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Look w:val="04A0"/>
      </w:tblPr>
      <w:tblGrid>
        <w:gridCol w:w="5353"/>
        <w:gridCol w:w="4678"/>
      </w:tblGrid>
      <w:tr w:rsidR="00A42CAA" w:rsidRPr="003923F4" w:rsidTr="006D02C6">
        <w:trPr>
          <w:trHeight w:val="2194"/>
        </w:trPr>
        <w:tc>
          <w:tcPr>
            <w:tcW w:w="5353" w:type="dxa"/>
            <w:hideMark/>
          </w:tcPr>
          <w:p w:rsidR="00A42CAA" w:rsidRPr="003923F4" w:rsidRDefault="00A42CAA" w:rsidP="00CF438B">
            <w:pPr>
              <w:spacing w:line="276" w:lineRule="auto"/>
              <w:ind w:left="142"/>
              <w:rPr>
                <w:sz w:val="28"/>
                <w:szCs w:val="28"/>
              </w:rPr>
            </w:pPr>
            <w:r w:rsidRPr="003923F4">
              <w:rPr>
                <w:sz w:val="28"/>
                <w:szCs w:val="28"/>
              </w:rPr>
              <w:t xml:space="preserve">Принята на заседании педагогического совета </w:t>
            </w:r>
          </w:p>
          <w:p w:rsidR="00A42CAA" w:rsidRPr="003923F4" w:rsidRDefault="00A42CAA" w:rsidP="00CF438B">
            <w:pPr>
              <w:spacing w:line="276" w:lineRule="auto"/>
              <w:ind w:left="142"/>
              <w:rPr>
                <w:sz w:val="28"/>
                <w:szCs w:val="28"/>
              </w:rPr>
            </w:pPr>
            <w:r w:rsidRPr="003923F4">
              <w:rPr>
                <w:sz w:val="28"/>
                <w:szCs w:val="28"/>
              </w:rPr>
              <w:t>МБОУ «Коношская СШ»</w:t>
            </w:r>
          </w:p>
          <w:p w:rsidR="00A42CAA" w:rsidRPr="003923F4" w:rsidRDefault="00851F16" w:rsidP="00CF438B">
            <w:pPr>
              <w:spacing w:line="276" w:lineRule="auto"/>
              <w:ind w:left="142"/>
              <w:rPr>
                <w:sz w:val="28"/>
                <w:szCs w:val="28"/>
              </w:rPr>
            </w:pPr>
            <w:r w:rsidRPr="003923F4">
              <w:rPr>
                <w:sz w:val="28"/>
                <w:szCs w:val="28"/>
              </w:rPr>
              <w:t>Протокол №1 от «28</w:t>
            </w:r>
            <w:r w:rsidR="00A42CAA" w:rsidRPr="003923F4">
              <w:rPr>
                <w:sz w:val="28"/>
                <w:szCs w:val="28"/>
              </w:rPr>
              <w:t>»августа</w:t>
            </w:r>
            <w:r w:rsidRPr="003923F4">
              <w:rPr>
                <w:sz w:val="28"/>
                <w:szCs w:val="28"/>
              </w:rPr>
              <w:t xml:space="preserve"> 20</w:t>
            </w:r>
            <w:r w:rsidRPr="003923F4">
              <w:rPr>
                <w:sz w:val="28"/>
                <w:szCs w:val="28"/>
              </w:rPr>
              <w:softHyphen/>
            </w:r>
            <w:r w:rsidRPr="003923F4">
              <w:rPr>
                <w:sz w:val="28"/>
                <w:szCs w:val="28"/>
              </w:rPr>
              <w:softHyphen/>
            </w:r>
            <w:r w:rsidRPr="003923F4">
              <w:rPr>
                <w:sz w:val="28"/>
                <w:szCs w:val="28"/>
              </w:rPr>
              <w:softHyphen/>
            </w:r>
            <w:r w:rsidRPr="003923F4">
              <w:rPr>
                <w:sz w:val="28"/>
                <w:szCs w:val="28"/>
              </w:rPr>
              <w:softHyphen/>
            </w:r>
            <w:r w:rsidRPr="003923F4">
              <w:rPr>
                <w:sz w:val="28"/>
                <w:szCs w:val="28"/>
              </w:rPr>
              <w:softHyphen/>
            </w:r>
            <w:r w:rsidRPr="003923F4">
              <w:rPr>
                <w:sz w:val="28"/>
                <w:szCs w:val="28"/>
              </w:rPr>
              <w:softHyphen/>
            </w:r>
            <w:r w:rsidRPr="003923F4">
              <w:rPr>
                <w:sz w:val="28"/>
                <w:szCs w:val="28"/>
              </w:rPr>
              <w:softHyphen/>
              <w:t xml:space="preserve">20 </w:t>
            </w:r>
            <w:r w:rsidR="00A42CAA" w:rsidRPr="003923F4">
              <w:rPr>
                <w:sz w:val="28"/>
                <w:szCs w:val="28"/>
              </w:rPr>
              <w:t>г</w:t>
            </w:r>
          </w:p>
        </w:tc>
        <w:tc>
          <w:tcPr>
            <w:tcW w:w="4678" w:type="dxa"/>
            <w:hideMark/>
          </w:tcPr>
          <w:p w:rsidR="00A42CAA" w:rsidRPr="003923F4" w:rsidRDefault="00A42CAA" w:rsidP="00CF438B">
            <w:pPr>
              <w:spacing w:line="276" w:lineRule="auto"/>
              <w:ind w:left="142"/>
              <w:rPr>
                <w:sz w:val="28"/>
                <w:szCs w:val="28"/>
              </w:rPr>
            </w:pPr>
            <w:r w:rsidRPr="003923F4">
              <w:rPr>
                <w:sz w:val="28"/>
                <w:szCs w:val="28"/>
              </w:rPr>
              <w:t xml:space="preserve">Утверждена  приказом директора </w:t>
            </w:r>
          </w:p>
          <w:p w:rsidR="00A42CAA" w:rsidRPr="003923F4" w:rsidRDefault="00A42CAA" w:rsidP="00CF438B">
            <w:pPr>
              <w:spacing w:line="276" w:lineRule="auto"/>
              <w:ind w:left="142"/>
              <w:rPr>
                <w:sz w:val="28"/>
                <w:szCs w:val="28"/>
              </w:rPr>
            </w:pPr>
            <w:r w:rsidRPr="003923F4">
              <w:rPr>
                <w:sz w:val="28"/>
                <w:szCs w:val="28"/>
              </w:rPr>
              <w:t>МБОУ «Коношская СШ»</w:t>
            </w:r>
          </w:p>
          <w:p w:rsidR="00A42CAA" w:rsidRPr="003923F4" w:rsidRDefault="00A42CAA" w:rsidP="00B01FED">
            <w:pPr>
              <w:spacing w:line="276" w:lineRule="auto"/>
              <w:ind w:left="142"/>
              <w:rPr>
                <w:sz w:val="28"/>
                <w:szCs w:val="28"/>
              </w:rPr>
            </w:pPr>
            <w:r w:rsidRPr="003923F4">
              <w:rPr>
                <w:sz w:val="28"/>
                <w:szCs w:val="28"/>
              </w:rPr>
              <w:t xml:space="preserve">№ </w:t>
            </w:r>
            <w:r w:rsidR="00B01FED">
              <w:rPr>
                <w:sz w:val="28"/>
                <w:szCs w:val="28"/>
              </w:rPr>
              <w:t>140</w:t>
            </w:r>
            <w:r w:rsidRPr="003923F4">
              <w:rPr>
                <w:sz w:val="28"/>
                <w:szCs w:val="28"/>
              </w:rPr>
              <w:t>/о  от «</w:t>
            </w:r>
            <w:r w:rsidR="00851F16" w:rsidRPr="003923F4">
              <w:rPr>
                <w:sz w:val="28"/>
                <w:szCs w:val="28"/>
              </w:rPr>
              <w:t>28</w:t>
            </w:r>
            <w:r w:rsidRPr="003923F4">
              <w:rPr>
                <w:sz w:val="28"/>
                <w:szCs w:val="28"/>
              </w:rPr>
              <w:t>» августа  20</w:t>
            </w:r>
            <w:r w:rsidR="00851F16" w:rsidRPr="003923F4">
              <w:rPr>
                <w:sz w:val="28"/>
                <w:szCs w:val="28"/>
              </w:rPr>
              <w:t>20</w:t>
            </w:r>
            <w:r w:rsidRPr="003923F4">
              <w:rPr>
                <w:sz w:val="28"/>
                <w:szCs w:val="28"/>
              </w:rPr>
              <w:t xml:space="preserve"> г</w:t>
            </w:r>
          </w:p>
        </w:tc>
      </w:tr>
    </w:tbl>
    <w:p w:rsidR="00DD1FAC" w:rsidRPr="003923F4" w:rsidRDefault="00DD1FAC" w:rsidP="00CF438B">
      <w:pPr>
        <w:suppressAutoHyphens/>
        <w:spacing w:line="276" w:lineRule="auto"/>
        <w:ind w:left="142"/>
        <w:rPr>
          <w:rFonts w:eastAsia="Calibri"/>
          <w:sz w:val="28"/>
          <w:szCs w:val="28"/>
          <w:lang w:eastAsia="ar-SA"/>
        </w:rPr>
      </w:pPr>
    </w:p>
    <w:p w:rsidR="00DD1FAC" w:rsidRPr="003923F4" w:rsidRDefault="00DD1FAC" w:rsidP="00CF438B">
      <w:pPr>
        <w:suppressAutoHyphens/>
        <w:spacing w:line="276" w:lineRule="auto"/>
        <w:ind w:left="142"/>
        <w:jc w:val="right"/>
        <w:rPr>
          <w:rFonts w:eastAsia="Calibri"/>
          <w:b/>
          <w:sz w:val="28"/>
          <w:szCs w:val="28"/>
          <w:lang w:eastAsia="ar-SA"/>
        </w:rPr>
      </w:pPr>
    </w:p>
    <w:p w:rsidR="00DD1FAC" w:rsidRPr="003923F4" w:rsidRDefault="00DD1FAC" w:rsidP="00CF438B">
      <w:pPr>
        <w:suppressAutoHyphens/>
        <w:spacing w:line="276" w:lineRule="auto"/>
        <w:ind w:left="142"/>
        <w:jc w:val="center"/>
        <w:rPr>
          <w:rFonts w:eastAsia="Calibri"/>
          <w:b/>
          <w:sz w:val="28"/>
          <w:szCs w:val="28"/>
          <w:lang w:eastAsia="ar-SA"/>
        </w:rPr>
      </w:pPr>
    </w:p>
    <w:p w:rsidR="0084558A" w:rsidRPr="003923F4" w:rsidRDefault="0084558A" w:rsidP="00CF438B">
      <w:pPr>
        <w:suppressAutoHyphens/>
        <w:spacing w:line="276" w:lineRule="auto"/>
        <w:ind w:left="142"/>
        <w:jc w:val="center"/>
        <w:rPr>
          <w:rFonts w:eastAsia="Calibri"/>
          <w:b/>
          <w:sz w:val="28"/>
          <w:szCs w:val="28"/>
          <w:lang w:eastAsia="ar-SA"/>
        </w:rPr>
      </w:pPr>
    </w:p>
    <w:p w:rsidR="0084558A" w:rsidRPr="003923F4" w:rsidRDefault="0084558A" w:rsidP="00CF438B">
      <w:pPr>
        <w:suppressAutoHyphens/>
        <w:spacing w:line="276" w:lineRule="auto"/>
        <w:ind w:left="142"/>
        <w:jc w:val="center"/>
        <w:rPr>
          <w:rFonts w:eastAsia="Calibri"/>
          <w:b/>
          <w:sz w:val="28"/>
          <w:szCs w:val="28"/>
          <w:lang w:eastAsia="ar-SA"/>
        </w:rPr>
      </w:pPr>
    </w:p>
    <w:p w:rsidR="0084558A" w:rsidRPr="003923F4" w:rsidRDefault="0084558A" w:rsidP="00CF438B">
      <w:pPr>
        <w:suppressAutoHyphens/>
        <w:spacing w:line="276" w:lineRule="auto"/>
        <w:ind w:left="142"/>
        <w:jc w:val="center"/>
        <w:rPr>
          <w:rFonts w:eastAsia="Calibri"/>
          <w:b/>
          <w:sz w:val="28"/>
          <w:szCs w:val="28"/>
          <w:lang w:eastAsia="ar-SA"/>
        </w:rPr>
      </w:pPr>
    </w:p>
    <w:p w:rsidR="0084558A" w:rsidRPr="003923F4" w:rsidRDefault="0084558A" w:rsidP="00CF438B">
      <w:pPr>
        <w:suppressAutoHyphens/>
        <w:spacing w:line="276" w:lineRule="auto"/>
        <w:ind w:left="142"/>
        <w:jc w:val="center"/>
        <w:rPr>
          <w:rFonts w:eastAsia="Calibri"/>
          <w:b/>
          <w:sz w:val="28"/>
          <w:szCs w:val="28"/>
          <w:lang w:eastAsia="ar-SA"/>
        </w:rPr>
      </w:pPr>
    </w:p>
    <w:p w:rsidR="0084558A" w:rsidRPr="003923F4" w:rsidRDefault="0084558A" w:rsidP="00CF438B">
      <w:pPr>
        <w:suppressAutoHyphens/>
        <w:spacing w:line="276" w:lineRule="auto"/>
        <w:ind w:left="142"/>
        <w:jc w:val="center"/>
        <w:rPr>
          <w:rFonts w:eastAsia="Calibri"/>
          <w:b/>
          <w:sz w:val="28"/>
          <w:szCs w:val="28"/>
          <w:lang w:eastAsia="ar-SA"/>
        </w:rPr>
      </w:pPr>
    </w:p>
    <w:p w:rsidR="00DD1FAC" w:rsidRPr="003923F4" w:rsidRDefault="00DD1FAC" w:rsidP="00CF438B">
      <w:pPr>
        <w:suppressAutoHyphens/>
        <w:spacing w:line="276" w:lineRule="auto"/>
        <w:ind w:left="142"/>
        <w:jc w:val="center"/>
        <w:rPr>
          <w:rFonts w:eastAsia="Calibri"/>
          <w:b/>
          <w:sz w:val="40"/>
          <w:szCs w:val="28"/>
          <w:lang w:eastAsia="ar-SA"/>
        </w:rPr>
      </w:pPr>
      <w:r w:rsidRPr="003923F4">
        <w:rPr>
          <w:rFonts w:eastAsia="Calibri"/>
          <w:b/>
          <w:sz w:val="40"/>
          <w:szCs w:val="28"/>
          <w:lang w:eastAsia="ar-SA"/>
        </w:rPr>
        <w:t>Основная  образовательная  программа</w:t>
      </w:r>
    </w:p>
    <w:p w:rsidR="00DD1FAC" w:rsidRPr="003923F4" w:rsidRDefault="00DD1FAC" w:rsidP="00CF438B">
      <w:pPr>
        <w:suppressAutoHyphens/>
        <w:spacing w:line="276" w:lineRule="auto"/>
        <w:ind w:left="142"/>
        <w:jc w:val="center"/>
        <w:rPr>
          <w:rFonts w:eastAsia="Calibri"/>
          <w:b/>
          <w:sz w:val="40"/>
          <w:szCs w:val="28"/>
          <w:lang w:eastAsia="ar-SA"/>
        </w:rPr>
      </w:pPr>
      <w:r w:rsidRPr="003923F4">
        <w:rPr>
          <w:rFonts w:eastAsia="Calibri"/>
          <w:b/>
          <w:sz w:val="40"/>
          <w:szCs w:val="28"/>
          <w:lang w:eastAsia="ar-SA"/>
        </w:rPr>
        <w:t xml:space="preserve">начального  общего  образования </w:t>
      </w:r>
    </w:p>
    <w:p w:rsidR="00DD1FAC" w:rsidRPr="003923F4" w:rsidRDefault="00DD1FAC" w:rsidP="00CF438B">
      <w:pPr>
        <w:suppressAutoHyphens/>
        <w:spacing w:line="276" w:lineRule="auto"/>
        <w:ind w:left="142"/>
        <w:jc w:val="center"/>
        <w:rPr>
          <w:rFonts w:eastAsia="Calibri"/>
          <w:b/>
          <w:sz w:val="40"/>
          <w:szCs w:val="28"/>
          <w:lang w:eastAsia="ar-SA"/>
        </w:rPr>
      </w:pPr>
      <w:r w:rsidRPr="003923F4">
        <w:rPr>
          <w:rFonts w:eastAsia="Calibri"/>
          <w:b/>
          <w:sz w:val="40"/>
          <w:szCs w:val="28"/>
          <w:lang w:eastAsia="ar-SA"/>
        </w:rPr>
        <w:t>муниципального бюджетного общеобразовательного учреждения</w:t>
      </w:r>
    </w:p>
    <w:p w:rsidR="00DD1FAC" w:rsidRPr="003923F4" w:rsidRDefault="00DD1FAC" w:rsidP="00CF438B">
      <w:pPr>
        <w:suppressAutoHyphens/>
        <w:spacing w:line="276" w:lineRule="auto"/>
        <w:ind w:left="142"/>
        <w:jc w:val="center"/>
        <w:rPr>
          <w:rFonts w:eastAsia="Calibri"/>
          <w:b/>
          <w:sz w:val="40"/>
          <w:szCs w:val="28"/>
          <w:lang w:eastAsia="ar-SA"/>
        </w:rPr>
      </w:pPr>
      <w:r w:rsidRPr="003923F4">
        <w:rPr>
          <w:rFonts w:eastAsia="Calibri"/>
          <w:b/>
          <w:sz w:val="40"/>
          <w:szCs w:val="28"/>
          <w:lang w:eastAsia="ar-SA"/>
        </w:rPr>
        <w:t>«</w:t>
      </w:r>
      <w:r w:rsidR="00851F16" w:rsidRPr="003923F4">
        <w:rPr>
          <w:rFonts w:eastAsia="Calibri"/>
          <w:b/>
          <w:sz w:val="40"/>
          <w:szCs w:val="28"/>
          <w:lang w:eastAsia="ar-SA"/>
        </w:rPr>
        <w:t>Коношская средняя школа имени Н.П.Лавёрова</w:t>
      </w:r>
      <w:r w:rsidRPr="003923F4">
        <w:rPr>
          <w:rFonts w:eastAsia="Calibri"/>
          <w:b/>
          <w:sz w:val="40"/>
          <w:szCs w:val="28"/>
          <w:lang w:eastAsia="ar-SA"/>
        </w:rPr>
        <w:t>»</w:t>
      </w: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84558A" w:rsidRPr="003923F4" w:rsidRDefault="0084558A" w:rsidP="00CF438B">
      <w:pPr>
        <w:suppressAutoHyphens/>
        <w:spacing w:line="276" w:lineRule="auto"/>
        <w:ind w:left="142"/>
        <w:jc w:val="both"/>
        <w:rPr>
          <w:rFonts w:eastAsia="Calibri"/>
          <w:sz w:val="28"/>
          <w:szCs w:val="28"/>
          <w:lang w:eastAsia="ar-SA"/>
        </w:rPr>
      </w:pPr>
    </w:p>
    <w:p w:rsidR="0084558A" w:rsidRPr="003923F4" w:rsidRDefault="0084558A" w:rsidP="00CF438B">
      <w:pPr>
        <w:suppressAutoHyphens/>
        <w:spacing w:line="276" w:lineRule="auto"/>
        <w:ind w:left="142"/>
        <w:jc w:val="both"/>
        <w:rPr>
          <w:rFonts w:eastAsia="Calibri"/>
          <w:sz w:val="28"/>
          <w:szCs w:val="28"/>
          <w:lang w:eastAsia="ar-SA"/>
        </w:rPr>
      </w:pPr>
    </w:p>
    <w:p w:rsidR="0084558A" w:rsidRPr="003923F4" w:rsidRDefault="0084558A" w:rsidP="00CF438B">
      <w:pPr>
        <w:suppressAutoHyphens/>
        <w:spacing w:line="276" w:lineRule="auto"/>
        <w:ind w:left="142"/>
        <w:jc w:val="both"/>
        <w:rPr>
          <w:rFonts w:eastAsia="Calibri"/>
          <w:sz w:val="28"/>
          <w:szCs w:val="28"/>
          <w:lang w:eastAsia="ar-SA"/>
        </w:rPr>
      </w:pPr>
    </w:p>
    <w:p w:rsidR="0084558A" w:rsidRPr="003923F4" w:rsidRDefault="0084558A"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both"/>
        <w:rPr>
          <w:rFonts w:eastAsia="Calibri"/>
          <w:sz w:val="28"/>
          <w:szCs w:val="28"/>
          <w:lang w:eastAsia="ar-SA"/>
        </w:rPr>
      </w:pPr>
    </w:p>
    <w:p w:rsidR="00DD1FAC" w:rsidRPr="003923F4" w:rsidRDefault="00DD1FAC" w:rsidP="00CF438B">
      <w:pPr>
        <w:suppressAutoHyphens/>
        <w:spacing w:line="276" w:lineRule="auto"/>
        <w:ind w:left="142"/>
        <w:jc w:val="center"/>
        <w:rPr>
          <w:rFonts w:eastAsia="Calibri"/>
          <w:sz w:val="28"/>
          <w:szCs w:val="28"/>
          <w:lang w:eastAsia="ar-SA"/>
        </w:rPr>
      </w:pPr>
      <w:r w:rsidRPr="003923F4">
        <w:rPr>
          <w:rFonts w:eastAsia="Calibri"/>
          <w:sz w:val="28"/>
          <w:szCs w:val="28"/>
          <w:lang w:eastAsia="ar-SA"/>
        </w:rPr>
        <w:t>Срок реализации – 4 года</w:t>
      </w:r>
    </w:p>
    <w:p w:rsidR="00E23D14" w:rsidRPr="003923F4" w:rsidRDefault="00E23D14" w:rsidP="00CF438B">
      <w:pPr>
        <w:spacing w:line="276" w:lineRule="auto"/>
        <w:ind w:left="142"/>
        <w:jc w:val="center"/>
        <w:rPr>
          <w:b/>
          <w:sz w:val="28"/>
          <w:szCs w:val="28"/>
        </w:rPr>
      </w:pPr>
      <w:r w:rsidRPr="003923F4">
        <w:rPr>
          <w:b/>
          <w:sz w:val="28"/>
          <w:szCs w:val="28"/>
        </w:rPr>
        <w:lastRenderedPageBreak/>
        <w:t>СОДЕРЖАНИЕ</w:t>
      </w:r>
    </w:p>
    <w:p w:rsidR="00E23D14" w:rsidRPr="003923F4" w:rsidRDefault="00E23D14" w:rsidP="00CF438B">
      <w:pPr>
        <w:spacing w:line="276" w:lineRule="auto"/>
        <w:ind w:left="142"/>
        <w:jc w:val="center"/>
        <w:rPr>
          <w:b/>
          <w:sz w:val="28"/>
          <w:szCs w:val="28"/>
        </w:rPr>
      </w:pPr>
    </w:p>
    <w:tbl>
      <w:tblPr>
        <w:tblStyle w:val="a3"/>
        <w:tblW w:w="0" w:type="auto"/>
        <w:tblInd w:w="360" w:type="dxa"/>
        <w:tblLook w:val="04A0"/>
      </w:tblPr>
      <w:tblGrid>
        <w:gridCol w:w="8395"/>
        <w:gridCol w:w="1382"/>
      </w:tblGrid>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jc w:val="center"/>
              <w:rPr>
                <w:sz w:val="28"/>
                <w:szCs w:val="28"/>
              </w:rPr>
            </w:pPr>
            <w:r w:rsidRPr="003923F4">
              <w:rPr>
                <w:sz w:val="28"/>
                <w:szCs w:val="28"/>
              </w:rPr>
              <w:t>Разделы ООП НОО</w:t>
            </w:r>
          </w:p>
        </w:tc>
        <w:tc>
          <w:tcPr>
            <w:tcW w:w="1382"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jc w:val="center"/>
              <w:rPr>
                <w:sz w:val="28"/>
                <w:szCs w:val="28"/>
              </w:rPr>
            </w:pPr>
            <w:r w:rsidRPr="003923F4">
              <w:rPr>
                <w:sz w:val="28"/>
                <w:szCs w:val="28"/>
              </w:rPr>
              <w:t>Стр.</w:t>
            </w:r>
          </w:p>
        </w:tc>
      </w:tr>
      <w:tr w:rsidR="00E23D14" w:rsidRPr="003923F4" w:rsidTr="00E23D14">
        <w:tc>
          <w:tcPr>
            <w:tcW w:w="9777" w:type="dxa"/>
            <w:gridSpan w:val="2"/>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jc w:val="center"/>
              <w:rPr>
                <w:sz w:val="28"/>
                <w:szCs w:val="28"/>
              </w:rPr>
            </w:pPr>
            <w:r w:rsidRPr="003923F4">
              <w:rPr>
                <w:sz w:val="28"/>
                <w:szCs w:val="28"/>
                <w:lang w:val="en-US"/>
              </w:rPr>
              <w:t>I</w:t>
            </w:r>
            <w:r w:rsidRPr="003923F4">
              <w:rPr>
                <w:sz w:val="28"/>
                <w:szCs w:val="28"/>
              </w:rPr>
              <w:t>. Целевой раздел</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1.1. Пояснительная записка</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A546A2" w:rsidP="00CF438B">
            <w:pPr>
              <w:spacing w:line="276" w:lineRule="auto"/>
              <w:ind w:left="142"/>
              <w:jc w:val="center"/>
              <w:rPr>
                <w:sz w:val="28"/>
                <w:szCs w:val="28"/>
              </w:rPr>
            </w:pPr>
            <w:r w:rsidRPr="003923F4">
              <w:rPr>
                <w:sz w:val="28"/>
                <w:szCs w:val="28"/>
              </w:rPr>
              <w:t>2</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1.2. Планируемые результаты освоения обучающимися основной образовательной программы начального общего образования</w:t>
            </w:r>
          </w:p>
        </w:tc>
        <w:tc>
          <w:tcPr>
            <w:tcW w:w="1382" w:type="dxa"/>
            <w:tcBorders>
              <w:top w:val="single" w:sz="4" w:space="0" w:color="auto"/>
              <w:left w:val="single" w:sz="4" w:space="0" w:color="auto"/>
              <w:bottom w:val="single" w:sz="4" w:space="0" w:color="auto"/>
              <w:right w:val="single" w:sz="4" w:space="0" w:color="auto"/>
            </w:tcBorders>
          </w:tcPr>
          <w:p w:rsidR="00A20865" w:rsidRPr="003923F4" w:rsidRDefault="00A546A2" w:rsidP="00CF438B">
            <w:pPr>
              <w:spacing w:line="276" w:lineRule="auto"/>
              <w:ind w:left="142"/>
              <w:jc w:val="center"/>
              <w:rPr>
                <w:sz w:val="28"/>
                <w:szCs w:val="28"/>
              </w:rPr>
            </w:pPr>
            <w:r w:rsidRPr="003923F4">
              <w:rPr>
                <w:sz w:val="28"/>
                <w:szCs w:val="28"/>
              </w:rPr>
              <w:t>8</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 xml:space="preserve">1.3. Система оценки достижения планируемых результатов освоения основной образовательной программы начального общего образования  </w:t>
            </w:r>
          </w:p>
        </w:tc>
        <w:tc>
          <w:tcPr>
            <w:tcW w:w="1382" w:type="dxa"/>
            <w:tcBorders>
              <w:top w:val="single" w:sz="4" w:space="0" w:color="auto"/>
              <w:left w:val="single" w:sz="4" w:space="0" w:color="auto"/>
              <w:bottom w:val="single" w:sz="4" w:space="0" w:color="auto"/>
              <w:right w:val="single" w:sz="4" w:space="0" w:color="auto"/>
            </w:tcBorders>
          </w:tcPr>
          <w:p w:rsidR="005A683E" w:rsidRPr="003923F4" w:rsidRDefault="00E576A3" w:rsidP="00CF438B">
            <w:pPr>
              <w:spacing w:line="276" w:lineRule="auto"/>
              <w:ind w:left="142"/>
              <w:jc w:val="center"/>
              <w:rPr>
                <w:sz w:val="28"/>
                <w:szCs w:val="28"/>
              </w:rPr>
            </w:pPr>
            <w:r>
              <w:rPr>
                <w:sz w:val="28"/>
                <w:szCs w:val="28"/>
              </w:rPr>
              <w:t>59</w:t>
            </w:r>
          </w:p>
        </w:tc>
      </w:tr>
      <w:tr w:rsidR="00E23D14" w:rsidRPr="003923F4" w:rsidTr="00E23D14">
        <w:tc>
          <w:tcPr>
            <w:tcW w:w="9777" w:type="dxa"/>
            <w:gridSpan w:val="2"/>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jc w:val="center"/>
              <w:rPr>
                <w:sz w:val="28"/>
                <w:szCs w:val="28"/>
              </w:rPr>
            </w:pPr>
            <w:r w:rsidRPr="003923F4">
              <w:rPr>
                <w:sz w:val="28"/>
                <w:szCs w:val="28"/>
                <w:lang w:val="en-US"/>
              </w:rPr>
              <w:t xml:space="preserve">II. </w:t>
            </w:r>
            <w:r w:rsidRPr="003923F4">
              <w:rPr>
                <w:sz w:val="28"/>
                <w:szCs w:val="28"/>
              </w:rPr>
              <w:t>Содержательный раздел</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2.1. Программа формирования универсальных учебных действий у обучающихся при получении начального общего образования</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101</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2.2. Программы отдельных учебных предметов, курсов и курсов внеурочной деятельности</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122</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2.3. Программа духовно-нравственного развития, воспитания обучающихся при получении начального общего образования</w:t>
            </w:r>
          </w:p>
        </w:tc>
        <w:tc>
          <w:tcPr>
            <w:tcW w:w="1382" w:type="dxa"/>
            <w:tcBorders>
              <w:top w:val="single" w:sz="4" w:space="0" w:color="auto"/>
              <w:left w:val="single" w:sz="4" w:space="0" w:color="auto"/>
              <w:bottom w:val="single" w:sz="4" w:space="0" w:color="auto"/>
              <w:right w:val="single" w:sz="4" w:space="0" w:color="auto"/>
            </w:tcBorders>
          </w:tcPr>
          <w:p w:rsidR="00471D9F" w:rsidRPr="003923F4" w:rsidRDefault="00E576A3" w:rsidP="00CF438B">
            <w:pPr>
              <w:spacing w:line="276" w:lineRule="auto"/>
              <w:ind w:left="142"/>
              <w:jc w:val="center"/>
              <w:rPr>
                <w:sz w:val="28"/>
                <w:szCs w:val="28"/>
              </w:rPr>
            </w:pPr>
            <w:r>
              <w:rPr>
                <w:sz w:val="28"/>
                <w:szCs w:val="28"/>
              </w:rPr>
              <w:t>215</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2.4. Программа формирования экологической культуры, здорового и безопасного образа жизни</w:t>
            </w:r>
          </w:p>
        </w:tc>
        <w:tc>
          <w:tcPr>
            <w:tcW w:w="1382" w:type="dxa"/>
            <w:tcBorders>
              <w:top w:val="single" w:sz="4" w:space="0" w:color="auto"/>
              <w:left w:val="single" w:sz="4" w:space="0" w:color="auto"/>
              <w:bottom w:val="single" w:sz="4" w:space="0" w:color="auto"/>
              <w:right w:val="single" w:sz="4" w:space="0" w:color="auto"/>
            </w:tcBorders>
          </w:tcPr>
          <w:p w:rsidR="00471D9F" w:rsidRPr="003923F4" w:rsidRDefault="00E576A3" w:rsidP="00CF438B">
            <w:pPr>
              <w:spacing w:line="276" w:lineRule="auto"/>
              <w:ind w:left="142"/>
              <w:jc w:val="center"/>
              <w:rPr>
                <w:sz w:val="28"/>
                <w:szCs w:val="28"/>
              </w:rPr>
            </w:pPr>
            <w:r>
              <w:rPr>
                <w:sz w:val="28"/>
                <w:szCs w:val="28"/>
              </w:rPr>
              <w:t>236</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2.5. Программа коррекционной работы</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248</w:t>
            </w:r>
          </w:p>
        </w:tc>
      </w:tr>
      <w:tr w:rsidR="00E23D14" w:rsidRPr="003923F4" w:rsidTr="00E23D14">
        <w:tc>
          <w:tcPr>
            <w:tcW w:w="9777" w:type="dxa"/>
            <w:gridSpan w:val="2"/>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jc w:val="center"/>
              <w:rPr>
                <w:sz w:val="28"/>
                <w:szCs w:val="28"/>
              </w:rPr>
            </w:pPr>
            <w:r w:rsidRPr="003923F4">
              <w:rPr>
                <w:sz w:val="28"/>
                <w:szCs w:val="28"/>
                <w:lang w:val="en-US"/>
              </w:rPr>
              <w:t>III</w:t>
            </w:r>
            <w:r w:rsidRPr="003923F4">
              <w:rPr>
                <w:sz w:val="28"/>
                <w:szCs w:val="28"/>
              </w:rPr>
              <w:t>. Организационный раздел</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3.1. Учебный план начального общего образования</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264</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3.2. План внеурочной деятельности</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271</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3.3. Календарный учебный график</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r>
              <w:rPr>
                <w:sz w:val="28"/>
                <w:szCs w:val="28"/>
              </w:rPr>
              <w:t>274</w:t>
            </w:r>
          </w:p>
        </w:tc>
      </w:tr>
      <w:tr w:rsidR="00E23D14" w:rsidRPr="003923F4" w:rsidTr="00471D9F">
        <w:tc>
          <w:tcPr>
            <w:tcW w:w="8395" w:type="dxa"/>
            <w:tcBorders>
              <w:top w:val="single" w:sz="4" w:space="0" w:color="auto"/>
              <w:left w:val="single" w:sz="4" w:space="0" w:color="auto"/>
              <w:bottom w:val="single" w:sz="4" w:space="0" w:color="auto"/>
              <w:right w:val="single" w:sz="4" w:space="0" w:color="auto"/>
            </w:tcBorders>
            <w:hideMark/>
          </w:tcPr>
          <w:p w:rsidR="00E23D14" w:rsidRPr="003923F4" w:rsidRDefault="00E23D14" w:rsidP="00CF438B">
            <w:pPr>
              <w:spacing w:line="276" w:lineRule="auto"/>
              <w:ind w:left="142"/>
              <w:rPr>
                <w:sz w:val="28"/>
                <w:szCs w:val="28"/>
              </w:rPr>
            </w:pPr>
            <w:r w:rsidRPr="003923F4">
              <w:rPr>
                <w:sz w:val="28"/>
                <w:szCs w:val="28"/>
              </w:rPr>
              <w:t>3.4. Система условий реализации основной образовательной программы в соответствии с требованиями ФГОС НОО</w:t>
            </w:r>
          </w:p>
        </w:tc>
        <w:tc>
          <w:tcPr>
            <w:tcW w:w="1382" w:type="dxa"/>
            <w:tcBorders>
              <w:top w:val="single" w:sz="4" w:space="0" w:color="auto"/>
              <w:left w:val="single" w:sz="4" w:space="0" w:color="auto"/>
              <w:bottom w:val="single" w:sz="4" w:space="0" w:color="auto"/>
              <w:right w:val="single" w:sz="4" w:space="0" w:color="auto"/>
            </w:tcBorders>
          </w:tcPr>
          <w:p w:rsidR="00E23D14" w:rsidRPr="003923F4" w:rsidRDefault="00E576A3" w:rsidP="00CF438B">
            <w:pPr>
              <w:spacing w:line="276" w:lineRule="auto"/>
              <w:ind w:left="142"/>
              <w:jc w:val="center"/>
              <w:rPr>
                <w:sz w:val="28"/>
                <w:szCs w:val="28"/>
              </w:rPr>
            </w:pPr>
            <w:bookmarkStart w:id="0" w:name="_GoBack"/>
            <w:bookmarkEnd w:id="0"/>
            <w:r>
              <w:rPr>
                <w:sz w:val="28"/>
                <w:szCs w:val="28"/>
              </w:rPr>
              <w:t>276</w:t>
            </w:r>
          </w:p>
        </w:tc>
      </w:tr>
      <w:tr w:rsidR="00A54F6C" w:rsidRPr="003923F4" w:rsidTr="00471D9F">
        <w:tc>
          <w:tcPr>
            <w:tcW w:w="8395" w:type="dxa"/>
            <w:tcBorders>
              <w:top w:val="single" w:sz="4" w:space="0" w:color="auto"/>
              <w:left w:val="single" w:sz="4" w:space="0" w:color="auto"/>
              <w:bottom w:val="single" w:sz="4" w:space="0" w:color="auto"/>
              <w:right w:val="single" w:sz="4" w:space="0" w:color="auto"/>
            </w:tcBorders>
          </w:tcPr>
          <w:p w:rsidR="00A54F6C" w:rsidRPr="003923F4" w:rsidRDefault="00A54F6C" w:rsidP="00CF438B">
            <w:pPr>
              <w:spacing w:line="276" w:lineRule="auto"/>
              <w:ind w:left="142"/>
              <w:jc w:val="center"/>
              <w:rPr>
                <w:sz w:val="28"/>
                <w:szCs w:val="28"/>
              </w:rPr>
            </w:pPr>
            <w:r w:rsidRPr="003923F4">
              <w:rPr>
                <w:sz w:val="28"/>
                <w:szCs w:val="28"/>
              </w:rPr>
              <w:t>Приложения</w:t>
            </w:r>
          </w:p>
        </w:tc>
        <w:tc>
          <w:tcPr>
            <w:tcW w:w="1382" w:type="dxa"/>
            <w:tcBorders>
              <w:top w:val="single" w:sz="4" w:space="0" w:color="auto"/>
              <w:left w:val="single" w:sz="4" w:space="0" w:color="auto"/>
              <w:bottom w:val="single" w:sz="4" w:space="0" w:color="auto"/>
              <w:right w:val="single" w:sz="4" w:space="0" w:color="auto"/>
            </w:tcBorders>
          </w:tcPr>
          <w:p w:rsidR="00A54F6C" w:rsidRPr="003923F4" w:rsidRDefault="00A54F6C" w:rsidP="00CF438B">
            <w:pPr>
              <w:spacing w:line="276" w:lineRule="auto"/>
              <w:ind w:left="142"/>
              <w:jc w:val="center"/>
              <w:rPr>
                <w:sz w:val="28"/>
                <w:szCs w:val="28"/>
              </w:rPr>
            </w:pPr>
          </w:p>
        </w:tc>
      </w:tr>
      <w:tr w:rsidR="00A54F6C" w:rsidRPr="003923F4" w:rsidTr="00A54F6C">
        <w:tc>
          <w:tcPr>
            <w:tcW w:w="9777" w:type="dxa"/>
            <w:gridSpan w:val="2"/>
            <w:tcBorders>
              <w:top w:val="single" w:sz="4" w:space="0" w:color="auto"/>
              <w:left w:val="single" w:sz="4" w:space="0" w:color="auto"/>
              <w:bottom w:val="single" w:sz="4" w:space="0" w:color="auto"/>
              <w:right w:val="single" w:sz="4" w:space="0" w:color="auto"/>
            </w:tcBorders>
          </w:tcPr>
          <w:p w:rsidR="00A54F6C" w:rsidRPr="003923F4" w:rsidRDefault="00A54F6C" w:rsidP="00E576A3">
            <w:pPr>
              <w:spacing w:line="276" w:lineRule="auto"/>
              <w:ind w:left="142"/>
              <w:jc w:val="both"/>
              <w:rPr>
                <w:sz w:val="28"/>
                <w:szCs w:val="28"/>
              </w:rPr>
            </w:pPr>
            <w:r w:rsidRPr="003923F4">
              <w:rPr>
                <w:sz w:val="28"/>
                <w:szCs w:val="28"/>
              </w:rPr>
              <w:t xml:space="preserve">Приложение 1. </w:t>
            </w:r>
            <w:r w:rsidR="00E576A3" w:rsidRPr="003923F4">
              <w:rPr>
                <w:sz w:val="28"/>
                <w:szCs w:val="28"/>
              </w:rPr>
              <w:t xml:space="preserve">Рабочие программы отдельных учебных предметов, курсов </w:t>
            </w:r>
          </w:p>
        </w:tc>
      </w:tr>
      <w:tr w:rsidR="00A54F6C" w:rsidRPr="003923F4" w:rsidTr="00A54F6C">
        <w:tc>
          <w:tcPr>
            <w:tcW w:w="9777" w:type="dxa"/>
            <w:gridSpan w:val="2"/>
            <w:tcBorders>
              <w:top w:val="single" w:sz="4" w:space="0" w:color="auto"/>
              <w:left w:val="single" w:sz="4" w:space="0" w:color="auto"/>
              <w:bottom w:val="single" w:sz="4" w:space="0" w:color="auto"/>
              <w:right w:val="single" w:sz="4" w:space="0" w:color="auto"/>
            </w:tcBorders>
          </w:tcPr>
          <w:p w:rsidR="00A54F6C" w:rsidRPr="003923F4" w:rsidRDefault="00A54F6C" w:rsidP="00E576A3">
            <w:pPr>
              <w:spacing w:line="276" w:lineRule="auto"/>
              <w:ind w:left="142"/>
              <w:jc w:val="both"/>
              <w:rPr>
                <w:sz w:val="28"/>
                <w:szCs w:val="28"/>
              </w:rPr>
            </w:pPr>
            <w:r w:rsidRPr="003923F4">
              <w:rPr>
                <w:sz w:val="28"/>
                <w:szCs w:val="28"/>
              </w:rPr>
              <w:t xml:space="preserve">Приложение 2. </w:t>
            </w:r>
            <w:r w:rsidR="00E576A3" w:rsidRPr="003923F4">
              <w:rPr>
                <w:sz w:val="28"/>
                <w:szCs w:val="28"/>
              </w:rPr>
              <w:t>Рабочие программы курсов внеурочной деятельности</w:t>
            </w:r>
          </w:p>
        </w:tc>
      </w:tr>
      <w:tr w:rsidR="00A54F6C" w:rsidRPr="003923F4" w:rsidTr="00A54F6C">
        <w:tc>
          <w:tcPr>
            <w:tcW w:w="9777" w:type="dxa"/>
            <w:gridSpan w:val="2"/>
            <w:tcBorders>
              <w:top w:val="single" w:sz="4" w:space="0" w:color="auto"/>
              <w:left w:val="single" w:sz="4" w:space="0" w:color="auto"/>
              <w:bottom w:val="single" w:sz="4" w:space="0" w:color="auto"/>
              <w:right w:val="single" w:sz="4" w:space="0" w:color="auto"/>
            </w:tcBorders>
          </w:tcPr>
          <w:p w:rsidR="00A54F6C" w:rsidRPr="003923F4" w:rsidRDefault="00A54F6C" w:rsidP="00E576A3">
            <w:pPr>
              <w:spacing w:line="276" w:lineRule="auto"/>
              <w:ind w:left="142"/>
              <w:jc w:val="both"/>
              <w:rPr>
                <w:sz w:val="28"/>
                <w:szCs w:val="28"/>
              </w:rPr>
            </w:pPr>
            <w:r w:rsidRPr="003923F4">
              <w:rPr>
                <w:sz w:val="28"/>
                <w:szCs w:val="28"/>
              </w:rPr>
              <w:t xml:space="preserve">Приложение 3. </w:t>
            </w:r>
            <w:r w:rsidR="00E576A3" w:rsidRPr="003923F4">
              <w:rPr>
                <w:sz w:val="28"/>
                <w:szCs w:val="28"/>
              </w:rPr>
              <w:t>Контрольно-измерительные материалы для проведения промежуточной аттестации</w:t>
            </w:r>
          </w:p>
        </w:tc>
      </w:tr>
    </w:tbl>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716936" w:rsidRPr="003923F4" w:rsidRDefault="00716936" w:rsidP="00CF438B">
      <w:pPr>
        <w:spacing w:line="276" w:lineRule="auto"/>
        <w:ind w:left="142"/>
        <w:jc w:val="center"/>
        <w:rPr>
          <w:b/>
          <w:sz w:val="28"/>
          <w:szCs w:val="28"/>
        </w:rPr>
      </w:pPr>
    </w:p>
    <w:p w:rsidR="00402A12" w:rsidRPr="003923F4" w:rsidRDefault="00E23D14" w:rsidP="00CF438B">
      <w:pPr>
        <w:spacing w:line="276" w:lineRule="auto"/>
        <w:ind w:left="142"/>
        <w:jc w:val="center"/>
        <w:rPr>
          <w:b/>
          <w:sz w:val="28"/>
          <w:szCs w:val="28"/>
        </w:rPr>
      </w:pPr>
      <w:r w:rsidRPr="003923F4">
        <w:rPr>
          <w:b/>
          <w:sz w:val="28"/>
          <w:szCs w:val="28"/>
          <w:lang w:val="en-US"/>
        </w:rPr>
        <w:lastRenderedPageBreak/>
        <w:t>I</w:t>
      </w:r>
      <w:r w:rsidR="00402A12" w:rsidRPr="003923F4">
        <w:rPr>
          <w:b/>
          <w:sz w:val="28"/>
          <w:szCs w:val="28"/>
        </w:rPr>
        <w:t>. ЦЕЛЕВОЙ РАЗДЕЛ</w:t>
      </w:r>
    </w:p>
    <w:p w:rsidR="00402A12" w:rsidRPr="003923F4" w:rsidRDefault="00402A12" w:rsidP="00CF438B">
      <w:pPr>
        <w:spacing w:line="276" w:lineRule="auto"/>
        <w:ind w:left="142"/>
        <w:jc w:val="center"/>
        <w:rPr>
          <w:sz w:val="28"/>
          <w:szCs w:val="28"/>
        </w:rPr>
      </w:pPr>
    </w:p>
    <w:p w:rsidR="00402A12" w:rsidRPr="003923F4" w:rsidRDefault="00E23D14" w:rsidP="00CF438B">
      <w:pPr>
        <w:pStyle w:val="a4"/>
        <w:spacing w:line="276" w:lineRule="auto"/>
        <w:ind w:left="142"/>
        <w:jc w:val="center"/>
        <w:rPr>
          <w:b/>
          <w:sz w:val="28"/>
          <w:szCs w:val="28"/>
        </w:rPr>
      </w:pPr>
      <w:r w:rsidRPr="003923F4">
        <w:rPr>
          <w:b/>
          <w:sz w:val="28"/>
          <w:szCs w:val="28"/>
        </w:rPr>
        <w:t xml:space="preserve">1.1. </w:t>
      </w:r>
      <w:r w:rsidR="00402A12" w:rsidRPr="003923F4">
        <w:rPr>
          <w:b/>
          <w:sz w:val="28"/>
          <w:szCs w:val="28"/>
        </w:rPr>
        <w:t>Пояснительная записка</w:t>
      </w:r>
    </w:p>
    <w:p w:rsidR="00784B3E" w:rsidRPr="003923F4" w:rsidRDefault="00784B3E" w:rsidP="00CF438B">
      <w:pPr>
        <w:spacing w:line="276" w:lineRule="auto"/>
        <w:ind w:left="142"/>
        <w:jc w:val="center"/>
        <w:rPr>
          <w:b/>
          <w:sz w:val="28"/>
          <w:szCs w:val="28"/>
        </w:rPr>
      </w:pPr>
    </w:p>
    <w:p w:rsidR="00784B3E" w:rsidRPr="003923F4" w:rsidRDefault="00E23D14" w:rsidP="00CF438B">
      <w:pPr>
        <w:autoSpaceDE w:val="0"/>
        <w:autoSpaceDN w:val="0"/>
        <w:adjustRightInd w:val="0"/>
        <w:spacing w:line="276" w:lineRule="auto"/>
        <w:ind w:left="142"/>
        <w:jc w:val="both"/>
        <w:rPr>
          <w:rFonts w:eastAsia="Calibri"/>
          <w:sz w:val="28"/>
          <w:szCs w:val="28"/>
        </w:rPr>
      </w:pPr>
      <w:r w:rsidRPr="003923F4">
        <w:rPr>
          <w:sz w:val="28"/>
          <w:szCs w:val="28"/>
        </w:rPr>
        <w:t xml:space="preserve">Основная образовательная программа начального общего </w:t>
      </w:r>
      <w:r w:rsidR="00784B3E" w:rsidRPr="003923F4">
        <w:rPr>
          <w:sz w:val="28"/>
          <w:szCs w:val="28"/>
        </w:rPr>
        <w:t>образования</w:t>
      </w:r>
      <w:r w:rsidR="009D5002" w:rsidRPr="003923F4">
        <w:rPr>
          <w:sz w:val="28"/>
          <w:szCs w:val="28"/>
        </w:rPr>
        <w:t xml:space="preserve"> </w:t>
      </w:r>
      <w:r w:rsidRPr="003923F4">
        <w:rPr>
          <w:sz w:val="28"/>
          <w:szCs w:val="28"/>
        </w:rPr>
        <w:t>МБОУ «</w:t>
      </w:r>
      <w:r w:rsidR="000C5F33" w:rsidRPr="003923F4">
        <w:rPr>
          <w:sz w:val="28"/>
          <w:szCs w:val="28"/>
        </w:rPr>
        <w:t>Коношская СШ</w:t>
      </w:r>
      <w:r w:rsidR="00851F16" w:rsidRPr="003923F4">
        <w:rPr>
          <w:sz w:val="28"/>
          <w:szCs w:val="28"/>
        </w:rPr>
        <w:t xml:space="preserve"> имени Н.П.Лавёрова</w:t>
      </w:r>
      <w:r w:rsidRPr="003923F4">
        <w:rPr>
          <w:sz w:val="28"/>
          <w:szCs w:val="28"/>
        </w:rPr>
        <w:t xml:space="preserve">» </w:t>
      </w:r>
      <w:r w:rsidR="00784B3E" w:rsidRPr="003923F4">
        <w:rPr>
          <w:sz w:val="28"/>
          <w:szCs w:val="28"/>
        </w:rPr>
        <w:t>разработана</w:t>
      </w:r>
      <w:r w:rsidR="006207D2" w:rsidRPr="003923F4">
        <w:rPr>
          <w:sz w:val="28"/>
          <w:szCs w:val="28"/>
        </w:rPr>
        <w:t xml:space="preserve"> в</w:t>
      </w:r>
      <w:r w:rsidR="00784B3E" w:rsidRPr="003923F4">
        <w:rPr>
          <w:rFonts w:eastAsia="Calibri"/>
          <w:sz w:val="28"/>
          <w:szCs w:val="28"/>
        </w:rPr>
        <w:t xml:space="preserve">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года № 373</w:t>
      </w:r>
      <w:r w:rsidRPr="003923F4">
        <w:rPr>
          <w:rFonts w:eastAsia="Calibri"/>
          <w:sz w:val="28"/>
          <w:szCs w:val="28"/>
        </w:rPr>
        <w:t xml:space="preserve"> (в действующей редакции)</w:t>
      </w:r>
      <w:r w:rsidR="000C5F33" w:rsidRPr="003923F4">
        <w:rPr>
          <w:rFonts w:eastAsia="Calibri"/>
          <w:sz w:val="28"/>
          <w:szCs w:val="28"/>
        </w:rPr>
        <w:t xml:space="preserve"> </w:t>
      </w:r>
      <w:r w:rsidRPr="003923F4">
        <w:rPr>
          <w:rFonts w:eastAsia="Calibri"/>
          <w:sz w:val="28"/>
          <w:szCs w:val="28"/>
        </w:rPr>
        <w:t>и</w:t>
      </w:r>
      <w:r w:rsidR="000C5F33" w:rsidRPr="003923F4">
        <w:rPr>
          <w:rFonts w:eastAsia="Calibri"/>
          <w:sz w:val="28"/>
          <w:szCs w:val="28"/>
        </w:rPr>
        <w:t xml:space="preserve"> </w:t>
      </w:r>
      <w:r w:rsidR="00784B3E" w:rsidRPr="003923F4">
        <w:rPr>
          <w:sz w:val="28"/>
          <w:szCs w:val="28"/>
        </w:rPr>
        <w:t xml:space="preserve">с </w:t>
      </w:r>
      <w:r w:rsidR="00784B3E" w:rsidRPr="003923F4">
        <w:rPr>
          <w:spacing w:val="2"/>
          <w:sz w:val="28"/>
          <w:szCs w:val="28"/>
        </w:rPr>
        <w:t>учетом примерной основной образовательной программы начального общего образования</w:t>
      </w:r>
      <w:r w:rsidRPr="003923F4">
        <w:rPr>
          <w:b/>
          <w:spacing w:val="2"/>
          <w:sz w:val="28"/>
          <w:szCs w:val="28"/>
        </w:rPr>
        <w:t xml:space="preserve">, </w:t>
      </w:r>
      <w:r w:rsidR="00784B3E" w:rsidRPr="003923F4">
        <w:rPr>
          <w:bCs/>
          <w:sz w:val="28"/>
          <w:szCs w:val="28"/>
        </w:rPr>
        <w:t>одобренной решением федерального учебно – методического объединения по общему образованию, прот</w:t>
      </w:r>
      <w:r w:rsidRPr="003923F4">
        <w:rPr>
          <w:bCs/>
          <w:sz w:val="28"/>
          <w:szCs w:val="28"/>
        </w:rPr>
        <w:t>окол от 8 апреля 2015 г. № 1/15</w:t>
      </w:r>
      <w:r w:rsidR="00784B3E" w:rsidRPr="003923F4">
        <w:rPr>
          <w:bCs/>
          <w:sz w:val="28"/>
          <w:szCs w:val="28"/>
        </w:rPr>
        <w:t>.</w:t>
      </w:r>
    </w:p>
    <w:p w:rsidR="00784B3E" w:rsidRPr="003923F4" w:rsidRDefault="00784B3E" w:rsidP="00CF438B">
      <w:pPr>
        <w:autoSpaceDE w:val="0"/>
        <w:autoSpaceDN w:val="0"/>
        <w:adjustRightInd w:val="0"/>
        <w:spacing w:line="276" w:lineRule="auto"/>
        <w:ind w:left="142"/>
        <w:jc w:val="both"/>
        <w:rPr>
          <w:spacing w:val="2"/>
          <w:sz w:val="28"/>
          <w:szCs w:val="28"/>
        </w:rPr>
      </w:pPr>
      <w:r w:rsidRPr="003923F4">
        <w:rPr>
          <w:spacing w:val="2"/>
          <w:sz w:val="28"/>
          <w:szCs w:val="28"/>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3A723F" w:rsidRPr="003923F4" w:rsidRDefault="003A723F" w:rsidP="00CF438B">
      <w:pPr>
        <w:autoSpaceDE w:val="0"/>
        <w:autoSpaceDN w:val="0"/>
        <w:adjustRightInd w:val="0"/>
        <w:spacing w:line="276" w:lineRule="auto"/>
        <w:ind w:left="142"/>
        <w:jc w:val="both"/>
        <w:rPr>
          <w:sz w:val="28"/>
          <w:szCs w:val="28"/>
        </w:rPr>
      </w:pPr>
      <w:r w:rsidRPr="003923F4">
        <w:rPr>
          <w:spacing w:val="2"/>
          <w:sz w:val="28"/>
          <w:szCs w:val="28"/>
        </w:rPr>
        <w:t>Основная образовательная программа начального общего образования обеспечивает достижение обучающимися планируемых результатов освоения ООП НОО в соответствии с требованиями, установленными ФГОС НОО.</w:t>
      </w:r>
    </w:p>
    <w:p w:rsidR="00095DBC" w:rsidRPr="003923F4" w:rsidRDefault="006F79E5" w:rsidP="00CF438B">
      <w:pPr>
        <w:tabs>
          <w:tab w:val="num" w:pos="0"/>
        </w:tabs>
        <w:spacing w:line="276" w:lineRule="auto"/>
        <w:ind w:left="142"/>
        <w:jc w:val="both"/>
        <w:rPr>
          <w:sz w:val="28"/>
          <w:szCs w:val="28"/>
        </w:rPr>
      </w:pPr>
      <w:r w:rsidRPr="003923F4">
        <w:rPr>
          <w:sz w:val="28"/>
          <w:szCs w:val="28"/>
        </w:rPr>
        <w:tab/>
      </w:r>
      <w:r w:rsidR="00095DBC" w:rsidRPr="003923F4">
        <w:rPr>
          <w:sz w:val="28"/>
          <w:szCs w:val="28"/>
        </w:rPr>
        <w:t>Срок реализации</w:t>
      </w:r>
      <w:r w:rsidR="003A723F" w:rsidRPr="003923F4">
        <w:rPr>
          <w:sz w:val="28"/>
          <w:szCs w:val="28"/>
        </w:rPr>
        <w:t xml:space="preserve"> ООП НОО</w:t>
      </w:r>
      <w:r w:rsidR="00095DBC" w:rsidRPr="003923F4">
        <w:rPr>
          <w:sz w:val="28"/>
          <w:szCs w:val="28"/>
        </w:rPr>
        <w:t xml:space="preserve"> - 4 года.</w:t>
      </w:r>
    </w:p>
    <w:p w:rsidR="006F79E5" w:rsidRPr="003923F4" w:rsidRDefault="006F79E5" w:rsidP="00CF438B">
      <w:pPr>
        <w:tabs>
          <w:tab w:val="num" w:pos="0"/>
        </w:tabs>
        <w:spacing w:line="276" w:lineRule="auto"/>
        <w:ind w:left="142"/>
        <w:jc w:val="both"/>
        <w:rPr>
          <w:sz w:val="28"/>
          <w:szCs w:val="28"/>
        </w:rPr>
      </w:pPr>
      <w:r w:rsidRPr="003923F4">
        <w:rPr>
          <w:sz w:val="28"/>
          <w:szCs w:val="28"/>
        </w:rPr>
        <w:tab/>
      </w:r>
      <w:r w:rsidRPr="003923F4">
        <w:rPr>
          <w:sz w:val="28"/>
          <w:szCs w:val="28"/>
          <w:lang w:eastAsia="ar-SA"/>
        </w:rPr>
        <w:t>Изменения и дополнения в ООП НОО вносятся на основании решения педагогического совета по мере необходимости.</w:t>
      </w:r>
    </w:p>
    <w:p w:rsidR="001A45F5" w:rsidRPr="003923F4" w:rsidRDefault="001A45F5" w:rsidP="00CF438B">
      <w:pPr>
        <w:spacing w:line="276" w:lineRule="auto"/>
        <w:ind w:left="142"/>
        <w:rPr>
          <w:sz w:val="28"/>
          <w:szCs w:val="28"/>
        </w:rPr>
      </w:pPr>
    </w:p>
    <w:p w:rsidR="001A45F5" w:rsidRPr="003923F4" w:rsidRDefault="003A723F" w:rsidP="00CF438B">
      <w:pPr>
        <w:spacing w:line="276" w:lineRule="auto"/>
        <w:ind w:left="142"/>
        <w:jc w:val="center"/>
        <w:rPr>
          <w:b/>
          <w:sz w:val="28"/>
          <w:szCs w:val="28"/>
        </w:rPr>
      </w:pPr>
      <w:r w:rsidRPr="003923F4">
        <w:rPr>
          <w:b/>
          <w:sz w:val="28"/>
          <w:szCs w:val="28"/>
        </w:rPr>
        <w:t>Цели реализации ООП НОО</w:t>
      </w:r>
    </w:p>
    <w:p w:rsidR="00951FE8" w:rsidRPr="003923F4" w:rsidRDefault="00951FE8" w:rsidP="00CF438B">
      <w:pPr>
        <w:spacing w:line="276" w:lineRule="auto"/>
        <w:ind w:left="142"/>
        <w:rPr>
          <w:sz w:val="28"/>
          <w:szCs w:val="28"/>
        </w:rPr>
      </w:pPr>
    </w:p>
    <w:p w:rsidR="00B547C0" w:rsidRPr="003923F4" w:rsidRDefault="00B547C0" w:rsidP="00CF438B">
      <w:pPr>
        <w:suppressAutoHyphens/>
        <w:spacing w:line="276" w:lineRule="auto"/>
        <w:ind w:left="142"/>
        <w:jc w:val="both"/>
        <w:rPr>
          <w:rFonts w:eastAsia="@Arial Unicode MS"/>
          <w:color w:val="000000"/>
          <w:sz w:val="28"/>
          <w:szCs w:val="28"/>
          <w:lang w:eastAsia="ar-SA"/>
        </w:rPr>
      </w:pPr>
      <w:r w:rsidRPr="003923F4">
        <w:rPr>
          <w:rFonts w:eastAsia="@Arial Unicode MS"/>
          <w:b/>
          <w:i/>
          <w:color w:val="000000"/>
          <w:sz w:val="28"/>
          <w:szCs w:val="28"/>
          <w:lang w:eastAsia="ar-SA"/>
        </w:rPr>
        <w:t>Целями</w:t>
      </w:r>
      <w:r w:rsidRPr="003923F4">
        <w:rPr>
          <w:rFonts w:eastAsia="@Arial Unicode MS"/>
          <w:color w:val="000000"/>
          <w:sz w:val="28"/>
          <w:szCs w:val="28"/>
          <w:lang w:eastAsia="ar-SA"/>
        </w:rPr>
        <w:t xml:space="preserve"> реализации основной образовательной программы начального общего образования являются:</w:t>
      </w:r>
    </w:p>
    <w:p w:rsidR="00B547C0" w:rsidRPr="003923F4" w:rsidRDefault="00B547C0" w:rsidP="00CF438B">
      <w:pPr>
        <w:pStyle w:val="a4"/>
        <w:numPr>
          <w:ilvl w:val="0"/>
          <w:numId w:val="9"/>
        </w:numPr>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Обеспечение выполнения требований ФГОС НОО;</w:t>
      </w:r>
    </w:p>
    <w:p w:rsidR="00B547C0" w:rsidRPr="003923F4" w:rsidRDefault="00B547C0" w:rsidP="00CF438B">
      <w:pPr>
        <w:pStyle w:val="a4"/>
        <w:numPr>
          <w:ilvl w:val="0"/>
          <w:numId w:val="9"/>
        </w:numPr>
        <w:suppressAutoHyphens/>
        <w:spacing w:line="276" w:lineRule="auto"/>
        <w:ind w:left="142" w:firstLine="0"/>
        <w:jc w:val="both"/>
        <w:rPr>
          <w:rFonts w:eastAsia="@Arial Unicode MS"/>
          <w:color w:val="000000"/>
          <w:sz w:val="28"/>
          <w:szCs w:val="28"/>
          <w:lang w:eastAsia="ar-SA"/>
        </w:rPr>
      </w:pPr>
      <w:r w:rsidRPr="003923F4">
        <w:rPr>
          <w:sz w:val="28"/>
          <w:szCs w:val="28"/>
        </w:rPr>
        <w:t>Обеспечение возможностей для получения качественного начального общего образования.</w:t>
      </w:r>
    </w:p>
    <w:p w:rsidR="00B547C0" w:rsidRPr="003923F4" w:rsidRDefault="00B547C0" w:rsidP="00CF438B">
      <w:pPr>
        <w:tabs>
          <w:tab w:val="left" w:pos="993"/>
          <w:tab w:val="left" w:pos="1134"/>
        </w:tabs>
        <w:autoSpaceDE w:val="0"/>
        <w:autoSpaceDN w:val="0"/>
        <w:adjustRightInd w:val="0"/>
        <w:spacing w:line="276" w:lineRule="auto"/>
        <w:ind w:left="142"/>
        <w:contextualSpacing/>
        <w:jc w:val="both"/>
        <w:textAlignment w:val="center"/>
        <w:rPr>
          <w:sz w:val="28"/>
          <w:szCs w:val="28"/>
        </w:rPr>
      </w:pPr>
      <w:r w:rsidRPr="003923F4">
        <w:rPr>
          <w:bCs/>
          <w:sz w:val="28"/>
          <w:szCs w:val="28"/>
        </w:rPr>
        <w:t>Достижение поставленных целей</w:t>
      </w:r>
      <w:r w:rsidR="000C5F33" w:rsidRPr="003923F4">
        <w:rPr>
          <w:bCs/>
          <w:sz w:val="28"/>
          <w:szCs w:val="28"/>
        </w:rPr>
        <w:t xml:space="preserve"> </w:t>
      </w:r>
      <w:r w:rsidRPr="003923F4">
        <w:rPr>
          <w:sz w:val="28"/>
          <w:szCs w:val="28"/>
        </w:rPr>
        <w:t xml:space="preserve">возможно при </w:t>
      </w:r>
      <w:r w:rsidRPr="003923F4">
        <w:rPr>
          <w:bCs/>
          <w:sz w:val="28"/>
          <w:szCs w:val="28"/>
        </w:rPr>
        <w:t xml:space="preserve">решении следующих </w:t>
      </w:r>
      <w:r w:rsidRPr="003923F4">
        <w:rPr>
          <w:b/>
          <w:bCs/>
          <w:i/>
          <w:sz w:val="28"/>
          <w:szCs w:val="28"/>
        </w:rPr>
        <w:t>задач</w:t>
      </w:r>
      <w:r w:rsidRPr="003923F4">
        <w:rPr>
          <w:sz w:val="28"/>
          <w:szCs w:val="28"/>
        </w:rPr>
        <w:t>:</w:t>
      </w:r>
    </w:p>
    <w:p w:rsidR="00B547C0" w:rsidRPr="003923F4" w:rsidRDefault="00B547C0" w:rsidP="00CF438B">
      <w:pPr>
        <w:tabs>
          <w:tab w:val="left" w:pos="993"/>
          <w:tab w:val="left" w:pos="1134"/>
        </w:tabs>
        <w:suppressAutoHyphens/>
        <w:autoSpaceDE w:val="0"/>
        <w:autoSpaceDN w:val="0"/>
        <w:adjustRightInd w:val="0"/>
        <w:spacing w:line="276" w:lineRule="auto"/>
        <w:ind w:left="142"/>
        <w:contextualSpacing/>
        <w:jc w:val="both"/>
        <w:textAlignment w:val="center"/>
        <w:rPr>
          <w:spacing w:val="-2"/>
          <w:sz w:val="28"/>
          <w:szCs w:val="28"/>
        </w:rPr>
      </w:pPr>
      <w:r w:rsidRPr="003923F4">
        <w:rPr>
          <w:sz w:val="28"/>
          <w:szCs w:val="28"/>
        </w:rPr>
        <w:t>- обеспечение достижения планируемых результатов по освоению обучающимися на уровне начального общего образования</w:t>
      </w:r>
      <w:r w:rsidRPr="003923F4">
        <w:rPr>
          <w:spacing w:val="2"/>
          <w:sz w:val="28"/>
          <w:szCs w:val="28"/>
        </w:rPr>
        <w:t xml:space="preserve"> целевых установок, приобретению знаний, уме</w:t>
      </w:r>
      <w:r w:rsidRPr="003923F4">
        <w:rPr>
          <w:spacing w:val="-2"/>
          <w:sz w:val="28"/>
          <w:szCs w:val="28"/>
        </w:rPr>
        <w:t xml:space="preserve">ний, навыков, компетенций и компетентностей, определяемых </w:t>
      </w:r>
      <w:r w:rsidRPr="003923F4">
        <w:rPr>
          <w:sz w:val="28"/>
          <w:szCs w:val="28"/>
        </w:rPr>
        <w:lastRenderedPageBreak/>
        <w:t>личностными, семейным</w:t>
      </w:r>
      <w:r w:rsidR="00C80F05" w:rsidRPr="003923F4">
        <w:rPr>
          <w:sz w:val="28"/>
          <w:szCs w:val="28"/>
        </w:rPr>
        <w:t>и, общественными</w:t>
      </w:r>
      <w:r w:rsidR="009D3555" w:rsidRPr="003923F4">
        <w:rPr>
          <w:sz w:val="28"/>
          <w:szCs w:val="28"/>
        </w:rPr>
        <w:t xml:space="preserve"> </w:t>
      </w:r>
      <w:r w:rsidRPr="003923F4">
        <w:rPr>
          <w:spacing w:val="-2"/>
          <w:sz w:val="28"/>
          <w:szCs w:val="28"/>
        </w:rPr>
        <w:t xml:space="preserve">потребностями и возможностями, индивидуальными особенностями </w:t>
      </w:r>
      <w:r w:rsidR="00C80F05" w:rsidRPr="003923F4">
        <w:rPr>
          <w:spacing w:val="-2"/>
          <w:sz w:val="28"/>
          <w:szCs w:val="28"/>
        </w:rPr>
        <w:t>их</w:t>
      </w:r>
      <w:r w:rsidRPr="003923F4">
        <w:rPr>
          <w:spacing w:val="-2"/>
          <w:sz w:val="28"/>
          <w:szCs w:val="28"/>
        </w:rPr>
        <w:t xml:space="preserve"> развития и состояния здоровья;</w:t>
      </w:r>
    </w:p>
    <w:p w:rsidR="00B547C0" w:rsidRPr="003923F4" w:rsidRDefault="00B547C0"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pacing w:val="2"/>
          <w:sz w:val="28"/>
          <w:szCs w:val="28"/>
        </w:rPr>
        <w:t>- формирование общей культуры, духовно­нравственное,</w:t>
      </w:r>
      <w:r w:rsidRPr="003923F4">
        <w:rPr>
          <w:spacing w:val="2"/>
          <w:sz w:val="28"/>
          <w:szCs w:val="28"/>
        </w:rPr>
        <w:br/>
      </w:r>
      <w:r w:rsidRPr="003923F4">
        <w:rPr>
          <w:spacing w:val="-2"/>
          <w:sz w:val="28"/>
          <w:szCs w:val="28"/>
        </w:rPr>
        <w:t>гражданское, социальное, личностное и интеллектуальное раз</w:t>
      </w:r>
      <w:r w:rsidRPr="003923F4">
        <w:rPr>
          <w:spacing w:val="-4"/>
          <w:sz w:val="28"/>
          <w:szCs w:val="28"/>
        </w:rPr>
        <w:t>витие, развитие творческих способностей, сохранение и укреп</w:t>
      </w:r>
      <w:r w:rsidRPr="003923F4">
        <w:rPr>
          <w:sz w:val="28"/>
          <w:szCs w:val="28"/>
        </w:rPr>
        <w:t>ление здоровья;</w:t>
      </w:r>
    </w:p>
    <w:p w:rsidR="00B547C0" w:rsidRPr="003923F4" w:rsidRDefault="00B547C0"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pacing w:val="-4"/>
          <w:sz w:val="28"/>
          <w:szCs w:val="28"/>
        </w:rPr>
        <w:t>- обеспечение преемственности дошкольного, начального общего и основ</w:t>
      </w:r>
      <w:r w:rsidRPr="003923F4">
        <w:rPr>
          <w:sz w:val="28"/>
          <w:szCs w:val="28"/>
        </w:rPr>
        <w:t>ного общего образования;</w:t>
      </w:r>
    </w:p>
    <w:p w:rsidR="00B547C0" w:rsidRPr="003923F4" w:rsidRDefault="00B547C0"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pacing w:val="2"/>
          <w:sz w:val="28"/>
          <w:szCs w:val="28"/>
        </w:rPr>
        <w:t>- обеспечение доступности получения качественного на</w:t>
      </w:r>
      <w:r w:rsidRPr="003923F4">
        <w:rPr>
          <w:sz w:val="28"/>
          <w:szCs w:val="28"/>
        </w:rPr>
        <w:t>чального общего образования;</w:t>
      </w:r>
    </w:p>
    <w:p w:rsidR="00B547C0" w:rsidRPr="003923F4" w:rsidRDefault="00C80F05" w:rsidP="00CF438B">
      <w:pPr>
        <w:tabs>
          <w:tab w:val="left" w:pos="993"/>
          <w:tab w:val="left" w:pos="1134"/>
        </w:tabs>
        <w:suppressAutoHyphens/>
        <w:autoSpaceDE w:val="0"/>
        <w:autoSpaceDN w:val="0"/>
        <w:adjustRightInd w:val="0"/>
        <w:spacing w:line="276" w:lineRule="auto"/>
        <w:ind w:left="142"/>
        <w:contextualSpacing/>
        <w:jc w:val="both"/>
        <w:textAlignment w:val="center"/>
        <w:rPr>
          <w:spacing w:val="-2"/>
          <w:sz w:val="28"/>
          <w:szCs w:val="28"/>
        </w:rPr>
      </w:pPr>
      <w:r w:rsidRPr="003923F4">
        <w:rPr>
          <w:spacing w:val="-2"/>
          <w:sz w:val="28"/>
          <w:szCs w:val="28"/>
        </w:rPr>
        <w:t xml:space="preserve">- </w:t>
      </w:r>
      <w:r w:rsidR="00B547C0" w:rsidRPr="003923F4">
        <w:rPr>
          <w:spacing w:val="-2"/>
          <w:sz w:val="28"/>
          <w:szCs w:val="28"/>
        </w:rPr>
        <w:t>выявление и раз</w:t>
      </w:r>
      <w:r w:rsidRPr="003923F4">
        <w:rPr>
          <w:spacing w:val="-2"/>
          <w:sz w:val="28"/>
          <w:szCs w:val="28"/>
        </w:rPr>
        <w:t>витие способностей обучающихся</w:t>
      </w:r>
      <w:r w:rsidR="00B547C0" w:rsidRPr="003923F4">
        <w:rPr>
          <w:spacing w:val="-2"/>
          <w:sz w:val="28"/>
          <w:szCs w:val="28"/>
        </w:rPr>
        <w:t>через систему внеурочной деятельности, организацию общественно полезной деятельности;</w:t>
      </w:r>
    </w:p>
    <w:p w:rsidR="00B547C0" w:rsidRPr="003923F4" w:rsidRDefault="00C80F05"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z w:val="28"/>
          <w:szCs w:val="28"/>
        </w:rPr>
        <w:t>- участие обучающихся в</w:t>
      </w:r>
      <w:r w:rsidR="00B547C0" w:rsidRPr="003923F4">
        <w:rPr>
          <w:sz w:val="28"/>
          <w:szCs w:val="28"/>
        </w:rPr>
        <w:t xml:space="preserve"> интеллектуальных и творческих</w:t>
      </w:r>
      <w:r w:rsidRPr="003923F4">
        <w:rPr>
          <w:sz w:val="28"/>
          <w:szCs w:val="28"/>
        </w:rPr>
        <w:t xml:space="preserve"> конкурсах и</w:t>
      </w:r>
      <w:r w:rsidR="00B547C0" w:rsidRPr="003923F4">
        <w:rPr>
          <w:sz w:val="28"/>
          <w:szCs w:val="28"/>
        </w:rPr>
        <w:t xml:space="preserve"> соревновани</w:t>
      </w:r>
      <w:r w:rsidRPr="003923F4">
        <w:rPr>
          <w:sz w:val="28"/>
          <w:szCs w:val="28"/>
        </w:rPr>
        <w:t>ях</w:t>
      </w:r>
      <w:r w:rsidR="00B547C0" w:rsidRPr="003923F4">
        <w:rPr>
          <w:sz w:val="28"/>
          <w:szCs w:val="28"/>
        </w:rPr>
        <w:t>,научно­техническо</w:t>
      </w:r>
      <w:r w:rsidRPr="003923F4">
        <w:rPr>
          <w:sz w:val="28"/>
          <w:szCs w:val="28"/>
        </w:rPr>
        <w:t>м</w:t>
      </w:r>
      <w:r w:rsidR="00B547C0" w:rsidRPr="003923F4">
        <w:rPr>
          <w:sz w:val="28"/>
          <w:szCs w:val="28"/>
        </w:rPr>
        <w:t xml:space="preserve"> творчеств</w:t>
      </w:r>
      <w:r w:rsidRPr="003923F4">
        <w:rPr>
          <w:sz w:val="28"/>
          <w:szCs w:val="28"/>
        </w:rPr>
        <w:t>е</w:t>
      </w:r>
      <w:r w:rsidR="00B547C0" w:rsidRPr="003923F4">
        <w:rPr>
          <w:sz w:val="28"/>
          <w:szCs w:val="28"/>
        </w:rPr>
        <w:t xml:space="preserve"> и проектно­исследовательской деятельности;</w:t>
      </w:r>
    </w:p>
    <w:p w:rsidR="00B547C0" w:rsidRPr="003923F4" w:rsidRDefault="00C80F05" w:rsidP="00CF438B">
      <w:pPr>
        <w:tabs>
          <w:tab w:val="left" w:pos="993"/>
          <w:tab w:val="left" w:pos="1134"/>
        </w:tabs>
        <w:suppressAutoHyphens/>
        <w:autoSpaceDE w:val="0"/>
        <w:autoSpaceDN w:val="0"/>
        <w:adjustRightInd w:val="0"/>
        <w:spacing w:line="276" w:lineRule="auto"/>
        <w:ind w:left="142"/>
        <w:contextualSpacing/>
        <w:jc w:val="both"/>
        <w:textAlignment w:val="center"/>
        <w:rPr>
          <w:spacing w:val="-2"/>
          <w:sz w:val="28"/>
          <w:szCs w:val="28"/>
        </w:rPr>
      </w:pPr>
      <w:r w:rsidRPr="003923F4">
        <w:rPr>
          <w:spacing w:val="-2"/>
          <w:sz w:val="28"/>
          <w:szCs w:val="28"/>
        </w:rPr>
        <w:t xml:space="preserve">- </w:t>
      </w:r>
      <w:r w:rsidR="00B547C0" w:rsidRPr="003923F4">
        <w:rPr>
          <w:spacing w:val="-2"/>
          <w:sz w:val="28"/>
          <w:szCs w:val="28"/>
        </w:rPr>
        <w:t>участие обучающихся, их родителей (законных представителей), педагогичес</w:t>
      </w:r>
      <w:r w:rsidRPr="003923F4">
        <w:rPr>
          <w:spacing w:val="-2"/>
          <w:sz w:val="28"/>
          <w:szCs w:val="28"/>
        </w:rPr>
        <w:t xml:space="preserve">ких работников </w:t>
      </w:r>
      <w:r w:rsidR="00B547C0" w:rsidRPr="003923F4">
        <w:rPr>
          <w:spacing w:val="-2"/>
          <w:sz w:val="28"/>
          <w:szCs w:val="28"/>
        </w:rPr>
        <w:t>в развитии внутришкольной</w:t>
      </w:r>
      <w:r w:rsidR="00333DCF" w:rsidRPr="003923F4">
        <w:rPr>
          <w:spacing w:val="-2"/>
          <w:sz w:val="28"/>
          <w:szCs w:val="28"/>
        </w:rPr>
        <w:t xml:space="preserve"> </w:t>
      </w:r>
      <w:r w:rsidRPr="003923F4">
        <w:rPr>
          <w:spacing w:val="-2"/>
          <w:sz w:val="28"/>
          <w:szCs w:val="28"/>
        </w:rPr>
        <w:t>комфортной</w:t>
      </w:r>
      <w:r w:rsidR="00B547C0" w:rsidRPr="003923F4">
        <w:rPr>
          <w:spacing w:val="-2"/>
          <w:sz w:val="28"/>
          <w:szCs w:val="28"/>
        </w:rPr>
        <w:t xml:space="preserve"> среды;</w:t>
      </w:r>
    </w:p>
    <w:p w:rsidR="00B547C0" w:rsidRPr="003923F4" w:rsidRDefault="00C80F05"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z w:val="28"/>
          <w:szCs w:val="28"/>
        </w:rPr>
        <w:t xml:space="preserve">- </w:t>
      </w:r>
      <w:r w:rsidR="00B547C0" w:rsidRPr="003923F4">
        <w:rPr>
          <w:sz w:val="28"/>
          <w:szCs w:val="28"/>
        </w:rPr>
        <w:t xml:space="preserve">использование в </w:t>
      </w:r>
      <w:r w:rsidRPr="003923F4">
        <w:rPr>
          <w:sz w:val="28"/>
          <w:szCs w:val="28"/>
        </w:rPr>
        <w:t>учебной</w:t>
      </w:r>
      <w:r w:rsidR="00B547C0" w:rsidRPr="003923F4">
        <w:rPr>
          <w:sz w:val="28"/>
          <w:szCs w:val="28"/>
        </w:rPr>
        <w:t xml:space="preserve"> деятельности современных образовательных технологий деятельностного типа;</w:t>
      </w:r>
    </w:p>
    <w:p w:rsidR="00B547C0" w:rsidRPr="003923F4" w:rsidRDefault="00C80F05" w:rsidP="00CF438B">
      <w:pPr>
        <w:tabs>
          <w:tab w:val="left" w:pos="993"/>
          <w:tab w:val="left" w:pos="1134"/>
        </w:tabs>
        <w:suppressAutoHyphens/>
        <w:autoSpaceDE w:val="0"/>
        <w:autoSpaceDN w:val="0"/>
        <w:adjustRightInd w:val="0"/>
        <w:spacing w:line="276" w:lineRule="auto"/>
        <w:ind w:left="142"/>
        <w:contextualSpacing/>
        <w:jc w:val="both"/>
        <w:textAlignment w:val="center"/>
        <w:rPr>
          <w:sz w:val="28"/>
          <w:szCs w:val="28"/>
        </w:rPr>
      </w:pPr>
      <w:r w:rsidRPr="003923F4">
        <w:rPr>
          <w:spacing w:val="2"/>
          <w:sz w:val="28"/>
          <w:szCs w:val="28"/>
        </w:rPr>
        <w:t xml:space="preserve">- </w:t>
      </w:r>
      <w:r w:rsidR="00B547C0" w:rsidRPr="003923F4">
        <w:rPr>
          <w:spacing w:val="2"/>
          <w:sz w:val="28"/>
          <w:szCs w:val="28"/>
        </w:rPr>
        <w:t>предоставление обучающимся возможности для эффек</w:t>
      </w:r>
      <w:r w:rsidRPr="003923F4">
        <w:rPr>
          <w:sz w:val="28"/>
          <w:szCs w:val="28"/>
        </w:rPr>
        <w:t>тивной самостоятельной работы.</w:t>
      </w:r>
    </w:p>
    <w:p w:rsidR="00951FE8" w:rsidRPr="003923F4" w:rsidRDefault="00951FE8" w:rsidP="00CF438B">
      <w:pPr>
        <w:spacing w:line="276" w:lineRule="auto"/>
        <w:ind w:left="142"/>
        <w:rPr>
          <w:sz w:val="28"/>
          <w:szCs w:val="28"/>
        </w:rPr>
      </w:pPr>
    </w:p>
    <w:p w:rsidR="00C80F05" w:rsidRPr="003923F4" w:rsidRDefault="00951FE8" w:rsidP="00CF438B">
      <w:pPr>
        <w:spacing w:line="276" w:lineRule="auto"/>
        <w:ind w:left="142"/>
        <w:jc w:val="center"/>
        <w:rPr>
          <w:b/>
          <w:sz w:val="28"/>
          <w:szCs w:val="28"/>
        </w:rPr>
      </w:pPr>
      <w:r w:rsidRPr="003923F4">
        <w:rPr>
          <w:b/>
          <w:sz w:val="28"/>
          <w:szCs w:val="28"/>
        </w:rPr>
        <w:t xml:space="preserve">Принципы и подходы к формированию ООП НОО и </w:t>
      </w:r>
    </w:p>
    <w:p w:rsidR="00951FE8" w:rsidRPr="003923F4" w:rsidRDefault="00951FE8" w:rsidP="00CF438B">
      <w:pPr>
        <w:spacing w:line="276" w:lineRule="auto"/>
        <w:ind w:left="142"/>
        <w:jc w:val="center"/>
        <w:rPr>
          <w:b/>
          <w:sz w:val="28"/>
          <w:szCs w:val="28"/>
        </w:rPr>
      </w:pPr>
      <w:r w:rsidRPr="003923F4">
        <w:rPr>
          <w:b/>
          <w:sz w:val="28"/>
          <w:szCs w:val="28"/>
        </w:rPr>
        <w:t>состава участ</w:t>
      </w:r>
      <w:r w:rsidR="00203DC3" w:rsidRPr="003923F4">
        <w:rPr>
          <w:b/>
          <w:sz w:val="28"/>
          <w:szCs w:val="28"/>
        </w:rPr>
        <w:t>ников об</w:t>
      </w:r>
      <w:r w:rsidR="00C80F05" w:rsidRPr="003923F4">
        <w:rPr>
          <w:b/>
          <w:sz w:val="28"/>
          <w:szCs w:val="28"/>
        </w:rPr>
        <w:t>разовательных отношений</w:t>
      </w:r>
    </w:p>
    <w:p w:rsidR="00227A72" w:rsidRPr="003923F4" w:rsidRDefault="00227A72" w:rsidP="00CF438B">
      <w:pPr>
        <w:spacing w:line="276" w:lineRule="auto"/>
        <w:ind w:left="142"/>
        <w:jc w:val="center"/>
        <w:rPr>
          <w:b/>
          <w:sz w:val="28"/>
          <w:szCs w:val="28"/>
        </w:rPr>
      </w:pPr>
    </w:p>
    <w:p w:rsidR="00951FE8" w:rsidRPr="003923F4" w:rsidRDefault="00951FE8" w:rsidP="00CF438B">
      <w:pPr>
        <w:spacing w:line="276" w:lineRule="auto"/>
        <w:ind w:left="142"/>
        <w:rPr>
          <w:sz w:val="28"/>
          <w:szCs w:val="28"/>
        </w:rPr>
      </w:pPr>
      <w:r w:rsidRPr="003923F4">
        <w:rPr>
          <w:sz w:val="28"/>
          <w:szCs w:val="28"/>
        </w:rPr>
        <w:t xml:space="preserve">При формировании ООП НОО ведущими являлись следующие </w:t>
      </w:r>
      <w:r w:rsidRPr="003923F4">
        <w:rPr>
          <w:b/>
          <w:i/>
          <w:sz w:val="28"/>
          <w:szCs w:val="28"/>
        </w:rPr>
        <w:t>принципы</w:t>
      </w:r>
      <w:r w:rsidRPr="003923F4">
        <w:rPr>
          <w:sz w:val="28"/>
          <w:szCs w:val="28"/>
        </w:rPr>
        <w:t>:</w:t>
      </w:r>
    </w:p>
    <w:p w:rsidR="00227A72" w:rsidRPr="003923F4" w:rsidRDefault="00227A72" w:rsidP="00CF438B">
      <w:pPr>
        <w:spacing w:line="276" w:lineRule="auto"/>
        <w:ind w:left="142"/>
        <w:jc w:val="both"/>
        <w:rPr>
          <w:sz w:val="28"/>
          <w:szCs w:val="28"/>
        </w:rPr>
      </w:pPr>
      <w:r w:rsidRPr="003923F4">
        <w:rPr>
          <w:sz w:val="28"/>
          <w:szCs w:val="28"/>
        </w:rPr>
        <w:t xml:space="preserve">- </w:t>
      </w:r>
      <w:r w:rsidRPr="003923F4">
        <w:rPr>
          <w:b/>
          <w:i/>
          <w:sz w:val="28"/>
          <w:szCs w:val="28"/>
        </w:rPr>
        <w:t>Личностно-ориентированное обучение</w:t>
      </w:r>
      <w:r w:rsidRPr="003923F4">
        <w:rPr>
          <w:sz w:val="28"/>
          <w:szCs w:val="28"/>
        </w:rPr>
        <w:t xml:space="preserve">, которое предполагает сохранность и поддержку индивидуальности ребёнка, предоставление возможности каждому обучающемуся работать в присущем ему темпе, создание условий для обязательной успешной деятельности, обучение в зоне «ближайшего развития», обеспечение своевременной помощи каждому ребёнку при возникновении трудностей </w:t>
      </w:r>
      <w:r w:rsidR="00C3084C" w:rsidRPr="003923F4">
        <w:rPr>
          <w:sz w:val="28"/>
          <w:szCs w:val="28"/>
        </w:rPr>
        <w:t>обучения, создание условий для реализации творческих возможностей младших школьников.</w:t>
      </w:r>
    </w:p>
    <w:p w:rsidR="00C3084C" w:rsidRPr="003923F4" w:rsidRDefault="00C3084C" w:rsidP="00CF438B">
      <w:pPr>
        <w:spacing w:line="276" w:lineRule="auto"/>
        <w:ind w:left="142"/>
        <w:jc w:val="both"/>
        <w:rPr>
          <w:sz w:val="28"/>
          <w:szCs w:val="28"/>
        </w:rPr>
      </w:pPr>
      <w:r w:rsidRPr="003923F4">
        <w:rPr>
          <w:sz w:val="28"/>
          <w:szCs w:val="28"/>
        </w:rPr>
        <w:t xml:space="preserve">- </w:t>
      </w:r>
      <w:r w:rsidRPr="003923F4">
        <w:rPr>
          <w:b/>
          <w:i/>
          <w:sz w:val="28"/>
          <w:szCs w:val="28"/>
        </w:rPr>
        <w:t>Природосообразность обучения</w:t>
      </w:r>
      <w:r w:rsidRPr="003923F4">
        <w:rPr>
          <w:sz w:val="28"/>
          <w:szCs w:val="28"/>
        </w:rPr>
        <w:t>, то есть соответствие содержания, форм организации и средств обучения психологическим возможностям и особенностям детей младшего школьного возраста</w:t>
      </w:r>
      <w:r w:rsidR="00D6488E" w:rsidRPr="003923F4">
        <w:rPr>
          <w:sz w:val="28"/>
          <w:szCs w:val="28"/>
        </w:rPr>
        <w:t xml:space="preserve">; обеспечение помощи учащимся, которые испытывают трудности в обучении; создание условий для роста творческого потенциала, успешного развития одарённых детей; мера трудности содержания образования для каждого обучающегося с учётом темпа его продвижения в </w:t>
      </w:r>
      <w:r w:rsidR="00D6488E" w:rsidRPr="003923F4">
        <w:rPr>
          <w:sz w:val="28"/>
          <w:szCs w:val="28"/>
        </w:rPr>
        <w:lastRenderedPageBreak/>
        <w:t>освоении предметных знаний и умений, формировании универсальных учебных действий, уровня актуального психического развития и этапа обучения.</w:t>
      </w:r>
    </w:p>
    <w:p w:rsidR="00D6488E" w:rsidRPr="003923F4" w:rsidRDefault="00D6488E" w:rsidP="00CF438B">
      <w:pPr>
        <w:spacing w:line="276" w:lineRule="auto"/>
        <w:ind w:left="142"/>
        <w:jc w:val="both"/>
        <w:rPr>
          <w:sz w:val="28"/>
          <w:szCs w:val="28"/>
        </w:rPr>
      </w:pPr>
      <w:r w:rsidRPr="003923F4">
        <w:rPr>
          <w:sz w:val="28"/>
          <w:szCs w:val="28"/>
        </w:rPr>
        <w:t xml:space="preserve">- </w:t>
      </w:r>
      <w:r w:rsidRPr="003923F4">
        <w:rPr>
          <w:b/>
          <w:i/>
          <w:sz w:val="28"/>
          <w:szCs w:val="28"/>
        </w:rPr>
        <w:t>Принцип педоцентризма</w:t>
      </w:r>
      <w:r w:rsidRPr="003923F4">
        <w:rPr>
          <w:sz w:val="28"/>
          <w:szCs w:val="28"/>
        </w:rPr>
        <w:t>, который предполагает</w:t>
      </w:r>
      <w:r w:rsidR="00087E53" w:rsidRPr="003923F4">
        <w:rPr>
          <w:sz w:val="28"/>
          <w:szCs w:val="28"/>
        </w:rPr>
        <w:t xml:space="preserve"> отбор содержания образования, наиболее адекватного потребностям детей этого возрастного этапа развития, знаний, умений, универсальных учебных действий, наиболее актуальных для младших школьников; при этом учитывается необходимость социализации ребёнка</w:t>
      </w:r>
      <w:r w:rsidR="007C3EE4" w:rsidRPr="003923F4">
        <w:rPr>
          <w:sz w:val="28"/>
          <w:szCs w:val="28"/>
        </w:rPr>
        <w:t xml:space="preserve">, осознание им своего места не только в «детском» мире, но и в школьном коллективе; овладение новыми социальными ролями («я – ученик», «я – школьник») с постепенным расширением его участия во «взрослом» мире; учитываются также знания и опыт </w:t>
      </w:r>
      <w:r w:rsidR="00E17695" w:rsidRPr="003923F4">
        <w:rPr>
          <w:sz w:val="28"/>
          <w:szCs w:val="28"/>
        </w:rPr>
        <w:t>младшего школьника по взаимодействию со сверстниками, с другими людьми, со средой обитания, уровень осознания своей принадлежности к обществу людей (права, обязанности, социальные роли).</w:t>
      </w:r>
    </w:p>
    <w:p w:rsidR="00E17695" w:rsidRPr="003923F4" w:rsidRDefault="00E17695" w:rsidP="00CF438B">
      <w:pPr>
        <w:spacing w:line="276" w:lineRule="auto"/>
        <w:ind w:left="142"/>
        <w:jc w:val="both"/>
        <w:rPr>
          <w:sz w:val="28"/>
          <w:szCs w:val="28"/>
        </w:rPr>
      </w:pPr>
      <w:r w:rsidRPr="003923F4">
        <w:rPr>
          <w:sz w:val="28"/>
          <w:szCs w:val="28"/>
        </w:rPr>
        <w:t xml:space="preserve">- </w:t>
      </w:r>
      <w:r w:rsidRPr="003923F4">
        <w:rPr>
          <w:b/>
          <w:i/>
          <w:sz w:val="28"/>
          <w:szCs w:val="28"/>
        </w:rPr>
        <w:t>Принцип культуросообразности</w:t>
      </w:r>
      <w:r w:rsidRPr="003923F4">
        <w:rPr>
          <w:sz w:val="28"/>
          <w:szCs w:val="28"/>
        </w:rPr>
        <w:t xml:space="preserve"> позволяет предоставить обучающимся для познания лучшие объекты культуры из разных сфер окружающей жизни (наука, искусство, архитектура, народное творчество и др.), обеспечивающие интеграционные связи</w:t>
      </w:r>
      <w:r w:rsidR="00EB2FF0" w:rsidRPr="003923F4">
        <w:rPr>
          <w:sz w:val="28"/>
          <w:szCs w:val="28"/>
        </w:rPr>
        <w:t xml:space="preserve"> учебной и внеучебной деятельности школьников.</w:t>
      </w:r>
    </w:p>
    <w:p w:rsidR="00EB2FF0" w:rsidRPr="003923F4" w:rsidRDefault="00EB2FF0" w:rsidP="00CF438B">
      <w:pPr>
        <w:spacing w:line="276" w:lineRule="auto"/>
        <w:ind w:left="142"/>
        <w:jc w:val="both"/>
        <w:rPr>
          <w:sz w:val="28"/>
          <w:szCs w:val="28"/>
        </w:rPr>
      </w:pPr>
      <w:r w:rsidRPr="003923F4">
        <w:rPr>
          <w:sz w:val="28"/>
          <w:szCs w:val="28"/>
        </w:rPr>
        <w:t xml:space="preserve">- </w:t>
      </w:r>
      <w:r w:rsidRPr="003923F4">
        <w:rPr>
          <w:b/>
          <w:i/>
          <w:sz w:val="28"/>
          <w:szCs w:val="28"/>
        </w:rPr>
        <w:t>Организация учебной деятельности в форме учебного диалога</w:t>
      </w:r>
      <w:r w:rsidRPr="003923F4">
        <w:rPr>
          <w:sz w:val="28"/>
          <w:szCs w:val="28"/>
        </w:rPr>
        <w:t xml:space="preserve"> предполагает ориентировку учителя на демократический стиль взаимоотношений обучающих и обучающихся; предоставление ребёнку права на ошибку, собственное мнение, выбор учебного задания и партнёра по деятельности; использование разных форм организации учебной деятельности, в процессе которой дети учатся сотрудничать (парная, групповая, коллективная).</w:t>
      </w:r>
    </w:p>
    <w:p w:rsidR="00EB2FF0" w:rsidRPr="003923F4" w:rsidRDefault="00EB2FF0" w:rsidP="00CF438B">
      <w:pPr>
        <w:spacing w:line="276" w:lineRule="auto"/>
        <w:ind w:left="142"/>
        <w:jc w:val="both"/>
        <w:rPr>
          <w:sz w:val="28"/>
          <w:szCs w:val="28"/>
        </w:rPr>
      </w:pPr>
      <w:r w:rsidRPr="003923F4">
        <w:rPr>
          <w:sz w:val="28"/>
          <w:szCs w:val="28"/>
        </w:rPr>
        <w:t xml:space="preserve">- </w:t>
      </w:r>
      <w:r w:rsidR="00131C8B" w:rsidRPr="003923F4">
        <w:rPr>
          <w:b/>
          <w:i/>
          <w:sz w:val="28"/>
          <w:szCs w:val="28"/>
        </w:rPr>
        <w:t>Преемственность и перспективность обучения</w:t>
      </w:r>
      <w:r w:rsidR="00131C8B" w:rsidRPr="003923F4">
        <w:rPr>
          <w:sz w:val="28"/>
          <w:szCs w:val="28"/>
        </w:rPr>
        <w:t xml:space="preserve"> предполагает установление преемственных связей уровня начального общего образования с дошкольным образованием и уровнем основного общего образования.</w:t>
      </w:r>
    </w:p>
    <w:p w:rsidR="00CE2CF7" w:rsidRPr="003923F4" w:rsidRDefault="00CE2CF7" w:rsidP="00CF438B">
      <w:pPr>
        <w:pStyle w:val="ad"/>
        <w:spacing w:line="276" w:lineRule="auto"/>
        <w:ind w:left="142" w:firstLine="0"/>
        <w:rPr>
          <w:rFonts w:ascii="Times New Roman" w:hAnsi="Times New Roman"/>
          <w:color w:val="auto"/>
          <w:sz w:val="28"/>
          <w:szCs w:val="28"/>
        </w:rPr>
      </w:pPr>
      <w:r w:rsidRPr="003923F4">
        <w:rPr>
          <w:rFonts w:ascii="Times New Roman" w:hAnsi="Times New Roman"/>
          <w:bCs/>
          <w:color w:val="auto"/>
          <w:sz w:val="28"/>
          <w:szCs w:val="28"/>
        </w:rPr>
        <w:t>В основе реализации основной образовательной программы</w:t>
      </w:r>
      <w:r w:rsidR="00F43572" w:rsidRPr="003923F4">
        <w:rPr>
          <w:rFonts w:ascii="Times New Roman" w:hAnsi="Times New Roman"/>
          <w:bCs/>
          <w:color w:val="auto"/>
          <w:sz w:val="28"/>
          <w:szCs w:val="28"/>
        </w:rPr>
        <w:t xml:space="preserve"> начального общего образования</w:t>
      </w:r>
      <w:r w:rsidRPr="003923F4">
        <w:rPr>
          <w:rFonts w:ascii="Times New Roman" w:hAnsi="Times New Roman"/>
          <w:bCs/>
          <w:color w:val="auto"/>
          <w:sz w:val="28"/>
          <w:szCs w:val="28"/>
        </w:rPr>
        <w:t xml:space="preserve"> лежит </w:t>
      </w:r>
      <w:r w:rsidRPr="003923F4">
        <w:rPr>
          <w:rFonts w:ascii="Times New Roman" w:hAnsi="Times New Roman"/>
          <w:b/>
          <w:bCs/>
          <w:i/>
          <w:color w:val="auto"/>
          <w:sz w:val="28"/>
          <w:szCs w:val="28"/>
        </w:rPr>
        <w:t>системно­деятельностный подход</w:t>
      </w:r>
      <w:r w:rsidRPr="003923F4">
        <w:rPr>
          <w:rFonts w:ascii="Times New Roman" w:hAnsi="Times New Roman"/>
          <w:color w:val="auto"/>
          <w:sz w:val="28"/>
          <w:szCs w:val="28"/>
        </w:rPr>
        <w:t>, который предполагает:</w:t>
      </w:r>
    </w:p>
    <w:p w:rsidR="00CE2CF7" w:rsidRPr="003923F4" w:rsidRDefault="00135DD3"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pacing w:val="4"/>
          <w:sz w:val="28"/>
          <w:szCs w:val="28"/>
        </w:rPr>
        <w:t xml:space="preserve">- </w:t>
      </w:r>
      <w:r w:rsidR="00CE2CF7" w:rsidRPr="003923F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00CE2CF7" w:rsidRPr="003923F4">
        <w:rPr>
          <w:rFonts w:ascii="Times New Roman" w:hAnsi="Times New Roman"/>
          <w:color w:val="auto"/>
          <w:spacing w:val="2"/>
          <w:sz w:val="28"/>
          <w:szCs w:val="28"/>
        </w:rPr>
        <w:t xml:space="preserve">экономики, задачам построения </w:t>
      </w:r>
      <w:r w:rsidRPr="003923F4">
        <w:rPr>
          <w:rFonts w:ascii="Times New Roman" w:hAnsi="Times New Roman"/>
          <w:color w:val="auto"/>
          <w:spacing w:val="2"/>
          <w:sz w:val="28"/>
          <w:szCs w:val="28"/>
        </w:rPr>
        <w:t>демократического</w:t>
      </w:r>
      <w:r w:rsidR="00CE2CF7" w:rsidRPr="003923F4">
        <w:rPr>
          <w:rFonts w:ascii="Times New Roman" w:hAnsi="Times New Roman"/>
          <w:color w:val="auto"/>
          <w:spacing w:val="2"/>
          <w:sz w:val="28"/>
          <w:szCs w:val="28"/>
        </w:rPr>
        <w:t xml:space="preserve"> гражданского </w:t>
      </w:r>
      <w:r w:rsidRPr="003923F4">
        <w:rPr>
          <w:rFonts w:ascii="Times New Roman" w:hAnsi="Times New Roman"/>
          <w:color w:val="auto"/>
          <w:sz w:val="28"/>
          <w:szCs w:val="28"/>
        </w:rPr>
        <w:t xml:space="preserve">общества на основе </w:t>
      </w:r>
      <w:r w:rsidR="00CE2CF7" w:rsidRPr="003923F4">
        <w:rPr>
          <w:rFonts w:ascii="Times New Roman" w:hAnsi="Times New Roman"/>
          <w:color w:val="auto"/>
          <w:sz w:val="28"/>
          <w:szCs w:val="28"/>
        </w:rPr>
        <w:t>толерантности,</w:t>
      </w:r>
      <w:r w:rsidRPr="003923F4">
        <w:rPr>
          <w:rFonts w:ascii="Times New Roman" w:hAnsi="Times New Roman"/>
          <w:color w:val="auto"/>
          <w:sz w:val="28"/>
          <w:szCs w:val="28"/>
        </w:rPr>
        <w:t xml:space="preserve"> диалога культур и уважения многонационального, </w:t>
      </w:r>
      <w:r w:rsidR="00CE2CF7" w:rsidRPr="003923F4">
        <w:rPr>
          <w:rFonts w:ascii="Times New Roman" w:hAnsi="Times New Roman"/>
          <w:color w:val="auto"/>
          <w:sz w:val="28"/>
          <w:szCs w:val="28"/>
        </w:rPr>
        <w:t>поликультурного и поликонфессионального состава</w:t>
      </w:r>
      <w:r w:rsidRPr="003923F4">
        <w:rPr>
          <w:rFonts w:ascii="Times New Roman" w:hAnsi="Times New Roman"/>
          <w:color w:val="auto"/>
          <w:sz w:val="28"/>
          <w:szCs w:val="28"/>
        </w:rPr>
        <w:t xml:space="preserve"> российского общества</w:t>
      </w:r>
      <w:r w:rsidR="00CE2CF7" w:rsidRPr="003923F4">
        <w:rPr>
          <w:rFonts w:ascii="Times New Roman" w:hAnsi="Times New Roman"/>
          <w:color w:val="auto"/>
          <w:sz w:val="28"/>
          <w:szCs w:val="28"/>
        </w:rPr>
        <w:t>;</w:t>
      </w:r>
    </w:p>
    <w:p w:rsidR="00CE2CF7" w:rsidRPr="003923F4" w:rsidRDefault="00135DD3"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z w:val="28"/>
          <w:szCs w:val="28"/>
        </w:rPr>
        <w:t xml:space="preserve">- </w:t>
      </w:r>
      <w:r w:rsidR="00CE2CF7" w:rsidRPr="003923F4">
        <w:rPr>
          <w:rFonts w:ascii="Times New Roman" w:hAnsi="Times New Roman"/>
          <w:color w:val="auto"/>
          <w:sz w:val="28"/>
          <w:szCs w:val="28"/>
        </w:rPr>
        <w:t>переход к стратегии социального проектирования и конструирования</w:t>
      </w:r>
      <w:r w:rsidRPr="003923F4">
        <w:rPr>
          <w:rFonts w:ascii="Times New Roman" w:hAnsi="Times New Roman"/>
          <w:color w:val="auto"/>
          <w:sz w:val="28"/>
          <w:szCs w:val="28"/>
        </w:rPr>
        <w:t xml:space="preserve"> учебной деятельности</w:t>
      </w:r>
      <w:r w:rsidR="00CE2CF7" w:rsidRPr="003923F4">
        <w:rPr>
          <w:rFonts w:ascii="Times New Roman" w:hAnsi="Times New Roman"/>
          <w:color w:val="auto"/>
          <w:sz w:val="28"/>
          <w:szCs w:val="28"/>
        </w:rPr>
        <w:t xml:space="preserve"> на основе разработки содержания и техно</w:t>
      </w:r>
      <w:r w:rsidRPr="003923F4">
        <w:rPr>
          <w:rFonts w:ascii="Times New Roman" w:hAnsi="Times New Roman"/>
          <w:color w:val="auto"/>
          <w:sz w:val="28"/>
          <w:szCs w:val="28"/>
        </w:rPr>
        <w:t xml:space="preserve">логий образования, определяющих пути и способы достижения </w:t>
      </w:r>
      <w:r w:rsidR="00CE2CF7" w:rsidRPr="003923F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CE2CF7" w:rsidRPr="003923F4" w:rsidRDefault="00135DD3"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z w:val="28"/>
          <w:szCs w:val="28"/>
        </w:rPr>
        <w:t xml:space="preserve">- </w:t>
      </w:r>
      <w:r w:rsidR="00CE2CF7" w:rsidRPr="003923F4">
        <w:rPr>
          <w:rFonts w:ascii="Times New Roman" w:hAnsi="Times New Roman"/>
          <w:color w:val="auto"/>
          <w:sz w:val="28"/>
          <w:szCs w:val="28"/>
        </w:rPr>
        <w:t>ориентацию</w:t>
      </w:r>
      <w:r w:rsidRPr="003923F4">
        <w:rPr>
          <w:rFonts w:ascii="Times New Roman" w:hAnsi="Times New Roman"/>
          <w:color w:val="auto"/>
          <w:sz w:val="28"/>
          <w:szCs w:val="28"/>
        </w:rPr>
        <w:t xml:space="preserve"> на </w:t>
      </w:r>
      <w:r w:rsidR="00CE2CF7" w:rsidRPr="003923F4">
        <w:rPr>
          <w:rFonts w:ascii="Times New Roman" w:hAnsi="Times New Roman"/>
          <w:color w:val="auto"/>
          <w:sz w:val="28"/>
          <w:szCs w:val="28"/>
        </w:rPr>
        <w:t>результат</w:t>
      </w:r>
      <w:r w:rsidRPr="003923F4">
        <w:rPr>
          <w:rFonts w:ascii="Times New Roman" w:hAnsi="Times New Roman"/>
          <w:color w:val="auto"/>
          <w:sz w:val="28"/>
          <w:szCs w:val="28"/>
        </w:rPr>
        <w:t>ы</w:t>
      </w:r>
      <w:r w:rsidR="00333DCF" w:rsidRPr="003923F4">
        <w:rPr>
          <w:rFonts w:ascii="Times New Roman" w:hAnsi="Times New Roman"/>
          <w:color w:val="auto"/>
          <w:sz w:val="28"/>
          <w:szCs w:val="28"/>
        </w:rPr>
        <w:t xml:space="preserve"> </w:t>
      </w:r>
      <w:r w:rsidRPr="003923F4">
        <w:rPr>
          <w:rFonts w:ascii="Times New Roman" w:hAnsi="Times New Roman"/>
          <w:color w:val="auto"/>
          <w:spacing w:val="1"/>
          <w:sz w:val="28"/>
          <w:szCs w:val="28"/>
        </w:rPr>
        <w:t xml:space="preserve">образования, где </w:t>
      </w:r>
      <w:r w:rsidR="00CE2CF7" w:rsidRPr="003923F4">
        <w:rPr>
          <w:rFonts w:ascii="Times New Roman" w:hAnsi="Times New Roman"/>
          <w:color w:val="auto"/>
          <w:spacing w:val="1"/>
          <w:sz w:val="28"/>
          <w:szCs w:val="28"/>
        </w:rPr>
        <w:t xml:space="preserve">развитие личности обучающегося на основе </w:t>
      </w:r>
      <w:r w:rsidRPr="003923F4">
        <w:rPr>
          <w:rFonts w:ascii="Times New Roman" w:hAnsi="Times New Roman"/>
          <w:color w:val="auto"/>
          <w:spacing w:val="1"/>
          <w:sz w:val="28"/>
          <w:szCs w:val="28"/>
        </w:rPr>
        <w:t>у</w:t>
      </w:r>
      <w:r w:rsidR="00CE2CF7" w:rsidRPr="003923F4">
        <w:rPr>
          <w:rFonts w:ascii="Times New Roman" w:hAnsi="Times New Roman"/>
          <w:color w:val="auto"/>
          <w:spacing w:val="1"/>
          <w:sz w:val="28"/>
          <w:szCs w:val="28"/>
        </w:rPr>
        <w:t xml:space="preserve">своения универсальных учебных действий, познания и </w:t>
      </w:r>
      <w:r w:rsidR="00CE2CF7" w:rsidRPr="003923F4">
        <w:rPr>
          <w:rFonts w:ascii="Times New Roman" w:hAnsi="Times New Roman"/>
          <w:color w:val="auto"/>
          <w:sz w:val="28"/>
          <w:szCs w:val="28"/>
        </w:rPr>
        <w:t>освоения мира</w:t>
      </w:r>
      <w:r w:rsidRPr="003923F4">
        <w:rPr>
          <w:rFonts w:ascii="Times New Roman" w:hAnsi="Times New Roman"/>
          <w:color w:val="auto"/>
          <w:sz w:val="28"/>
          <w:szCs w:val="28"/>
        </w:rPr>
        <w:t xml:space="preserve"> составляет цель и </w:t>
      </w:r>
      <w:r w:rsidR="000D0B8C" w:rsidRPr="003923F4">
        <w:rPr>
          <w:rFonts w:ascii="Times New Roman" w:hAnsi="Times New Roman"/>
          <w:color w:val="auto"/>
          <w:sz w:val="28"/>
          <w:szCs w:val="28"/>
        </w:rPr>
        <w:t xml:space="preserve">основной </w:t>
      </w:r>
      <w:r w:rsidRPr="003923F4">
        <w:rPr>
          <w:rFonts w:ascii="Times New Roman" w:hAnsi="Times New Roman"/>
          <w:color w:val="auto"/>
          <w:sz w:val="28"/>
          <w:szCs w:val="28"/>
        </w:rPr>
        <w:t>результат</w:t>
      </w:r>
      <w:r w:rsidR="000D0B8C" w:rsidRPr="003923F4">
        <w:rPr>
          <w:rFonts w:ascii="Times New Roman" w:hAnsi="Times New Roman"/>
          <w:color w:val="auto"/>
          <w:sz w:val="28"/>
          <w:szCs w:val="28"/>
        </w:rPr>
        <w:t xml:space="preserve"> образования</w:t>
      </w:r>
      <w:r w:rsidR="00CE2CF7" w:rsidRPr="003923F4">
        <w:rPr>
          <w:rFonts w:ascii="Times New Roman" w:hAnsi="Times New Roman"/>
          <w:color w:val="auto"/>
          <w:sz w:val="28"/>
          <w:szCs w:val="28"/>
        </w:rPr>
        <w:t>;</w:t>
      </w:r>
    </w:p>
    <w:p w:rsidR="00CE2CF7" w:rsidRPr="003923F4" w:rsidRDefault="000D0B8C"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pacing w:val="-2"/>
          <w:sz w:val="28"/>
          <w:szCs w:val="28"/>
        </w:rPr>
        <w:lastRenderedPageBreak/>
        <w:t xml:space="preserve">- </w:t>
      </w:r>
      <w:r w:rsidR="00CE2CF7" w:rsidRPr="003923F4">
        <w:rPr>
          <w:rFonts w:ascii="Times New Roman" w:hAnsi="Times New Roman"/>
          <w:color w:val="auto"/>
          <w:spacing w:val="-2"/>
          <w:sz w:val="28"/>
          <w:szCs w:val="28"/>
        </w:rPr>
        <w:t>признание решающей роли содержания образования, спо</w:t>
      </w:r>
      <w:r w:rsidR="00CE2CF7" w:rsidRPr="003923F4">
        <w:rPr>
          <w:rFonts w:ascii="Times New Roman" w:hAnsi="Times New Roman"/>
          <w:color w:val="auto"/>
          <w:sz w:val="28"/>
          <w:szCs w:val="28"/>
        </w:rPr>
        <w:t xml:space="preserve">собов организации образовательной деятельности и </w:t>
      </w:r>
      <w:r w:rsidRPr="003923F4">
        <w:rPr>
          <w:rFonts w:ascii="Times New Roman" w:hAnsi="Times New Roman"/>
          <w:color w:val="auto"/>
          <w:sz w:val="28"/>
          <w:szCs w:val="28"/>
        </w:rPr>
        <w:t>взаимодействия участников образовательных отношений</w:t>
      </w:r>
      <w:r w:rsidR="00CE2CF7" w:rsidRPr="003923F4">
        <w:rPr>
          <w:rFonts w:ascii="Times New Roman" w:hAnsi="Times New Roman"/>
          <w:color w:val="auto"/>
          <w:sz w:val="28"/>
          <w:szCs w:val="28"/>
        </w:rPr>
        <w:t xml:space="preserve"> в</w:t>
      </w:r>
      <w:r w:rsidRPr="003923F4">
        <w:rPr>
          <w:rFonts w:ascii="Times New Roman" w:hAnsi="Times New Roman"/>
          <w:color w:val="auto"/>
          <w:sz w:val="28"/>
          <w:szCs w:val="28"/>
        </w:rPr>
        <w:t xml:space="preserve"> достижении целей личностного, </w:t>
      </w:r>
      <w:r w:rsidR="00CE2CF7" w:rsidRPr="003923F4">
        <w:rPr>
          <w:rFonts w:ascii="Times New Roman" w:hAnsi="Times New Roman"/>
          <w:color w:val="auto"/>
          <w:sz w:val="28"/>
          <w:szCs w:val="28"/>
        </w:rPr>
        <w:t>социального</w:t>
      </w:r>
      <w:r w:rsidRPr="003923F4">
        <w:rPr>
          <w:rFonts w:ascii="Times New Roman" w:hAnsi="Times New Roman"/>
          <w:color w:val="auto"/>
          <w:sz w:val="28"/>
          <w:szCs w:val="28"/>
        </w:rPr>
        <w:t xml:space="preserve"> и познавательного</w:t>
      </w:r>
      <w:r w:rsidR="00CE2CF7" w:rsidRPr="003923F4">
        <w:rPr>
          <w:rFonts w:ascii="Times New Roman" w:hAnsi="Times New Roman"/>
          <w:color w:val="auto"/>
          <w:sz w:val="28"/>
          <w:szCs w:val="28"/>
        </w:rPr>
        <w:t xml:space="preserve"> развития обучающихся;</w:t>
      </w:r>
    </w:p>
    <w:p w:rsidR="00CE2CF7" w:rsidRPr="003923F4" w:rsidRDefault="000D0B8C"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pacing w:val="-2"/>
          <w:sz w:val="28"/>
          <w:szCs w:val="28"/>
        </w:rPr>
        <w:t xml:space="preserve">- </w:t>
      </w:r>
      <w:r w:rsidR="00CE2CF7" w:rsidRPr="003923F4">
        <w:rPr>
          <w:rFonts w:ascii="Times New Roman" w:hAnsi="Times New Roman"/>
          <w:color w:val="auto"/>
          <w:spacing w:val="-2"/>
          <w:sz w:val="28"/>
          <w:szCs w:val="28"/>
        </w:rPr>
        <w:t>учет индивидуальных возрастных, психологических и фи</w:t>
      </w:r>
      <w:r w:rsidR="00CE2CF7" w:rsidRPr="003923F4">
        <w:rPr>
          <w:rFonts w:ascii="Times New Roman" w:hAnsi="Times New Roman"/>
          <w:color w:val="auto"/>
          <w:sz w:val="28"/>
          <w:szCs w:val="28"/>
        </w:rPr>
        <w:t xml:space="preserve">зиологических особенностей обучающихся, роли и значения видов деятельности и форм общения </w:t>
      </w:r>
      <w:r w:rsidRPr="003923F4">
        <w:rPr>
          <w:rFonts w:ascii="Times New Roman" w:hAnsi="Times New Roman"/>
          <w:color w:val="auto"/>
          <w:sz w:val="28"/>
          <w:szCs w:val="28"/>
        </w:rPr>
        <w:t>для</w:t>
      </w:r>
      <w:r w:rsidR="00333DCF" w:rsidRPr="003923F4">
        <w:rPr>
          <w:rFonts w:ascii="Times New Roman" w:hAnsi="Times New Roman"/>
          <w:color w:val="auto"/>
          <w:sz w:val="28"/>
          <w:szCs w:val="28"/>
        </w:rPr>
        <w:t xml:space="preserve"> </w:t>
      </w:r>
      <w:r w:rsidR="00CE2CF7" w:rsidRPr="003923F4">
        <w:rPr>
          <w:rFonts w:ascii="Times New Roman" w:hAnsi="Times New Roman"/>
          <w:color w:val="auto"/>
          <w:sz w:val="28"/>
          <w:szCs w:val="28"/>
        </w:rPr>
        <w:t>определени</w:t>
      </w:r>
      <w:r w:rsidR="00C61CA8" w:rsidRPr="003923F4">
        <w:rPr>
          <w:rFonts w:ascii="Times New Roman" w:hAnsi="Times New Roman"/>
          <w:color w:val="auto"/>
          <w:sz w:val="28"/>
          <w:szCs w:val="28"/>
        </w:rPr>
        <w:t>я</w:t>
      </w:r>
      <w:r w:rsidR="00CE2CF7" w:rsidRPr="003923F4">
        <w:rPr>
          <w:rFonts w:ascii="Times New Roman" w:hAnsi="Times New Roman"/>
          <w:color w:val="auto"/>
          <w:sz w:val="28"/>
          <w:szCs w:val="28"/>
        </w:rPr>
        <w:t>целей</w:t>
      </w:r>
      <w:r w:rsidRPr="003923F4">
        <w:rPr>
          <w:rFonts w:ascii="Times New Roman" w:hAnsi="Times New Roman"/>
          <w:color w:val="auto"/>
          <w:sz w:val="28"/>
          <w:szCs w:val="28"/>
        </w:rPr>
        <w:t xml:space="preserve"> образования и воспитания</w:t>
      </w:r>
      <w:r w:rsidR="00CE2CF7" w:rsidRPr="003923F4">
        <w:rPr>
          <w:rFonts w:ascii="Times New Roman" w:hAnsi="Times New Roman"/>
          <w:color w:val="auto"/>
          <w:sz w:val="28"/>
          <w:szCs w:val="28"/>
        </w:rPr>
        <w:t xml:space="preserve"> и путей их достижения;</w:t>
      </w:r>
    </w:p>
    <w:p w:rsidR="00CE2CF7" w:rsidRPr="003923F4" w:rsidRDefault="000D0B8C"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pacing w:val="2"/>
          <w:sz w:val="28"/>
          <w:szCs w:val="28"/>
        </w:rPr>
        <w:t xml:space="preserve">- </w:t>
      </w:r>
      <w:r w:rsidR="00CE2CF7" w:rsidRPr="003923F4">
        <w:rPr>
          <w:rFonts w:ascii="Times New Roman" w:hAnsi="Times New Roman"/>
          <w:color w:val="auto"/>
          <w:spacing w:val="2"/>
          <w:sz w:val="28"/>
          <w:szCs w:val="28"/>
        </w:rPr>
        <w:t xml:space="preserve">обеспечение преемственности дошкольного, начального </w:t>
      </w:r>
      <w:r w:rsidR="00CE2CF7" w:rsidRPr="003923F4">
        <w:rPr>
          <w:rFonts w:ascii="Times New Roman" w:hAnsi="Times New Roman"/>
          <w:color w:val="auto"/>
          <w:sz w:val="28"/>
          <w:szCs w:val="28"/>
        </w:rPr>
        <w:t>общего, основного общего, сред</w:t>
      </w:r>
      <w:r w:rsidRPr="003923F4">
        <w:rPr>
          <w:rFonts w:ascii="Times New Roman" w:hAnsi="Times New Roman"/>
          <w:color w:val="auto"/>
          <w:sz w:val="28"/>
          <w:szCs w:val="28"/>
        </w:rPr>
        <w:t xml:space="preserve">него общего </w:t>
      </w:r>
      <w:r w:rsidR="00CE2CF7" w:rsidRPr="003923F4">
        <w:rPr>
          <w:rFonts w:ascii="Times New Roman" w:hAnsi="Times New Roman"/>
          <w:color w:val="auto"/>
          <w:sz w:val="28"/>
          <w:szCs w:val="28"/>
        </w:rPr>
        <w:t>образования;</w:t>
      </w:r>
    </w:p>
    <w:p w:rsidR="00CE2CF7" w:rsidRPr="003923F4" w:rsidRDefault="000D0B8C" w:rsidP="00CF438B">
      <w:pPr>
        <w:pStyle w:val="af"/>
        <w:spacing w:line="276" w:lineRule="auto"/>
        <w:ind w:left="142" w:firstLine="0"/>
        <w:rPr>
          <w:rFonts w:ascii="Times New Roman" w:hAnsi="Times New Roman"/>
          <w:color w:val="auto"/>
          <w:spacing w:val="-2"/>
          <w:sz w:val="28"/>
          <w:szCs w:val="28"/>
        </w:rPr>
      </w:pPr>
      <w:r w:rsidRPr="003923F4">
        <w:rPr>
          <w:rFonts w:ascii="Times New Roman" w:hAnsi="Times New Roman"/>
          <w:color w:val="auto"/>
          <w:spacing w:val="2"/>
          <w:sz w:val="28"/>
          <w:szCs w:val="28"/>
        </w:rPr>
        <w:t xml:space="preserve">- </w:t>
      </w:r>
      <w:r w:rsidR="00CE2CF7" w:rsidRPr="003923F4">
        <w:rPr>
          <w:rFonts w:ascii="Times New Roman" w:hAnsi="Times New Roman"/>
          <w:color w:val="auto"/>
          <w:spacing w:val="2"/>
          <w:sz w:val="28"/>
          <w:szCs w:val="28"/>
        </w:rPr>
        <w:t>разнообразие</w:t>
      </w:r>
      <w:r w:rsidRPr="003923F4">
        <w:rPr>
          <w:rFonts w:ascii="Times New Roman" w:hAnsi="Times New Roman"/>
          <w:color w:val="auto"/>
          <w:spacing w:val="2"/>
          <w:sz w:val="28"/>
          <w:szCs w:val="28"/>
        </w:rPr>
        <w:t xml:space="preserve"> организационных форм и учёт</w:t>
      </w:r>
      <w:r w:rsidR="00CE2CF7" w:rsidRPr="003923F4">
        <w:rPr>
          <w:rFonts w:ascii="Times New Roman" w:hAnsi="Times New Roman"/>
          <w:color w:val="auto"/>
          <w:spacing w:val="2"/>
          <w:sz w:val="28"/>
          <w:szCs w:val="28"/>
        </w:rPr>
        <w:t xml:space="preserve"> индивидуальных </w:t>
      </w:r>
      <w:r w:rsidRPr="003923F4">
        <w:rPr>
          <w:rFonts w:ascii="Times New Roman" w:hAnsi="Times New Roman"/>
          <w:color w:val="auto"/>
          <w:spacing w:val="2"/>
          <w:sz w:val="28"/>
          <w:szCs w:val="28"/>
        </w:rPr>
        <w:t xml:space="preserve">особенностей </w:t>
      </w:r>
      <w:r w:rsidR="00CE2CF7" w:rsidRPr="003923F4">
        <w:rPr>
          <w:rFonts w:ascii="Times New Roman" w:hAnsi="Times New Roman"/>
          <w:color w:val="auto"/>
          <w:spacing w:val="2"/>
          <w:sz w:val="28"/>
          <w:szCs w:val="28"/>
        </w:rPr>
        <w:t xml:space="preserve">каждого обучающегося </w:t>
      </w:r>
      <w:r w:rsidR="00CE2CF7" w:rsidRPr="003923F4">
        <w:rPr>
          <w:rFonts w:ascii="Times New Roman" w:hAnsi="Times New Roman"/>
          <w:color w:val="auto"/>
          <w:spacing w:val="-2"/>
          <w:sz w:val="28"/>
          <w:szCs w:val="28"/>
        </w:rPr>
        <w:t>(</w:t>
      </w:r>
      <w:r w:rsidRPr="003923F4">
        <w:rPr>
          <w:rFonts w:ascii="Times New Roman" w:hAnsi="Times New Roman"/>
          <w:color w:val="auto"/>
          <w:spacing w:val="-2"/>
          <w:sz w:val="28"/>
          <w:szCs w:val="28"/>
        </w:rPr>
        <w:t>включая одарённых детей</w:t>
      </w:r>
      <w:r w:rsidR="00CE2CF7" w:rsidRPr="003923F4">
        <w:rPr>
          <w:rFonts w:ascii="Times New Roman" w:hAnsi="Times New Roman"/>
          <w:color w:val="auto"/>
          <w:spacing w:val="-2"/>
          <w:sz w:val="28"/>
          <w:szCs w:val="28"/>
        </w:rPr>
        <w:t xml:space="preserve"> и детей с </w:t>
      </w:r>
      <w:r w:rsidRPr="003923F4">
        <w:rPr>
          <w:rFonts w:ascii="Times New Roman" w:hAnsi="Times New Roman"/>
          <w:color w:val="auto"/>
          <w:spacing w:val="-2"/>
          <w:sz w:val="28"/>
          <w:szCs w:val="28"/>
        </w:rPr>
        <w:t>ограниченными возможностями здоровья</w:t>
      </w:r>
      <w:r w:rsidR="00CE2CF7" w:rsidRPr="003923F4">
        <w:rPr>
          <w:rFonts w:ascii="Times New Roman" w:hAnsi="Times New Roman"/>
          <w:color w:val="auto"/>
          <w:spacing w:val="-2"/>
          <w:sz w:val="28"/>
          <w:szCs w:val="28"/>
        </w:rPr>
        <w:t xml:space="preserve">), обеспечивающих рост творческого потенциала, познавательных мотивов, обогащение форм </w:t>
      </w:r>
      <w:r w:rsidRPr="003923F4">
        <w:rPr>
          <w:rFonts w:ascii="Times New Roman" w:hAnsi="Times New Roman"/>
          <w:color w:val="auto"/>
          <w:spacing w:val="-2"/>
          <w:sz w:val="28"/>
          <w:szCs w:val="28"/>
        </w:rPr>
        <w:t>взаимодействия со сверстниками и взрослыми в познавательной деятельности;</w:t>
      </w:r>
    </w:p>
    <w:p w:rsidR="000D0B8C" w:rsidRPr="003923F4" w:rsidRDefault="000D0B8C" w:rsidP="00CF438B">
      <w:pPr>
        <w:pStyle w:val="af"/>
        <w:spacing w:line="276" w:lineRule="auto"/>
        <w:ind w:left="142" w:firstLine="0"/>
        <w:rPr>
          <w:rFonts w:ascii="Times New Roman" w:hAnsi="Times New Roman"/>
          <w:color w:val="auto"/>
          <w:spacing w:val="-2"/>
          <w:sz w:val="28"/>
          <w:szCs w:val="28"/>
        </w:rPr>
      </w:pPr>
      <w:r w:rsidRPr="003923F4">
        <w:rPr>
          <w:rFonts w:ascii="Times New Roman" w:hAnsi="Times New Roman"/>
          <w:color w:val="auto"/>
          <w:spacing w:val="-2"/>
          <w:sz w:val="28"/>
          <w:szCs w:val="28"/>
        </w:rPr>
        <w:t xml:space="preserve">- гарантированность достижения планируемых результатов освоения </w:t>
      </w:r>
      <w:r w:rsidR="00B722E1" w:rsidRPr="003923F4">
        <w:rPr>
          <w:rFonts w:ascii="Times New Roman" w:hAnsi="Times New Roman"/>
          <w:color w:val="auto"/>
          <w:spacing w:val="-2"/>
          <w:sz w:val="28"/>
          <w:szCs w:val="28"/>
        </w:rPr>
        <w:t>ООП НОО, что создаёт основу для самостоятельного успешного усвоения обучающимися новых знаний, умений, компетенций, видов и способов деятельности.</w:t>
      </w:r>
    </w:p>
    <w:p w:rsidR="00B722E1" w:rsidRPr="003923F4" w:rsidRDefault="00B722E1" w:rsidP="00CF438B">
      <w:pPr>
        <w:pStyle w:val="af"/>
        <w:spacing w:line="276" w:lineRule="auto"/>
        <w:ind w:left="142" w:firstLine="0"/>
        <w:rPr>
          <w:rFonts w:ascii="Times New Roman" w:hAnsi="Times New Roman"/>
          <w:color w:val="auto"/>
          <w:spacing w:val="-2"/>
          <w:sz w:val="28"/>
          <w:szCs w:val="28"/>
        </w:rPr>
      </w:pPr>
      <w:r w:rsidRPr="003923F4">
        <w:rPr>
          <w:rFonts w:ascii="Times New Roman" w:hAnsi="Times New Roman"/>
          <w:color w:val="auto"/>
          <w:spacing w:val="-2"/>
          <w:sz w:val="28"/>
          <w:szCs w:val="28"/>
        </w:rPr>
        <w:tab/>
        <w:t>При формировании состава участников образовательных отношений, в частности, обучающихся и их родителей (законных представителей), ведущим является принцип территориальной прина</w:t>
      </w:r>
      <w:r w:rsidR="00393107" w:rsidRPr="003923F4">
        <w:rPr>
          <w:rFonts w:ascii="Times New Roman" w:hAnsi="Times New Roman"/>
          <w:color w:val="auto"/>
          <w:spacing w:val="-2"/>
          <w:sz w:val="28"/>
          <w:szCs w:val="28"/>
        </w:rPr>
        <w:t xml:space="preserve">длежности, который предполагает, что в школу принимаются все дети, проживающие на территории, закреплённой </w:t>
      </w:r>
      <w:r w:rsidR="006207D2" w:rsidRPr="003923F4">
        <w:rPr>
          <w:rFonts w:ascii="Times New Roman" w:hAnsi="Times New Roman"/>
          <w:color w:val="auto"/>
          <w:spacing w:val="-2"/>
          <w:sz w:val="28"/>
          <w:szCs w:val="28"/>
        </w:rPr>
        <w:t>за образовательной организацией. П</w:t>
      </w:r>
      <w:r w:rsidR="00393107" w:rsidRPr="003923F4">
        <w:rPr>
          <w:rFonts w:ascii="Times New Roman" w:hAnsi="Times New Roman"/>
          <w:color w:val="auto"/>
          <w:spacing w:val="-2"/>
          <w:sz w:val="28"/>
          <w:szCs w:val="28"/>
        </w:rPr>
        <w:t>ри наличии свободных мест по заявлению родителей (законных представителей) могут быть зачислены дети, проживающие на других территориях. В первый класс принимаются дети в возрасте от 6,6 до 8 лет на начало</w:t>
      </w:r>
      <w:r w:rsidR="006207D2" w:rsidRPr="003923F4">
        <w:rPr>
          <w:rFonts w:ascii="Times New Roman" w:hAnsi="Times New Roman"/>
          <w:color w:val="auto"/>
          <w:spacing w:val="-2"/>
          <w:sz w:val="28"/>
          <w:szCs w:val="28"/>
        </w:rPr>
        <w:t xml:space="preserve"> текущего</w:t>
      </w:r>
      <w:r w:rsidR="00393107" w:rsidRPr="003923F4">
        <w:rPr>
          <w:rFonts w:ascii="Times New Roman" w:hAnsi="Times New Roman"/>
          <w:color w:val="auto"/>
          <w:spacing w:val="-2"/>
          <w:sz w:val="28"/>
          <w:szCs w:val="28"/>
        </w:rPr>
        <w:t xml:space="preserve"> учебного года.</w:t>
      </w:r>
    </w:p>
    <w:p w:rsidR="006207D2" w:rsidRPr="003923F4" w:rsidRDefault="006207D2" w:rsidP="00CF438B">
      <w:pPr>
        <w:pStyle w:val="af"/>
        <w:spacing w:line="276" w:lineRule="auto"/>
        <w:ind w:left="142" w:firstLine="0"/>
        <w:rPr>
          <w:rFonts w:ascii="Times New Roman" w:hAnsi="Times New Roman"/>
          <w:color w:val="auto"/>
          <w:spacing w:val="-2"/>
          <w:sz w:val="28"/>
          <w:szCs w:val="28"/>
        </w:rPr>
      </w:pPr>
      <w:r w:rsidRPr="003923F4">
        <w:rPr>
          <w:rFonts w:ascii="Times New Roman" w:hAnsi="Times New Roman"/>
          <w:color w:val="auto"/>
          <w:spacing w:val="-2"/>
          <w:sz w:val="28"/>
          <w:szCs w:val="28"/>
        </w:rPr>
        <w:tab/>
      </w:r>
      <w:r w:rsidR="00A86409" w:rsidRPr="003923F4">
        <w:rPr>
          <w:rFonts w:ascii="Times New Roman" w:hAnsi="Times New Roman"/>
          <w:color w:val="auto"/>
          <w:spacing w:val="-2"/>
          <w:sz w:val="28"/>
          <w:szCs w:val="28"/>
        </w:rPr>
        <w:t>Преподавание в начальных классах осуществляют педагогические работники, имеющие среднее специальное или высшее педагогическое образование, без предъявления требований к стажу работы.</w:t>
      </w:r>
    </w:p>
    <w:p w:rsidR="00AA399D" w:rsidRPr="003923F4" w:rsidRDefault="00AA399D" w:rsidP="00CF438B">
      <w:pPr>
        <w:pStyle w:val="af"/>
        <w:spacing w:line="276" w:lineRule="auto"/>
        <w:ind w:left="142" w:firstLine="0"/>
        <w:rPr>
          <w:rFonts w:ascii="Times New Roman" w:hAnsi="Times New Roman"/>
          <w:color w:val="auto"/>
          <w:spacing w:val="-2"/>
          <w:sz w:val="28"/>
          <w:szCs w:val="28"/>
        </w:rPr>
      </w:pPr>
    </w:p>
    <w:p w:rsidR="007B70A0" w:rsidRPr="003923F4" w:rsidRDefault="00A86409" w:rsidP="00CF438B">
      <w:pPr>
        <w:spacing w:line="276" w:lineRule="auto"/>
        <w:ind w:left="142"/>
        <w:jc w:val="center"/>
        <w:rPr>
          <w:b/>
          <w:bCs/>
          <w:sz w:val="28"/>
          <w:szCs w:val="28"/>
        </w:rPr>
      </w:pPr>
      <w:r w:rsidRPr="003923F4">
        <w:rPr>
          <w:b/>
          <w:bCs/>
          <w:sz w:val="28"/>
          <w:szCs w:val="28"/>
        </w:rPr>
        <w:t>Общая характеристика ООП НОО</w:t>
      </w:r>
    </w:p>
    <w:p w:rsidR="00A86409" w:rsidRPr="003923F4" w:rsidRDefault="00A86409" w:rsidP="00CF438B">
      <w:pPr>
        <w:spacing w:line="276" w:lineRule="auto"/>
        <w:ind w:left="142"/>
        <w:jc w:val="center"/>
        <w:rPr>
          <w:b/>
          <w:bCs/>
          <w:sz w:val="28"/>
          <w:szCs w:val="28"/>
        </w:rPr>
      </w:pPr>
    </w:p>
    <w:p w:rsidR="00896E10" w:rsidRPr="003923F4" w:rsidRDefault="00896E10" w:rsidP="00CF438B">
      <w:pPr>
        <w:pStyle w:val="Default"/>
        <w:spacing w:line="276" w:lineRule="auto"/>
        <w:ind w:left="142"/>
        <w:jc w:val="both"/>
        <w:rPr>
          <w:sz w:val="28"/>
          <w:szCs w:val="28"/>
        </w:rPr>
      </w:pPr>
      <w:r w:rsidRPr="003923F4">
        <w:rPr>
          <w:sz w:val="28"/>
          <w:szCs w:val="28"/>
        </w:rPr>
        <w:t xml:space="preserve">Основная образовательная программа </w:t>
      </w:r>
      <w:r w:rsidR="00A86409" w:rsidRPr="003923F4">
        <w:rPr>
          <w:sz w:val="28"/>
          <w:szCs w:val="28"/>
        </w:rPr>
        <w:t xml:space="preserve">начального общего образования </w:t>
      </w:r>
      <w:r w:rsidRPr="003923F4">
        <w:rPr>
          <w:sz w:val="28"/>
          <w:szCs w:val="28"/>
        </w:rPr>
        <w:t>МБОУ «</w:t>
      </w:r>
      <w:r w:rsidR="00935CD6" w:rsidRPr="003923F4">
        <w:rPr>
          <w:sz w:val="28"/>
          <w:szCs w:val="28"/>
        </w:rPr>
        <w:t>Коношская СШ</w:t>
      </w:r>
      <w:r w:rsidR="00333DCF" w:rsidRPr="003923F4">
        <w:rPr>
          <w:sz w:val="28"/>
          <w:szCs w:val="28"/>
        </w:rPr>
        <w:t xml:space="preserve"> имени Н.П.Лавёрова</w:t>
      </w:r>
      <w:r w:rsidRPr="003923F4">
        <w:rPr>
          <w:sz w:val="28"/>
          <w:szCs w:val="28"/>
        </w:rPr>
        <w:t>»</w:t>
      </w:r>
      <w:r w:rsidR="00C61CA8" w:rsidRPr="003923F4">
        <w:rPr>
          <w:sz w:val="28"/>
          <w:szCs w:val="28"/>
        </w:rPr>
        <w:t xml:space="preserve"> </w:t>
      </w:r>
      <w:r w:rsidRPr="003923F4">
        <w:rPr>
          <w:sz w:val="28"/>
          <w:szCs w:val="28"/>
        </w:rPr>
        <w:t xml:space="preserve">содержит следующие разделы: </w:t>
      </w:r>
    </w:p>
    <w:p w:rsidR="00896E10" w:rsidRPr="003923F4" w:rsidRDefault="00896E10" w:rsidP="00CF438B">
      <w:pPr>
        <w:pStyle w:val="Default"/>
        <w:spacing w:line="276" w:lineRule="auto"/>
        <w:ind w:left="142"/>
        <w:jc w:val="both"/>
        <w:rPr>
          <w:sz w:val="28"/>
          <w:szCs w:val="28"/>
        </w:rPr>
      </w:pPr>
      <w:r w:rsidRPr="003923F4">
        <w:rPr>
          <w:b/>
          <w:i/>
          <w:sz w:val="28"/>
          <w:szCs w:val="28"/>
        </w:rPr>
        <w:t>Целевой раздел</w:t>
      </w:r>
      <w:r w:rsidRPr="003923F4">
        <w:rPr>
          <w:sz w:val="28"/>
          <w:szCs w:val="28"/>
        </w:rPr>
        <w:t xml:space="preserve">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 </w:t>
      </w:r>
    </w:p>
    <w:p w:rsidR="00896E10" w:rsidRPr="003923F4" w:rsidRDefault="00896E10" w:rsidP="00CF438B">
      <w:pPr>
        <w:pStyle w:val="Default"/>
        <w:spacing w:line="276" w:lineRule="auto"/>
        <w:ind w:left="142"/>
        <w:jc w:val="both"/>
        <w:rPr>
          <w:sz w:val="28"/>
          <w:szCs w:val="28"/>
        </w:rPr>
      </w:pPr>
      <w:r w:rsidRPr="003923F4">
        <w:rPr>
          <w:sz w:val="28"/>
          <w:szCs w:val="28"/>
        </w:rPr>
        <w:t xml:space="preserve">Целевой раздел включает: </w:t>
      </w:r>
    </w:p>
    <w:p w:rsidR="00896E10" w:rsidRPr="003923F4" w:rsidRDefault="003770D4" w:rsidP="00CF438B">
      <w:pPr>
        <w:pStyle w:val="Default"/>
        <w:spacing w:line="276" w:lineRule="auto"/>
        <w:ind w:left="142"/>
        <w:jc w:val="both"/>
        <w:rPr>
          <w:sz w:val="28"/>
          <w:szCs w:val="28"/>
        </w:rPr>
      </w:pPr>
      <w:r w:rsidRPr="003923F4">
        <w:rPr>
          <w:sz w:val="28"/>
          <w:szCs w:val="28"/>
        </w:rPr>
        <w:t>-</w:t>
      </w:r>
      <w:r w:rsidR="00896E10" w:rsidRPr="003923F4">
        <w:rPr>
          <w:sz w:val="28"/>
          <w:szCs w:val="28"/>
        </w:rPr>
        <w:t xml:space="preserve"> пояснительную записку; </w:t>
      </w:r>
    </w:p>
    <w:p w:rsidR="00896E10" w:rsidRPr="003923F4" w:rsidRDefault="003770D4" w:rsidP="00CF438B">
      <w:pPr>
        <w:pStyle w:val="Default"/>
        <w:spacing w:line="276" w:lineRule="auto"/>
        <w:ind w:left="142"/>
        <w:jc w:val="both"/>
        <w:rPr>
          <w:sz w:val="28"/>
          <w:szCs w:val="28"/>
        </w:rPr>
      </w:pPr>
      <w:r w:rsidRPr="003923F4">
        <w:rPr>
          <w:sz w:val="28"/>
          <w:szCs w:val="28"/>
        </w:rPr>
        <w:lastRenderedPageBreak/>
        <w:t>-</w:t>
      </w:r>
      <w:r w:rsidR="00896E10" w:rsidRPr="003923F4">
        <w:rPr>
          <w:sz w:val="28"/>
          <w:szCs w:val="28"/>
        </w:rPr>
        <w:t xml:space="preserve"> планируемые результаты освоения обучающимися основной образовательной программы начального общего образования; </w:t>
      </w:r>
    </w:p>
    <w:p w:rsidR="00896E10" w:rsidRPr="003923F4" w:rsidRDefault="003770D4" w:rsidP="00CF438B">
      <w:pPr>
        <w:pStyle w:val="Default"/>
        <w:spacing w:line="276" w:lineRule="auto"/>
        <w:ind w:left="142"/>
        <w:jc w:val="both"/>
        <w:rPr>
          <w:sz w:val="28"/>
          <w:szCs w:val="28"/>
        </w:rPr>
      </w:pPr>
      <w:r w:rsidRPr="003923F4">
        <w:rPr>
          <w:sz w:val="28"/>
          <w:szCs w:val="28"/>
        </w:rPr>
        <w:t>-</w:t>
      </w:r>
      <w:r w:rsidR="00896E10" w:rsidRPr="003923F4">
        <w:rPr>
          <w:sz w:val="28"/>
          <w:szCs w:val="28"/>
        </w:rPr>
        <w:t xml:space="preserve"> систему оценки достижения планируемых результатов освоения основной образовательной программы начального общего образования. </w:t>
      </w:r>
    </w:p>
    <w:p w:rsidR="003770D4" w:rsidRPr="003923F4" w:rsidRDefault="003770D4" w:rsidP="00CF438B">
      <w:pPr>
        <w:pStyle w:val="Default"/>
        <w:spacing w:line="276" w:lineRule="auto"/>
        <w:ind w:left="142"/>
        <w:jc w:val="both"/>
        <w:rPr>
          <w:sz w:val="28"/>
          <w:szCs w:val="28"/>
        </w:rPr>
      </w:pPr>
      <w:r w:rsidRPr="003923F4">
        <w:rPr>
          <w:b/>
          <w:i/>
          <w:sz w:val="28"/>
          <w:szCs w:val="28"/>
        </w:rPr>
        <w:t>Содержательный раздел</w:t>
      </w:r>
      <w:r w:rsidRPr="003923F4">
        <w:rPr>
          <w:sz w:val="28"/>
          <w:szCs w:val="28"/>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p w:rsidR="003770D4" w:rsidRPr="003923F4" w:rsidRDefault="003770D4" w:rsidP="00CF438B">
      <w:pPr>
        <w:pStyle w:val="Default"/>
        <w:spacing w:line="276" w:lineRule="auto"/>
        <w:ind w:left="142"/>
        <w:jc w:val="both"/>
        <w:rPr>
          <w:sz w:val="28"/>
          <w:szCs w:val="28"/>
        </w:rPr>
      </w:pPr>
      <w:r w:rsidRPr="003923F4">
        <w:rPr>
          <w:sz w:val="28"/>
          <w:szCs w:val="28"/>
        </w:rPr>
        <w:t xml:space="preserve">- программу формирования универсальных учебных действий у обучающихся при получении начального общего образования; </w:t>
      </w:r>
    </w:p>
    <w:p w:rsidR="003770D4" w:rsidRPr="003923F4" w:rsidRDefault="003770D4" w:rsidP="00CF438B">
      <w:pPr>
        <w:pStyle w:val="Default"/>
        <w:spacing w:line="276" w:lineRule="auto"/>
        <w:ind w:left="142"/>
        <w:jc w:val="both"/>
        <w:rPr>
          <w:sz w:val="28"/>
          <w:szCs w:val="28"/>
        </w:rPr>
      </w:pPr>
      <w:r w:rsidRPr="003923F4">
        <w:rPr>
          <w:sz w:val="28"/>
          <w:szCs w:val="28"/>
        </w:rPr>
        <w:t xml:space="preserve">- программы отдельных учебных предметов, курсов и курсов внеурочной деятельности; </w:t>
      </w:r>
    </w:p>
    <w:p w:rsidR="003770D4" w:rsidRPr="003923F4" w:rsidRDefault="003770D4" w:rsidP="00CF438B">
      <w:pPr>
        <w:pStyle w:val="Default"/>
        <w:spacing w:line="276" w:lineRule="auto"/>
        <w:ind w:left="142"/>
        <w:jc w:val="both"/>
        <w:rPr>
          <w:sz w:val="28"/>
          <w:szCs w:val="28"/>
        </w:rPr>
      </w:pPr>
      <w:r w:rsidRPr="003923F4">
        <w:rPr>
          <w:sz w:val="28"/>
          <w:szCs w:val="28"/>
        </w:rPr>
        <w:t xml:space="preserve">- программу духовно-нравственного развития, воспитания обучающихся при получении начального общего образования; </w:t>
      </w:r>
    </w:p>
    <w:p w:rsidR="003770D4" w:rsidRPr="003923F4" w:rsidRDefault="003770D4" w:rsidP="00CF438B">
      <w:pPr>
        <w:pStyle w:val="Default"/>
        <w:spacing w:line="276" w:lineRule="auto"/>
        <w:ind w:left="142"/>
        <w:jc w:val="both"/>
        <w:rPr>
          <w:sz w:val="28"/>
          <w:szCs w:val="28"/>
        </w:rPr>
      </w:pPr>
      <w:r w:rsidRPr="003923F4">
        <w:rPr>
          <w:sz w:val="28"/>
          <w:szCs w:val="28"/>
        </w:rPr>
        <w:t xml:space="preserve">- программу формирования экологической культуры, здорового и безопасного образа жизни; </w:t>
      </w:r>
    </w:p>
    <w:p w:rsidR="003408FD" w:rsidRPr="003923F4" w:rsidRDefault="003770D4" w:rsidP="00CF438B">
      <w:pPr>
        <w:pStyle w:val="Default"/>
        <w:spacing w:line="276" w:lineRule="auto"/>
        <w:ind w:left="142"/>
        <w:jc w:val="both"/>
        <w:rPr>
          <w:sz w:val="28"/>
          <w:szCs w:val="28"/>
        </w:rPr>
      </w:pPr>
      <w:r w:rsidRPr="003923F4">
        <w:rPr>
          <w:sz w:val="28"/>
          <w:szCs w:val="28"/>
        </w:rPr>
        <w:t xml:space="preserve">- программу коррекционной работы. </w:t>
      </w:r>
    </w:p>
    <w:p w:rsidR="003770D4" w:rsidRPr="003923F4" w:rsidRDefault="003770D4" w:rsidP="00CF438B">
      <w:pPr>
        <w:pStyle w:val="Default"/>
        <w:spacing w:line="276" w:lineRule="auto"/>
        <w:ind w:left="142"/>
        <w:jc w:val="both"/>
        <w:rPr>
          <w:sz w:val="28"/>
          <w:szCs w:val="28"/>
        </w:rPr>
      </w:pPr>
      <w:r w:rsidRPr="003923F4">
        <w:rPr>
          <w:b/>
          <w:i/>
          <w:sz w:val="28"/>
          <w:szCs w:val="28"/>
        </w:rPr>
        <w:t>Организационный раздел</w:t>
      </w:r>
      <w:r w:rsidRPr="003923F4">
        <w:rPr>
          <w:sz w:val="28"/>
          <w:szCs w:val="28"/>
        </w:rPr>
        <w:t xml:space="preserve"> определяет общие рамки организации образовательной деятельности, а также механизмы реализации основной образовательной программы</w:t>
      </w:r>
      <w:r w:rsidR="003408FD" w:rsidRPr="003923F4">
        <w:rPr>
          <w:sz w:val="28"/>
          <w:szCs w:val="28"/>
        </w:rPr>
        <w:t xml:space="preserve"> начального общего образования</w:t>
      </w:r>
      <w:r w:rsidRPr="003923F4">
        <w:rPr>
          <w:sz w:val="28"/>
          <w:szCs w:val="28"/>
        </w:rPr>
        <w:t xml:space="preserve">. </w:t>
      </w:r>
    </w:p>
    <w:p w:rsidR="003770D4" w:rsidRPr="003923F4" w:rsidRDefault="003770D4" w:rsidP="00CF438B">
      <w:pPr>
        <w:pStyle w:val="Default"/>
        <w:spacing w:line="276" w:lineRule="auto"/>
        <w:ind w:left="142"/>
        <w:jc w:val="both"/>
        <w:rPr>
          <w:sz w:val="28"/>
          <w:szCs w:val="28"/>
        </w:rPr>
      </w:pPr>
      <w:r w:rsidRPr="003923F4">
        <w:rPr>
          <w:sz w:val="28"/>
          <w:szCs w:val="28"/>
        </w:rPr>
        <w:t xml:space="preserve">Организационный раздел включает: </w:t>
      </w:r>
    </w:p>
    <w:p w:rsidR="003770D4" w:rsidRPr="003923F4" w:rsidRDefault="003770D4" w:rsidP="00CF438B">
      <w:pPr>
        <w:pStyle w:val="Default"/>
        <w:spacing w:line="276" w:lineRule="auto"/>
        <w:ind w:left="142"/>
        <w:jc w:val="both"/>
        <w:rPr>
          <w:sz w:val="28"/>
          <w:szCs w:val="28"/>
        </w:rPr>
      </w:pPr>
      <w:r w:rsidRPr="003923F4">
        <w:rPr>
          <w:sz w:val="28"/>
          <w:szCs w:val="28"/>
        </w:rPr>
        <w:t xml:space="preserve">- учебный план начального общего образования; </w:t>
      </w:r>
    </w:p>
    <w:p w:rsidR="00CB6266" w:rsidRPr="003923F4" w:rsidRDefault="00CB6266" w:rsidP="00CF438B">
      <w:pPr>
        <w:pStyle w:val="Default"/>
        <w:spacing w:line="276" w:lineRule="auto"/>
        <w:ind w:left="142"/>
        <w:jc w:val="both"/>
        <w:rPr>
          <w:sz w:val="28"/>
          <w:szCs w:val="28"/>
        </w:rPr>
      </w:pPr>
      <w:r w:rsidRPr="003923F4">
        <w:rPr>
          <w:sz w:val="28"/>
          <w:szCs w:val="28"/>
        </w:rPr>
        <w:t>- календарный учебный график;</w:t>
      </w:r>
    </w:p>
    <w:p w:rsidR="003770D4" w:rsidRPr="003923F4" w:rsidRDefault="003770D4" w:rsidP="00CF438B">
      <w:pPr>
        <w:pStyle w:val="Default"/>
        <w:spacing w:line="276" w:lineRule="auto"/>
        <w:ind w:left="142"/>
        <w:jc w:val="both"/>
        <w:rPr>
          <w:sz w:val="28"/>
          <w:szCs w:val="28"/>
        </w:rPr>
      </w:pPr>
      <w:r w:rsidRPr="003923F4">
        <w:rPr>
          <w:sz w:val="28"/>
          <w:szCs w:val="28"/>
        </w:rPr>
        <w:t xml:space="preserve">- план внеурочной деятельности, календарный учебный график; </w:t>
      </w:r>
    </w:p>
    <w:p w:rsidR="003770D4" w:rsidRPr="003923F4" w:rsidRDefault="003770D4" w:rsidP="00CF438B">
      <w:pPr>
        <w:pStyle w:val="Default"/>
        <w:spacing w:line="276" w:lineRule="auto"/>
        <w:ind w:left="142"/>
        <w:jc w:val="both"/>
        <w:rPr>
          <w:sz w:val="28"/>
          <w:szCs w:val="28"/>
        </w:rPr>
      </w:pPr>
      <w:r w:rsidRPr="003923F4">
        <w:rPr>
          <w:sz w:val="28"/>
          <w:szCs w:val="28"/>
        </w:rPr>
        <w:t>- систему условий реализации основной образовательной программы в соответствии с требованиями ФГОС</w:t>
      </w:r>
      <w:r w:rsidR="003408FD" w:rsidRPr="003923F4">
        <w:rPr>
          <w:sz w:val="28"/>
          <w:szCs w:val="28"/>
        </w:rPr>
        <w:t xml:space="preserve"> НОО</w:t>
      </w:r>
      <w:r w:rsidRPr="003923F4">
        <w:rPr>
          <w:sz w:val="28"/>
          <w:szCs w:val="28"/>
        </w:rPr>
        <w:t xml:space="preserve">. </w:t>
      </w:r>
    </w:p>
    <w:p w:rsidR="003770D4" w:rsidRPr="003923F4" w:rsidRDefault="003770D4" w:rsidP="00CF438B">
      <w:pPr>
        <w:pStyle w:val="Default"/>
        <w:spacing w:line="276" w:lineRule="auto"/>
        <w:ind w:left="142"/>
        <w:jc w:val="both"/>
        <w:rPr>
          <w:sz w:val="28"/>
          <w:szCs w:val="28"/>
        </w:rPr>
      </w:pPr>
      <w:r w:rsidRPr="003923F4">
        <w:rPr>
          <w:sz w:val="28"/>
          <w:szCs w:val="28"/>
        </w:rPr>
        <w:t>ООП НОО содержит обязательную часть и часть, формируемую участниками образовательных отношений. Обязательная часть в полном объёме выполняет требования ФГОС НОО и составляет 80%, а часть</w:t>
      </w:r>
      <w:r w:rsidR="00C53237" w:rsidRPr="003923F4">
        <w:rPr>
          <w:sz w:val="28"/>
          <w:szCs w:val="28"/>
        </w:rPr>
        <w:t>,</w:t>
      </w:r>
      <w:r w:rsidRPr="003923F4">
        <w:rPr>
          <w:sz w:val="28"/>
          <w:szCs w:val="28"/>
        </w:rPr>
        <w:t xml:space="preserve"> формируемая участниками образовательных отношений, -20% от общего объёма </w:t>
      </w:r>
      <w:r w:rsidR="003408FD" w:rsidRPr="003923F4">
        <w:rPr>
          <w:sz w:val="28"/>
          <w:szCs w:val="28"/>
        </w:rPr>
        <w:t xml:space="preserve">основной </w:t>
      </w:r>
      <w:r w:rsidRPr="003923F4">
        <w:rPr>
          <w:sz w:val="28"/>
          <w:szCs w:val="28"/>
        </w:rPr>
        <w:t>образовательной программы начального общего образования.</w:t>
      </w:r>
    </w:p>
    <w:p w:rsidR="003770D4" w:rsidRPr="003923F4" w:rsidRDefault="003770D4" w:rsidP="00CF438B">
      <w:pPr>
        <w:pStyle w:val="Default"/>
        <w:spacing w:line="276" w:lineRule="auto"/>
        <w:ind w:left="142"/>
        <w:jc w:val="both"/>
        <w:rPr>
          <w:sz w:val="28"/>
          <w:szCs w:val="28"/>
        </w:rPr>
      </w:pPr>
      <w:r w:rsidRPr="003923F4">
        <w:rPr>
          <w:sz w:val="28"/>
          <w:szCs w:val="28"/>
        </w:rPr>
        <w:t>ООП НОО реализуется через организацию урочной и внеурочной деятельности в соответствии с санитарно-эпидемиологическими правилами и нормативами.</w:t>
      </w:r>
    </w:p>
    <w:p w:rsidR="003408FD" w:rsidRDefault="003408FD" w:rsidP="00CF438B">
      <w:pPr>
        <w:pStyle w:val="Default"/>
        <w:spacing w:line="276" w:lineRule="auto"/>
        <w:ind w:left="142"/>
        <w:jc w:val="both"/>
        <w:rPr>
          <w:sz w:val="28"/>
          <w:szCs w:val="28"/>
        </w:rPr>
      </w:pPr>
    </w:p>
    <w:p w:rsidR="003923F4" w:rsidRDefault="003923F4" w:rsidP="00CF438B">
      <w:pPr>
        <w:pStyle w:val="Default"/>
        <w:spacing w:line="276" w:lineRule="auto"/>
        <w:ind w:left="142"/>
        <w:jc w:val="both"/>
        <w:rPr>
          <w:sz w:val="28"/>
          <w:szCs w:val="28"/>
        </w:rPr>
      </w:pPr>
    </w:p>
    <w:p w:rsidR="003923F4" w:rsidRDefault="003923F4" w:rsidP="00CF438B">
      <w:pPr>
        <w:pStyle w:val="Default"/>
        <w:spacing w:line="276" w:lineRule="auto"/>
        <w:ind w:left="142"/>
        <w:jc w:val="both"/>
        <w:rPr>
          <w:sz w:val="28"/>
          <w:szCs w:val="28"/>
        </w:rPr>
      </w:pPr>
    </w:p>
    <w:p w:rsidR="003923F4" w:rsidRPr="003923F4" w:rsidRDefault="003923F4" w:rsidP="00CF438B">
      <w:pPr>
        <w:pStyle w:val="Default"/>
        <w:spacing w:line="276" w:lineRule="auto"/>
        <w:ind w:left="142"/>
        <w:jc w:val="both"/>
        <w:rPr>
          <w:sz w:val="28"/>
          <w:szCs w:val="28"/>
        </w:rPr>
      </w:pPr>
    </w:p>
    <w:p w:rsidR="003D514B" w:rsidRPr="003923F4" w:rsidRDefault="003D514B" w:rsidP="00CF438B">
      <w:pPr>
        <w:pStyle w:val="Default"/>
        <w:spacing w:line="276" w:lineRule="auto"/>
        <w:ind w:left="142"/>
        <w:jc w:val="center"/>
        <w:rPr>
          <w:b/>
          <w:bCs/>
          <w:sz w:val="28"/>
          <w:szCs w:val="28"/>
        </w:rPr>
      </w:pPr>
      <w:r w:rsidRPr="003923F4">
        <w:rPr>
          <w:b/>
          <w:bCs/>
          <w:sz w:val="28"/>
          <w:szCs w:val="28"/>
        </w:rPr>
        <w:t>Общие подходы к орга</w:t>
      </w:r>
      <w:r w:rsidR="006922B3" w:rsidRPr="003923F4">
        <w:rPr>
          <w:b/>
          <w:bCs/>
          <w:sz w:val="28"/>
          <w:szCs w:val="28"/>
        </w:rPr>
        <w:t>низации внеурочной деятельности</w:t>
      </w:r>
    </w:p>
    <w:p w:rsidR="006922B3" w:rsidRPr="003923F4" w:rsidRDefault="006922B3" w:rsidP="00CF438B">
      <w:pPr>
        <w:pStyle w:val="Default"/>
        <w:spacing w:line="276" w:lineRule="auto"/>
        <w:ind w:left="142"/>
        <w:jc w:val="center"/>
        <w:rPr>
          <w:b/>
          <w:bCs/>
          <w:sz w:val="28"/>
          <w:szCs w:val="28"/>
        </w:rPr>
      </w:pPr>
    </w:p>
    <w:p w:rsidR="003D514B" w:rsidRPr="003923F4" w:rsidRDefault="003D514B" w:rsidP="00CF438B">
      <w:pPr>
        <w:pStyle w:val="Default"/>
        <w:spacing w:line="276" w:lineRule="auto"/>
        <w:ind w:left="142"/>
        <w:jc w:val="both"/>
        <w:rPr>
          <w:bCs/>
          <w:sz w:val="28"/>
          <w:szCs w:val="28"/>
        </w:rPr>
      </w:pPr>
      <w:r w:rsidRPr="003923F4">
        <w:rPr>
          <w:bCs/>
          <w:sz w:val="28"/>
          <w:szCs w:val="28"/>
        </w:rPr>
        <w:lastRenderedPageBreak/>
        <w:t>Внеурочная деятельнос</w:t>
      </w:r>
      <w:r w:rsidR="006922B3" w:rsidRPr="003923F4">
        <w:rPr>
          <w:bCs/>
          <w:sz w:val="28"/>
          <w:szCs w:val="28"/>
        </w:rPr>
        <w:t xml:space="preserve">ть – </w:t>
      </w:r>
      <w:r w:rsidRPr="003923F4">
        <w:rPr>
          <w:bCs/>
          <w:sz w:val="28"/>
          <w:szCs w:val="28"/>
        </w:rPr>
        <w:t>это образовательная деятельность, осуществляемая в формах, отличных от классно - урочной, и направленных на достижение планируемых результатов освоения ООП НОО.</w:t>
      </w:r>
    </w:p>
    <w:p w:rsidR="003D514B" w:rsidRPr="003923F4" w:rsidRDefault="003D514B" w:rsidP="00CF438B">
      <w:pPr>
        <w:pStyle w:val="Default"/>
        <w:spacing w:line="276" w:lineRule="auto"/>
        <w:ind w:left="142"/>
        <w:jc w:val="both"/>
        <w:rPr>
          <w:bCs/>
          <w:sz w:val="28"/>
          <w:szCs w:val="28"/>
        </w:rPr>
      </w:pPr>
      <w:r w:rsidRPr="003923F4">
        <w:rPr>
          <w:bCs/>
          <w:sz w:val="28"/>
          <w:szCs w:val="28"/>
        </w:rPr>
        <w:t>Цель внеурочной деятельности: достижение планируемых результатов освоения ООП НОО.</w:t>
      </w:r>
    </w:p>
    <w:p w:rsidR="003D514B" w:rsidRPr="003923F4" w:rsidRDefault="006922B3" w:rsidP="00CF438B">
      <w:pPr>
        <w:pStyle w:val="Default"/>
        <w:spacing w:line="276" w:lineRule="auto"/>
        <w:ind w:left="142"/>
        <w:jc w:val="both"/>
        <w:rPr>
          <w:bCs/>
          <w:sz w:val="28"/>
          <w:szCs w:val="28"/>
        </w:rPr>
      </w:pPr>
      <w:r w:rsidRPr="003923F4">
        <w:rPr>
          <w:bCs/>
          <w:sz w:val="28"/>
          <w:szCs w:val="28"/>
        </w:rPr>
        <w:t>В</w:t>
      </w:r>
      <w:r w:rsidR="003D514B" w:rsidRPr="003923F4">
        <w:rPr>
          <w:bCs/>
          <w:sz w:val="28"/>
          <w:szCs w:val="28"/>
        </w:rPr>
        <w:t>неурочн</w:t>
      </w:r>
      <w:r w:rsidRPr="003923F4">
        <w:rPr>
          <w:bCs/>
          <w:sz w:val="28"/>
          <w:szCs w:val="28"/>
        </w:rPr>
        <w:t>ая</w:t>
      </w:r>
      <w:r w:rsidR="003D514B" w:rsidRPr="003923F4">
        <w:rPr>
          <w:bCs/>
          <w:sz w:val="28"/>
          <w:szCs w:val="28"/>
        </w:rPr>
        <w:t xml:space="preserve"> деятельност</w:t>
      </w:r>
      <w:r w:rsidRPr="003923F4">
        <w:rPr>
          <w:bCs/>
          <w:sz w:val="28"/>
          <w:szCs w:val="28"/>
        </w:rPr>
        <w:t>ь реализуется по следующим направлениям развития личности</w:t>
      </w:r>
      <w:r w:rsidR="003D514B" w:rsidRPr="003923F4">
        <w:rPr>
          <w:bCs/>
          <w:sz w:val="28"/>
          <w:szCs w:val="28"/>
        </w:rPr>
        <w:t>: спортивно</w:t>
      </w:r>
      <w:r w:rsidRPr="003923F4">
        <w:rPr>
          <w:bCs/>
          <w:sz w:val="28"/>
          <w:szCs w:val="28"/>
        </w:rPr>
        <w:t>-</w:t>
      </w:r>
      <w:r w:rsidR="003D514B" w:rsidRPr="003923F4">
        <w:rPr>
          <w:bCs/>
          <w:sz w:val="28"/>
          <w:szCs w:val="28"/>
        </w:rPr>
        <w:t>оздоровительное, духовно-нравственное, социальное,</w:t>
      </w:r>
      <w:r w:rsidR="00935CD6" w:rsidRPr="003923F4">
        <w:rPr>
          <w:bCs/>
          <w:sz w:val="28"/>
          <w:szCs w:val="28"/>
        </w:rPr>
        <w:t xml:space="preserve"> </w:t>
      </w:r>
      <w:r w:rsidRPr="003923F4">
        <w:rPr>
          <w:bCs/>
          <w:sz w:val="28"/>
          <w:szCs w:val="28"/>
        </w:rPr>
        <w:t>общекультурное, общеинтеллектуальное</w:t>
      </w:r>
      <w:r w:rsidR="003D514B" w:rsidRPr="003923F4">
        <w:rPr>
          <w:bCs/>
          <w:sz w:val="28"/>
          <w:szCs w:val="28"/>
        </w:rPr>
        <w:t>.</w:t>
      </w:r>
    </w:p>
    <w:p w:rsidR="003D514B" w:rsidRPr="003923F4" w:rsidRDefault="003D514B" w:rsidP="00CF438B">
      <w:pPr>
        <w:pStyle w:val="Default"/>
        <w:spacing w:line="276" w:lineRule="auto"/>
        <w:ind w:left="142"/>
        <w:jc w:val="both"/>
        <w:rPr>
          <w:bCs/>
          <w:sz w:val="28"/>
          <w:szCs w:val="28"/>
        </w:rPr>
      </w:pPr>
      <w:r w:rsidRPr="003923F4">
        <w:rPr>
          <w:bCs/>
          <w:sz w:val="28"/>
          <w:szCs w:val="28"/>
        </w:rPr>
        <w:t xml:space="preserve">Формы организации внеурочной деятельности: экскурсии,  кружки, секции, круглые столы, конференции, диспуты, олимпиады, соревнования, проекты, познавательные игры, </w:t>
      </w:r>
      <w:r w:rsidR="00D70C64" w:rsidRPr="003923F4">
        <w:rPr>
          <w:bCs/>
          <w:sz w:val="28"/>
          <w:szCs w:val="28"/>
        </w:rPr>
        <w:t xml:space="preserve">библиотечные уроки, конкурсы , викторины, </w:t>
      </w:r>
      <w:r w:rsidR="006922B3" w:rsidRPr="003923F4">
        <w:rPr>
          <w:bCs/>
          <w:sz w:val="28"/>
          <w:szCs w:val="28"/>
        </w:rPr>
        <w:t>курсы</w:t>
      </w:r>
      <w:r w:rsidR="00D70C64" w:rsidRPr="003923F4">
        <w:rPr>
          <w:bCs/>
          <w:sz w:val="28"/>
          <w:szCs w:val="28"/>
        </w:rPr>
        <w:t xml:space="preserve"> и т.п.</w:t>
      </w:r>
    </w:p>
    <w:p w:rsidR="003D514B" w:rsidRPr="003923F4" w:rsidRDefault="003D514B" w:rsidP="00CF438B">
      <w:pPr>
        <w:pStyle w:val="Default"/>
        <w:spacing w:line="276" w:lineRule="auto"/>
        <w:ind w:left="142"/>
        <w:jc w:val="both"/>
        <w:rPr>
          <w:bCs/>
          <w:sz w:val="28"/>
          <w:szCs w:val="28"/>
        </w:rPr>
      </w:pPr>
      <w:r w:rsidRPr="003923F4">
        <w:rPr>
          <w:bCs/>
          <w:sz w:val="28"/>
          <w:szCs w:val="28"/>
        </w:rPr>
        <w:t xml:space="preserve">План внеурочной деятельности является </w:t>
      </w:r>
      <w:r w:rsidR="006922B3" w:rsidRPr="003923F4">
        <w:rPr>
          <w:bCs/>
          <w:sz w:val="28"/>
          <w:szCs w:val="28"/>
        </w:rPr>
        <w:t>организационным механизмом реализации ООП НОО</w:t>
      </w:r>
      <w:r w:rsidR="00C76251" w:rsidRPr="003923F4">
        <w:rPr>
          <w:bCs/>
          <w:sz w:val="28"/>
          <w:szCs w:val="28"/>
        </w:rPr>
        <w:t xml:space="preserve">, определяющим </w:t>
      </w:r>
      <w:r w:rsidRPr="003923F4">
        <w:rPr>
          <w:bCs/>
          <w:sz w:val="28"/>
          <w:szCs w:val="28"/>
        </w:rPr>
        <w:t>состав и структуру нап</w:t>
      </w:r>
      <w:r w:rsidR="00C76251" w:rsidRPr="003923F4">
        <w:rPr>
          <w:bCs/>
          <w:sz w:val="28"/>
          <w:szCs w:val="28"/>
        </w:rPr>
        <w:t>равлений</w:t>
      </w:r>
      <w:r w:rsidRPr="003923F4">
        <w:rPr>
          <w:bCs/>
          <w:sz w:val="28"/>
          <w:szCs w:val="28"/>
        </w:rPr>
        <w:t>,</w:t>
      </w:r>
      <w:r w:rsidR="00C76251" w:rsidRPr="003923F4">
        <w:rPr>
          <w:bCs/>
          <w:sz w:val="28"/>
          <w:szCs w:val="28"/>
        </w:rPr>
        <w:t xml:space="preserve"> формы организации, объём внеурочной деятельности для обучающихся при получении начального общего образования</w:t>
      </w:r>
      <w:r w:rsidRPr="003923F4">
        <w:rPr>
          <w:bCs/>
          <w:sz w:val="28"/>
          <w:szCs w:val="28"/>
        </w:rPr>
        <w:t>.</w:t>
      </w:r>
    </w:p>
    <w:p w:rsidR="003D514B" w:rsidRPr="003923F4" w:rsidRDefault="003D514B" w:rsidP="00CF438B">
      <w:pPr>
        <w:pStyle w:val="Default"/>
        <w:spacing w:line="276" w:lineRule="auto"/>
        <w:ind w:left="142"/>
        <w:jc w:val="both"/>
        <w:rPr>
          <w:bCs/>
          <w:sz w:val="28"/>
          <w:szCs w:val="28"/>
        </w:rPr>
      </w:pPr>
      <w:r w:rsidRPr="003923F4">
        <w:rPr>
          <w:bCs/>
          <w:sz w:val="28"/>
          <w:szCs w:val="28"/>
        </w:rPr>
        <w:t>Часы, отводимые на внеурочную деятельность, не учитываются при определении обязательной нагрузки</w:t>
      </w:r>
      <w:r w:rsidR="00371373" w:rsidRPr="003923F4">
        <w:rPr>
          <w:bCs/>
          <w:sz w:val="28"/>
          <w:szCs w:val="28"/>
        </w:rPr>
        <w:t xml:space="preserve"> обучающихся. Сумма недельных часов по внеурочной деятельности не должна превышать 10 часов в неделю (не более 1350 часов за четыре года обучения).</w:t>
      </w:r>
    </w:p>
    <w:p w:rsidR="00371373" w:rsidRPr="003923F4" w:rsidRDefault="00371373" w:rsidP="00CF438B">
      <w:pPr>
        <w:pStyle w:val="Default"/>
        <w:spacing w:line="276" w:lineRule="auto"/>
        <w:ind w:left="142"/>
        <w:jc w:val="both"/>
        <w:rPr>
          <w:sz w:val="28"/>
          <w:szCs w:val="28"/>
        </w:rPr>
      </w:pPr>
      <w:r w:rsidRPr="003923F4">
        <w:rPr>
          <w:bCs/>
          <w:sz w:val="28"/>
          <w:szCs w:val="28"/>
        </w:rPr>
        <w:t>План внеурочной деятельности реализуется на добровольной основе в соответствии с выбором участников образовательн</w:t>
      </w:r>
      <w:r w:rsidR="006922B3" w:rsidRPr="003923F4">
        <w:rPr>
          <w:bCs/>
          <w:sz w:val="28"/>
          <w:szCs w:val="28"/>
        </w:rPr>
        <w:t>ых отношений</w:t>
      </w:r>
      <w:r w:rsidRPr="003923F4">
        <w:rPr>
          <w:bCs/>
          <w:sz w:val="28"/>
          <w:szCs w:val="28"/>
        </w:rPr>
        <w:t xml:space="preserve">, с учётом интересов обучающихся и возможностей </w:t>
      </w:r>
      <w:r w:rsidR="00C76251" w:rsidRPr="003923F4">
        <w:rPr>
          <w:bCs/>
          <w:sz w:val="28"/>
          <w:szCs w:val="28"/>
        </w:rPr>
        <w:t>образовательной организации</w:t>
      </w:r>
      <w:r w:rsidRPr="003923F4">
        <w:rPr>
          <w:bCs/>
          <w:sz w:val="28"/>
          <w:szCs w:val="28"/>
        </w:rPr>
        <w:t>.</w:t>
      </w:r>
    </w:p>
    <w:p w:rsidR="00896E10" w:rsidRPr="003923F4" w:rsidRDefault="00896E10" w:rsidP="00CF438B">
      <w:pPr>
        <w:spacing w:line="276" w:lineRule="auto"/>
        <w:ind w:left="142"/>
        <w:jc w:val="both"/>
        <w:rPr>
          <w:spacing w:val="-2"/>
          <w:sz w:val="28"/>
          <w:szCs w:val="28"/>
        </w:rPr>
      </w:pPr>
    </w:p>
    <w:p w:rsidR="009672D8" w:rsidRPr="003923F4" w:rsidRDefault="009672D8" w:rsidP="00CF438B">
      <w:pPr>
        <w:spacing w:line="276" w:lineRule="auto"/>
        <w:ind w:left="142"/>
        <w:rPr>
          <w:sz w:val="28"/>
          <w:szCs w:val="28"/>
        </w:rPr>
      </w:pPr>
    </w:p>
    <w:p w:rsidR="006C3D84" w:rsidRPr="003923F4" w:rsidRDefault="006C3D84" w:rsidP="00CF438B">
      <w:pPr>
        <w:spacing w:line="276" w:lineRule="auto"/>
        <w:ind w:left="142"/>
        <w:jc w:val="center"/>
        <w:rPr>
          <w:b/>
          <w:sz w:val="28"/>
          <w:szCs w:val="28"/>
        </w:rPr>
      </w:pPr>
      <w:r w:rsidRPr="003923F4">
        <w:rPr>
          <w:b/>
          <w:sz w:val="28"/>
          <w:szCs w:val="28"/>
        </w:rPr>
        <w:t>1.</w:t>
      </w:r>
      <w:r w:rsidR="009E72C9" w:rsidRPr="003923F4">
        <w:rPr>
          <w:b/>
          <w:sz w:val="28"/>
          <w:szCs w:val="28"/>
        </w:rPr>
        <w:t>2. Планируемы</w:t>
      </w:r>
      <w:r w:rsidRPr="003923F4">
        <w:rPr>
          <w:b/>
          <w:sz w:val="28"/>
          <w:szCs w:val="28"/>
        </w:rPr>
        <w:t xml:space="preserve">е результаты освоения обучающимися </w:t>
      </w:r>
    </w:p>
    <w:p w:rsidR="009E72C9" w:rsidRPr="003923F4" w:rsidRDefault="009E72C9" w:rsidP="00CF438B">
      <w:pPr>
        <w:spacing w:line="276" w:lineRule="auto"/>
        <w:ind w:left="142"/>
        <w:jc w:val="center"/>
        <w:rPr>
          <w:b/>
          <w:sz w:val="28"/>
          <w:szCs w:val="28"/>
        </w:rPr>
      </w:pPr>
      <w:r w:rsidRPr="003923F4">
        <w:rPr>
          <w:b/>
          <w:sz w:val="28"/>
          <w:szCs w:val="28"/>
        </w:rPr>
        <w:t>основной образовательной программы начального общего образования</w:t>
      </w:r>
    </w:p>
    <w:p w:rsidR="00C76251" w:rsidRPr="003923F4" w:rsidRDefault="00C76251" w:rsidP="00CF438B">
      <w:pPr>
        <w:spacing w:line="276" w:lineRule="auto"/>
        <w:ind w:left="142"/>
        <w:jc w:val="both"/>
        <w:rPr>
          <w:sz w:val="28"/>
          <w:szCs w:val="28"/>
        </w:rPr>
      </w:pPr>
    </w:p>
    <w:p w:rsidR="009E72C9" w:rsidRPr="003923F4" w:rsidRDefault="009E72C9" w:rsidP="00CF438B">
      <w:pPr>
        <w:spacing w:line="276" w:lineRule="auto"/>
        <w:ind w:left="142"/>
        <w:jc w:val="both"/>
        <w:rPr>
          <w:sz w:val="28"/>
          <w:szCs w:val="28"/>
        </w:rPr>
      </w:pPr>
      <w:r w:rsidRPr="003923F4">
        <w:rPr>
          <w:sz w:val="28"/>
          <w:szCs w:val="28"/>
        </w:rPr>
        <w:t>Планируемые результаты освоения</w:t>
      </w:r>
      <w:r w:rsidR="006C3D84" w:rsidRPr="003923F4">
        <w:rPr>
          <w:sz w:val="28"/>
          <w:szCs w:val="28"/>
        </w:rPr>
        <w:t xml:space="preserve"> обучающимися</w:t>
      </w:r>
      <w:r w:rsidRPr="003923F4">
        <w:rPr>
          <w:sz w:val="28"/>
          <w:szCs w:val="28"/>
        </w:rPr>
        <w:t xml:space="preserve"> ООП НОО (далее – планируемые результаты) являются одним из важнейших механизмов реализации требований ФГОС НОО к результатам</w:t>
      </w:r>
      <w:r w:rsidR="006C3D84" w:rsidRPr="003923F4">
        <w:rPr>
          <w:sz w:val="28"/>
          <w:szCs w:val="28"/>
        </w:rPr>
        <w:t xml:space="preserve"> обучения</w:t>
      </w:r>
      <w:r w:rsidRPr="003923F4">
        <w:rPr>
          <w:sz w:val="28"/>
          <w:szCs w:val="28"/>
        </w:rPr>
        <w:t xml:space="preserve"> учащихся, освоивших ООП</w:t>
      </w:r>
      <w:r w:rsidR="00935CD6" w:rsidRPr="003923F4">
        <w:rPr>
          <w:sz w:val="28"/>
          <w:szCs w:val="28"/>
        </w:rPr>
        <w:t xml:space="preserve"> </w:t>
      </w:r>
      <w:r w:rsidR="005E161C" w:rsidRPr="003923F4">
        <w:rPr>
          <w:sz w:val="28"/>
          <w:szCs w:val="28"/>
        </w:rPr>
        <w:t>НОО. Они уточняют и конкретизируют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этих результатов.</w:t>
      </w:r>
    </w:p>
    <w:p w:rsidR="009E72C9" w:rsidRPr="003923F4" w:rsidRDefault="009E72C9" w:rsidP="00CF438B">
      <w:pPr>
        <w:spacing w:line="276" w:lineRule="auto"/>
        <w:ind w:left="142"/>
        <w:jc w:val="both"/>
        <w:rPr>
          <w:sz w:val="28"/>
          <w:szCs w:val="28"/>
        </w:rPr>
      </w:pPr>
      <w:r w:rsidRPr="003923F4">
        <w:rPr>
          <w:sz w:val="28"/>
          <w:szCs w:val="28"/>
        </w:rPr>
        <w:t>Планируемые результаты:</w:t>
      </w:r>
    </w:p>
    <w:p w:rsidR="006F083F" w:rsidRPr="003923F4" w:rsidRDefault="005E161C" w:rsidP="00CF438B">
      <w:pPr>
        <w:spacing w:line="276" w:lineRule="auto"/>
        <w:ind w:left="142"/>
        <w:jc w:val="both"/>
        <w:rPr>
          <w:sz w:val="28"/>
          <w:szCs w:val="28"/>
        </w:rPr>
      </w:pPr>
      <w:r w:rsidRPr="003923F4">
        <w:rPr>
          <w:sz w:val="28"/>
          <w:szCs w:val="28"/>
        </w:rPr>
        <w:t xml:space="preserve">- </w:t>
      </w:r>
      <w:r w:rsidR="009E72C9" w:rsidRPr="003923F4">
        <w:rPr>
          <w:sz w:val="28"/>
          <w:szCs w:val="28"/>
        </w:rPr>
        <w:t>обеспечивают связь между требованиями ФГОС НОО, образовательной деятельностью и системой оцен</w:t>
      </w:r>
      <w:r w:rsidR="006F083F" w:rsidRPr="003923F4">
        <w:rPr>
          <w:sz w:val="28"/>
          <w:szCs w:val="28"/>
        </w:rPr>
        <w:t>ки результатов освоения ООП НОО;</w:t>
      </w:r>
    </w:p>
    <w:p w:rsidR="006F083F" w:rsidRPr="003923F4" w:rsidRDefault="006F083F" w:rsidP="00CF438B">
      <w:pPr>
        <w:spacing w:line="276" w:lineRule="auto"/>
        <w:ind w:left="142"/>
        <w:jc w:val="both"/>
        <w:rPr>
          <w:sz w:val="28"/>
          <w:szCs w:val="28"/>
        </w:rPr>
      </w:pPr>
      <w:r w:rsidRPr="003923F4">
        <w:rPr>
          <w:sz w:val="28"/>
          <w:szCs w:val="28"/>
        </w:rPr>
        <w:t>- являются основой для разработки основной образовательной программы начального общего образования;</w:t>
      </w:r>
    </w:p>
    <w:p w:rsidR="009E72C9" w:rsidRPr="003923F4" w:rsidRDefault="006F083F" w:rsidP="00CF438B">
      <w:pPr>
        <w:spacing w:line="276" w:lineRule="auto"/>
        <w:ind w:left="142"/>
        <w:jc w:val="both"/>
        <w:rPr>
          <w:sz w:val="28"/>
          <w:szCs w:val="28"/>
        </w:rPr>
      </w:pPr>
      <w:r w:rsidRPr="003923F4">
        <w:rPr>
          <w:sz w:val="28"/>
          <w:szCs w:val="28"/>
        </w:rPr>
        <w:lastRenderedPageBreak/>
        <w:t xml:space="preserve">- </w:t>
      </w:r>
      <w:r w:rsidR="009E72C9" w:rsidRPr="003923F4">
        <w:rPr>
          <w:sz w:val="28"/>
          <w:szCs w:val="28"/>
        </w:rPr>
        <w:t xml:space="preserve">являются содержательной и критериальной основой для разработки программ учебных предметов, курсов, модулей, дисциплин, а также для системы оценки качества освоения </w:t>
      </w:r>
      <w:r w:rsidRPr="003923F4">
        <w:rPr>
          <w:sz w:val="28"/>
          <w:szCs w:val="28"/>
        </w:rPr>
        <w:t>об</w:t>
      </w:r>
      <w:r w:rsidR="009E72C9" w:rsidRPr="003923F4">
        <w:rPr>
          <w:sz w:val="28"/>
          <w:szCs w:val="28"/>
        </w:rPr>
        <w:t>уча</w:t>
      </w:r>
      <w:r w:rsidRPr="003923F4">
        <w:rPr>
          <w:sz w:val="28"/>
          <w:szCs w:val="28"/>
        </w:rPr>
        <w:t>ющимися ООП НОО.</w:t>
      </w:r>
    </w:p>
    <w:p w:rsidR="009E72C9" w:rsidRPr="003923F4" w:rsidRDefault="009E72C9" w:rsidP="00CF438B">
      <w:pPr>
        <w:spacing w:line="276" w:lineRule="auto"/>
        <w:ind w:left="142"/>
        <w:jc w:val="both"/>
        <w:rPr>
          <w:sz w:val="28"/>
          <w:szCs w:val="28"/>
        </w:rPr>
      </w:pPr>
      <w:r w:rsidRPr="003923F4">
        <w:rPr>
          <w:sz w:val="28"/>
          <w:szCs w:val="28"/>
        </w:rPr>
        <w:t>К числу планируемых результатов освоения ООП НОО отн</w:t>
      </w:r>
      <w:r w:rsidR="006F083F" w:rsidRPr="003923F4">
        <w:rPr>
          <w:sz w:val="28"/>
          <w:szCs w:val="28"/>
        </w:rPr>
        <w:t>осятся</w:t>
      </w:r>
      <w:r w:rsidRPr="003923F4">
        <w:rPr>
          <w:sz w:val="28"/>
          <w:szCs w:val="28"/>
        </w:rPr>
        <w:t>:</w:t>
      </w:r>
    </w:p>
    <w:p w:rsidR="009E72C9" w:rsidRPr="003923F4" w:rsidRDefault="006F083F" w:rsidP="00CF438B">
      <w:pPr>
        <w:spacing w:line="276" w:lineRule="auto"/>
        <w:ind w:left="142"/>
        <w:jc w:val="both"/>
        <w:rPr>
          <w:sz w:val="28"/>
          <w:szCs w:val="28"/>
        </w:rPr>
      </w:pPr>
      <w:r w:rsidRPr="003923F4">
        <w:rPr>
          <w:sz w:val="28"/>
          <w:szCs w:val="28"/>
        </w:rPr>
        <w:t xml:space="preserve">- </w:t>
      </w:r>
      <w:r w:rsidR="009E72C9" w:rsidRPr="003923F4">
        <w:rPr>
          <w:b/>
          <w:i/>
          <w:sz w:val="28"/>
          <w:szCs w:val="28"/>
        </w:rPr>
        <w:t>личностные ре</w:t>
      </w:r>
      <w:r w:rsidRPr="003923F4">
        <w:rPr>
          <w:b/>
          <w:i/>
          <w:sz w:val="28"/>
          <w:szCs w:val="28"/>
        </w:rPr>
        <w:t>зультаты</w:t>
      </w:r>
      <w:r w:rsidRPr="003923F4">
        <w:rPr>
          <w:sz w:val="28"/>
          <w:szCs w:val="28"/>
        </w:rPr>
        <w:t xml:space="preserve">, включающие </w:t>
      </w:r>
      <w:r w:rsidR="009E72C9" w:rsidRPr="003923F4">
        <w:rPr>
          <w:sz w:val="28"/>
          <w:szCs w:val="28"/>
        </w:rPr>
        <w:t xml:space="preserve">готовность и способность учащихся к саморазвитию, сформированность мотивации к учению и познанию, ценностно-смысловые установки </w:t>
      </w:r>
      <w:r w:rsidRPr="003923F4">
        <w:rPr>
          <w:sz w:val="28"/>
          <w:szCs w:val="28"/>
        </w:rPr>
        <w:t>обучающихся</w:t>
      </w:r>
      <w:r w:rsidR="009E72C9" w:rsidRPr="003923F4">
        <w:rPr>
          <w:sz w:val="28"/>
          <w:szCs w:val="28"/>
        </w:rPr>
        <w:t>, отражающие их индивидуально-личностные позиции, социальные компетентности, личностные качества; сфор</w:t>
      </w:r>
      <w:r w:rsidRPr="003923F4">
        <w:rPr>
          <w:sz w:val="28"/>
          <w:szCs w:val="28"/>
        </w:rPr>
        <w:t xml:space="preserve">мированность основ </w:t>
      </w:r>
      <w:r w:rsidR="009E72C9" w:rsidRPr="003923F4">
        <w:rPr>
          <w:sz w:val="28"/>
          <w:szCs w:val="28"/>
        </w:rPr>
        <w:t>гражданской идентичности;</w:t>
      </w:r>
    </w:p>
    <w:p w:rsidR="009E72C9" w:rsidRPr="003923F4" w:rsidRDefault="00CB2D0E" w:rsidP="00CF438B">
      <w:pPr>
        <w:spacing w:line="276" w:lineRule="auto"/>
        <w:ind w:left="142"/>
        <w:jc w:val="both"/>
        <w:rPr>
          <w:sz w:val="28"/>
          <w:szCs w:val="28"/>
        </w:rPr>
      </w:pPr>
      <w:r w:rsidRPr="003923F4">
        <w:rPr>
          <w:sz w:val="28"/>
          <w:szCs w:val="28"/>
        </w:rPr>
        <w:t xml:space="preserve">- </w:t>
      </w:r>
      <w:r w:rsidR="009E72C9" w:rsidRPr="003923F4">
        <w:rPr>
          <w:b/>
          <w:i/>
          <w:sz w:val="28"/>
          <w:szCs w:val="28"/>
        </w:rPr>
        <w:t>метапредметные результаты</w:t>
      </w:r>
      <w:r w:rsidRPr="003923F4">
        <w:rPr>
          <w:sz w:val="28"/>
          <w:szCs w:val="28"/>
        </w:rPr>
        <w:t xml:space="preserve">, включающие </w:t>
      </w:r>
      <w:r w:rsidR="009E72C9" w:rsidRPr="003923F4">
        <w:rPr>
          <w:sz w:val="28"/>
          <w:szCs w:val="28"/>
        </w:rPr>
        <w:t xml:space="preserve">освоенные </w:t>
      </w:r>
      <w:r w:rsidRPr="003923F4">
        <w:rPr>
          <w:sz w:val="28"/>
          <w:szCs w:val="28"/>
        </w:rPr>
        <w:t xml:space="preserve">обучающимися </w:t>
      </w:r>
      <w:r w:rsidR="009E72C9" w:rsidRPr="003923F4">
        <w:rPr>
          <w:sz w:val="28"/>
          <w:szCs w:val="28"/>
        </w:rPr>
        <w:t xml:space="preserve">универсальные учебные действия (познавательные, регулятивные и коммуникативные), </w:t>
      </w:r>
      <w:r w:rsidRPr="003923F4">
        <w:rPr>
          <w:sz w:val="28"/>
          <w:szCs w:val="28"/>
        </w:rPr>
        <w:t>обеспечивающие овладение ключевыми компетенциями, составляющими основу умения учиться, и межпредметными понятиями</w:t>
      </w:r>
      <w:r w:rsidR="009E72C9" w:rsidRPr="003923F4">
        <w:rPr>
          <w:sz w:val="28"/>
          <w:szCs w:val="28"/>
        </w:rPr>
        <w:t>;</w:t>
      </w:r>
    </w:p>
    <w:p w:rsidR="009E72C9" w:rsidRPr="003923F4" w:rsidRDefault="00CB2D0E" w:rsidP="00CF438B">
      <w:pPr>
        <w:spacing w:line="276" w:lineRule="auto"/>
        <w:ind w:left="142"/>
        <w:jc w:val="both"/>
        <w:rPr>
          <w:sz w:val="28"/>
          <w:szCs w:val="28"/>
        </w:rPr>
      </w:pPr>
      <w:r w:rsidRPr="003923F4">
        <w:rPr>
          <w:b/>
          <w:sz w:val="28"/>
          <w:szCs w:val="28"/>
        </w:rPr>
        <w:t xml:space="preserve">- </w:t>
      </w:r>
      <w:r w:rsidR="009E72C9" w:rsidRPr="003923F4">
        <w:rPr>
          <w:b/>
          <w:i/>
          <w:sz w:val="28"/>
          <w:szCs w:val="28"/>
        </w:rPr>
        <w:t>предметные результаты</w:t>
      </w:r>
      <w:r w:rsidRPr="003923F4">
        <w:rPr>
          <w:sz w:val="28"/>
          <w:szCs w:val="28"/>
        </w:rPr>
        <w:t xml:space="preserve">, включающие освоенный обучающимися в ходе изучения учебного предмета опыт специфической для данной предметной области деятельности </w:t>
      </w:r>
      <w:r w:rsidR="009E72C9" w:rsidRPr="003923F4">
        <w:rPr>
          <w:sz w:val="28"/>
          <w:szCs w:val="28"/>
        </w:rPr>
        <w:t xml:space="preserve">по получению нового знания, его преобразованию и применению, </w:t>
      </w:r>
      <w:r w:rsidRPr="003923F4">
        <w:rPr>
          <w:sz w:val="28"/>
          <w:szCs w:val="28"/>
        </w:rPr>
        <w:t>а также систему основополагающих элементов научного знания, лежащих в основе современной научной картины мира</w:t>
      </w:r>
      <w:r w:rsidR="009E72C9" w:rsidRPr="003923F4">
        <w:rPr>
          <w:sz w:val="28"/>
          <w:szCs w:val="28"/>
        </w:rPr>
        <w:t>.</w:t>
      </w:r>
    </w:p>
    <w:p w:rsidR="009E72C9" w:rsidRPr="003923F4" w:rsidRDefault="00CB4945" w:rsidP="00CF438B">
      <w:pPr>
        <w:spacing w:line="276" w:lineRule="auto"/>
        <w:ind w:left="142"/>
        <w:jc w:val="both"/>
        <w:rPr>
          <w:sz w:val="28"/>
          <w:szCs w:val="28"/>
        </w:rPr>
      </w:pPr>
      <w:r w:rsidRPr="003923F4">
        <w:rPr>
          <w:sz w:val="28"/>
          <w:szCs w:val="28"/>
        </w:rPr>
        <w:t xml:space="preserve">Предметные </w:t>
      </w:r>
      <w:r w:rsidR="009E72C9" w:rsidRPr="003923F4">
        <w:rPr>
          <w:sz w:val="28"/>
          <w:szCs w:val="28"/>
        </w:rPr>
        <w:t xml:space="preserve">результаты, сформулированы по блокам «Ученик научится», «Ученик получит возможность научиться». Они ориентируют в том, какой уровень освоения опорного учебного материала ожидается от выпускников начальной школы. </w:t>
      </w:r>
    </w:p>
    <w:p w:rsidR="009E72C9" w:rsidRPr="003923F4" w:rsidRDefault="009E72C9" w:rsidP="00CF438B">
      <w:pPr>
        <w:spacing w:line="276" w:lineRule="auto"/>
        <w:ind w:left="142"/>
        <w:jc w:val="both"/>
        <w:rPr>
          <w:sz w:val="28"/>
          <w:szCs w:val="28"/>
        </w:rPr>
      </w:pPr>
      <w:r w:rsidRPr="003923F4">
        <w:rPr>
          <w:sz w:val="28"/>
          <w:szCs w:val="28"/>
        </w:rPr>
        <w:t>Первый блок результатов «</w:t>
      </w:r>
      <w:r w:rsidR="00F37C77" w:rsidRPr="003923F4">
        <w:rPr>
          <w:sz w:val="28"/>
          <w:szCs w:val="28"/>
        </w:rPr>
        <w:t>Обучающийся</w:t>
      </w:r>
      <w:r w:rsidRPr="003923F4">
        <w:rPr>
          <w:sz w:val="28"/>
          <w:szCs w:val="28"/>
        </w:rPr>
        <w:t xml:space="preserve"> научится»</w:t>
      </w:r>
      <w:r w:rsidR="008C1653" w:rsidRPr="003923F4">
        <w:rPr>
          <w:sz w:val="28"/>
          <w:szCs w:val="28"/>
        </w:rPr>
        <w:t xml:space="preserve"> </w:t>
      </w:r>
      <w:r w:rsidRPr="003923F4">
        <w:rPr>
          <w:sz w:val="28"/>
          <w:szCs w:val="28"/>
        </w:rPr>
        <w:t>обязателен для достижения всеми учащимися. Содержание учебного материала по этому уровню подвергается всем видам оценки: текущему контролю</w:t>
      </w:r>
      <w:r w:rsidR="00525C9C" w:rsidRPr="003923F4">
        <w:rPr>
          <w:sz w:val="28"/>
          <w:szCs w:val="28"/>
        </w:rPr>
        <w:t xml:space="preserve"> успеваемости</w:t>
      </w:r>
      <w:r w:rsidRPr="003923F4">
        <w:rPr>
          <w:sz w:val="28"/>
          <w:szCs w:val="28"/>
        </w:rPr>
        <w:t>, промежуточной аттестации</w:t>
      </w:r>
      <w:r w:rsidR="00525C9C" w:rsidRPr="003923F4">
        <w:rPr>
          <w:sz w:val="28"/>
          <w:szCs w:val="28"/>
        </w:rPr>
        <w:t>, итоговой оценке</w:t>
      </w:r>
      <w:r w:rsidRPr="003923F4">
        <w:rPr>
          <w:sz w:val="28"/>
          <w:szCs w:val="28"/>
        </w:rPr>
        <w:t xml:space="preserve">. Оценка освоения опорного материала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w:t>
      </w:r>
      <w:r w:rsidR="00525C9C" w:rsidRPr="003923F4">
        <w:rPr>
          <w:sz w:val="28"/>
          <w:szCs w:val="28"/>
        </w:rPr>
        <w:t>общего образования</w:t>
      </w:r>
      <w:r w:rsidRPr="003923F4">
        <w:rPr>
          <w:sz w:val="28"/>
          <w:szCs w:val="28"/>
        </w:rPr>
        <w:t>.</w:t>
      </w:r>
    </w:p>
    <w:p w:rsidR="009E72C9" w:rsidRPr="003923F4" w:rsidRDefault="009E72C9" w:rsidP="00CF438B">
      <w:pPr>
        <w:spacing w:line="276" w:lineRule="auto"/>
        <w:ind w:left="142"/>
        <w:jc w:val="both"/>
        <w:rPr>
          <w:sz w:val="28"/>
          <w:szCs w:val="28"/>
        </w:rPr>
      </w:pPr>
      <w:r w:rsidRPr="003923F4">
        <w:rPr>
          <w:sz w:val="28"/>
          <w:szCs w:val="28"/>
        </w:rPr>
        <w:t>Второй блок «</w:t>
      </w:r>
      <w:r w:rsidR="00F37C77" w:rsidRPr="003923F4">
        <w:rPr>
          <w:sz w:val="28"/>
          <w:szCs w:val="28"/>
        </w:rPr>
        <w:t>Обучающийся</w:t>
      </w:r>
      <w:r w:rsidRPr="003923F4">
        <w:rPr>
          <w:sz w:val="28"/>
          <w:szCs w:val="28"/>
        </w:rPr>
        <w:t xml:space="preserve"> получит возможность научиться» не для всех учащихся.Планируемые результаты данного блока в ООП НОО выделяются курсивом. Уровень достижений, соответствующий планируемым результатам этой группы, могут продемонстрировать учащиеся, имеющие более высокий уровень мотивации и способностей. Оценка достижения в этом случае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w:t>
      </w:r>
      <w:r w:rsidRPr="003923F4">
        <w:rPr>
          <w:sz w:val="28"/>
          <w:szCs w:val="28"/>
        </w:rPr>
        <w:lastRenderedPageBreak/>
        <w:t xml:space="preserve">результатов, могут включаться в материалы </w:t>
      </w:r>
      <w:r w:rsidR="00525C9C" w:rsidRPr="003923F4">
        <w:rPr>
          <w:sz w:val="28"/>
          <w:szCs w:val="28"/>
        </w:rPr>
        <w:t>промежуточной аттестации</w:t>
      </w:r>
      <w:r w:rsidRPr="003923F4">
        <w:rPr>
          <w:sz w:val="28"/>
          <w:szCs w:val="28"/>
        </w:rPr>
        <w:t xml:space="preserve">. </w:t>
      </w:r>
      <w:r w:rsidR="00525C9C" w:rsidRPr="003923F4">
        <w:rPr>
          <w:sz w:val="28"/>
          <w:szCs w:val="28"/>
        </w:rPr>
        <w:t>Это</w:t>
      </w:r>
      <w:r w:rsidRPr="003923F4">
        <w:rPr>
          <w:sz w:val="28"/>
          <w:szCs w:val="28"/>
        </w:rPr>
        <w:t xml:space="preserve"> предоставляет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w:t>
      </w:r>
      <w:r w:rsidR="00525C9C" w:rsidRPr="003923F4">
        <w:rPr>
          <w:sz w:val="28"/>
          <w:szCs w:val="28"/>
        </w:rPr>
        <w:t>общего образования</w:t>
      </w:r>
      <w:r w:rsidRPr="003923F4">
        <w:rPr>
          <w:sz w:val="28"/>
          <w:szCs w:val="28"/>
        </w:rPr>
        <w:t>.</w:t>
      </w:r>
    </w:p>
    <w:p w:rsidR="009E72C9" w:rsidRPr="003923F4" w:rsidRDefault="009E72C9" w:rsidP="00CF438B">
      <w:pPr>
        <w:spacing w:line="276" w:lineRule="auto"/>
        <w:ind w:left="142"/>
        <w:jc w:val="both"/>
        <w:rPr>
          <w:sz w:val="28"/>
          <w:szCs w:val="28"/>
        </w:rPr>
      </w:pPr>
      <w:r w:rsidRPr="003923F4">
        <w:rPr>
          <w:sz w:val="28"/>
          <w:szCs w:val="28"/>
        </w:rP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w:t>
      </w:r>
      <w:r w:rsidR="00525C9C" w:rsidRPr="003923F4">
        <w:rPr>
          <w:sz w:val="28"/>
          <w:szCs w:val="28"/>
        </w:rPr>
        <w:t>об</w:t>
      </w:r>
      <w:r w:rsidRPr="003923F4">
        <w:rPr>
          <w:sz w:val="28"/>
          <w:szCs w:val="28"/>
        </w:rPr>
        <w:t>уча</w:t>
      </w:r>
      <w:r w:rsidR="00525C9C" w:rsidRPr="003923F4">
        <w:rPr>
          <w:sz w:val="28"/>
          <w:szCs w:val="28"/>
        </w:rPr>
        <w:t>ю</w:t>
      </w:r>
      <w:r w:rsidRPr="003923F4">
        <w:rPr>
          <w:sz w:val="28"/>
          <w:szCs w:val="28"/>
        </w:rPr>
        <w:t>щихся.</w:t>
      </w:r>
    </w:p>
    <w:p w:rsidR="00411072" w:rsidRPr="003923F4" w:rsidRDefault="00411072" w:rsidP="00CF438B">
      <w:pPr>
        <w:spacing w:line="276" w:lineRule="auto"/>
        <w:ind w:left="142"/>
        <w:contextualSpacing/>
        <w:jc w:val="center"/>
        <w:rPr>
          <w:b/>
          <w:sz w:val="28"/>
          <w:szCs w:val="28"/>
        </w:rPr>
      </w:pPr>
    </w:p>
    <w:p w:rsidR="009E72C9" w:rsidRPr="003923F4" w:rsidRDefault="009E72C9" w:rsidP="00CF438B">
      <w:pPr>
        <w:spacing w:line="276" w:lineRule="auto"/>
        <w:ind w:left="142"/>
        <w:contextualSpacing/>
        <w:jc w:val="center"/>
        <w:rPr>
          <w:b/>
          <w:sz w:val="28"/>
          <w:szCs w:val="28"/>
        </w:rPr>
      </w:pPr>
      <w:r w:rsidRPr="003923F4">
        <w:rPr>
          <w:b/>
          <w:sz w:val="28"/>
          <w:szCs w:val="28"/>
        </w:rPr>
        <w:t>Планируемые личностные результаты освоения</w:t>
      </w:r>
      <w:r w:rsidR="006E191D" w:rsidRPr="003923F4">
        <w:rPr>
          <w:b/>
          <w:sz w:val="28"/>
          <w:szCs w:val="28"/>
        </w:rPr>
        <w:t xml:space="preserve"> обучающимися</w:t>
      </w:r>
      <w:r w:rsidRPr="003923F4">
        <w:rPr>
          <w:b/>
          <w:sz w:val="28"/>
          <w:szCs w:val="28"/>
        </w:rPr>
        <w:t xml:space="preserve"> ООП </w:t>
      </w:r>
      <w:r w:rsidR="001539A6" w:rsidRPr="003923F4">
        <w:rPr>
          <w:b/>
          <w:sz w:val="28"/>
          <w:szCs w:val="28"/>
        </w:rPr>
        <w:t>Н</w:t>
      </w:r>
      <w:r w:rsidRPr="003923F4">
        <w:rPr>
          <w:b/>
          <w:sz w:val="28"/>
          <w:szCs w:val="28"/>
        </w:rPr>
        <w:t>ОО</w:t>
      </w:r>
    </w:p>
    <w:p w:rsidR="00411072" w:rsidRPr="003923F4" w:rsidRDefault="00411072" w:rsidP="00CF438B">
      <w:pPr>
        <w:spacing w:line="276" w:lineRule="auto"/>
        <w:ind w:left="142"/>
        <w:contextualSpacing/>
        <w:jc w:val="center"/>
        <w:rPr>
          <w:b/>
          <w:sz w:val="28"/>
          <w:szCs w:val="28"/>
        </w:rPr>
      </w:pPr>
    </w:p>
    <w:p w:rsidR="00411072" w:rsidRPr="003923F4" w:rsidRDefault="00411072" w:rsidP="00CF438B">
      <w:pPr>
        <w:spacing w:line="276" w:lineRule="auto"/>
        <w:ind w:left="142"/>
        <w:contextualSpacing/>
        <w:jc w:val="both"/>
        <w:rPr>
          <w:sz w:val="28"/>
          <w:szCs w:val="28"/>
        </w:rPr>
      </w:pPr>
      <w:r w:rsidRPr="003923F4">
        <w:rPr>
          <w:b/>
          <w:sz w:val="28"/>
          <w:szCs w:val="28"/>
        </w:rPr>
        <w:tab/>
      </w:r>
      <w:r w:rsidRPr="003923F4">
        <w:rPr>
          <w:sz w:val="28"/>
          <w:szCs w:val="28"/>
        </w:rPr>
        <w:t xml:space="preserve">У </w:t>
      </w:r>
      <w:r w:rsidR="00217DEA" w:rsidRPr="003923F4">
        <w:rPr>
          <w:sz w:val="28"/>
          <w:szCs w:val="28"/>
        </w:rPr>
        <w:t>обучающегося</w:t>
      </w:r>
      <w:r w:rsidRPr="003923F4">
        <w:rPr>
          <w:sz w:val="28"/>
          <w:szCs w:val="28"/>
        </w:rPr>
        <w:t xml:space="preserve"> будут сформированы:</w:t>
      </w:r>
    </w:p>
    <w:p w:rsidR="00411072" w:rsidRPr="003923F4" w:rsidRDefault="00411072" w:rsidP="00CF438B">
      <w:pPr>
        <w:spacing w:line="276" w:lineRule="auto"/>
        <w:ind w:left="142"/>
        <w:contextualSpacing/>
        <w:jc w:val="both"/>
        <w:rPr>
          <w:sz w:val="28"/>
          <w:szCs w:val="28"/>
        </w:rPr>
      </w:pPr>
      <w:r w:rsidRPr="003923F4">
        <w:rPr>
          <w:sz w:val="28"/>
          <w:szCs w:val="28"/>
        </w:rPr>
        <w:t>- основы российской гражданской идентичности, чувство гордости за свою Родину, российский народ и историю России;</w:t>
      </w:r>
    </w:p>
    <w:p w:rsidR="00B75672" w:rsidRPr="003923F4" w:rsidRDefault="00B75672" w:rsidP="00CF438B">
      <w:pPr>
        <w:spacing w:line="276" w:lineRule="auto"/>
        <w:ind w:left="142"/>
        <w:contextualSpacing/>
        <w:jc w:val="both"/>
        <w:rPr>
          <w:sz w:val="28"/>
          <w:szCs w:val="28"/>
        </w:rPr>
      </w:pPr>
      <w:r w:rsidRPr="003923F4">
        <w:rPr>
          <w:sz w:val="28"/>
          <w:szCs w:val="28"/>
        </w:rPr>
        <w:t>- целостный, социально ориентированный взгляд на мир в его органичном единстве и разнообразии природы, народов, культур и религий;</w:t>
      </w:r>
    </w:p>
    <w:p w:rsidR="00B75672" w:rsidRPr="003923F4" w:rsidRDefault="00B75672" w:rsidP="00CF438B">
      <w:pPr>
        <w:spacing w:line="276" w:lineRule="auto"/>
        <w:ind w:left="142"/>
        <w:contextualSpacing/>
        <w:jc w:val="both"/>
        <w:rPr>
          <w:sz w:val="28"/>
          <w:szCs w:val="28"/>
        </w:rPr>
      </w:pPr>
      <w:r w:rsidRPr="003923F4">
        <w:rPr>
          <w:sz w:val="28"/>
          <w:szCs w:val="28"/>
        </w:rPr>
        <w:t>- уважительное отношение к иному мнению, истории и культуре других народов;</w:t>
      </w:r>
    </w:p>
    <w:p w:rsidR="00B75672" w:rsidRPr="003923F4" w:rsidRDefault="00B75672" w:rsidP="00CF438B">
      <w:pPr>
        <w:spacing w:line="276" w:lineRule="auto"/>
        <w:ind w:left="142"/>
        <w:contextualSpacing/>
        <w:jc w:val="both"/>
        <w:rPr>
          <w:sz w:val="28"/>
          <w:szCs w:val="28"/>
        </w:rPr>
      </w:pPr>
      <w:r w:rsidRPr="003923F4">
        <w:rPr>
          <w:sz w:val="28"/>
          <w:szCs w:val="28"/>
        </w:rPr>
        <w:t>- начальные навыки адаптации в динамично изменяющемся и развивающемся мире;</w:t>
      </w:r>
    </w:p>
    <w:p w:rsidR="00B75672" w:rsidRPr="003923F4" w:rsidRDefault="00B75672" w:rsidP="00CF438B">
      <w:pPr>
        <w:spacing w:line="276" w:lineRule="auto"/>
        <w:ind w:left="142"/>
        <w:contextualSpacing/>
        <w:jc w:val="both"/>
        <w:rPr>
          <w:sz w:val="28"/>
          <w:szCs w:val="28"/>
        </w:rPr>
      </w:pPr>
      <w:r w:rsidRPr="003923F4">
        <w:rPr>
          <w:sz w:val="28"/>
          <w:szCs w:val="28"/>
        </w:rPr>
        <w:t xml:space="preserve">- </w:t>
      </w:r>
      <w:r w:rsidR="00670FCD" w:rsidRPr="003923F4">
        <w:rPr>
          <w:sz w:val="28"/>
          <w:szCs w:val="28"/>
        </w:rPr>
        <w:t>принятие и освоение социальной роли обучающегося, мотивы учебной деятельности и личностного смысла учения;</w:t>
      </w:r>
    </w:p>
    <w:p w:rsidR="00670FCD" w:rsidRPr="003923F4" w:rsidRDefault="00670FCD" w:rsidP="00CF438B">
      <w:pPr>
        <w:spacing w:line="276" w:lineRule="auto"/>
        <w:ind w:left="142"/>
        <w:contextualSpacing/>
        <w:jc w:val="both"/>
        <w:rPr>
          <w:sz w:val="28"/>
          <w:szCs w:val="28"/>
        </w:rPr>
      </w:pPr>
      <w:r w:rsidRPr="003923F4">
        <w:rPr>
          <w:sz w:val="28"/>
          <w:szCs w:val="28"/>
        </w:rPr>
        <w:t>-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670FCD" w:rsidRPr="003923F4" w:rsidRDefault="00670FCD" w:rsidP="00CF438B">
      <w:pPr>
        <w:spacing w:line="276" w:lineRule="auto"/>
        <w:ind w:left="142"/>
        <w:contextualSpacing/>
        <w:jc w:val="both"/>
        <w:rPr>
          <w:sz w:val="28"/>
          <w:szCs w:val="28"/>
        </w:rPr>
      </w:pPr>
      <w:r w:rsidRPr="003923F4">
        <w:rPr>
          <w:sz w:val="28"/>
          <w:szCs w:val="28"/>
        </w:rPr>
        <w:t>- эстетические потребности, ценности и чувства;</w:t>
      </w:r>
    </w:p>
    <w:p w:rsidR="00670FCD" w:rsidRPr="003923F4" w:rsidRDefault="00670FCD" w:rsidP="00CF438B">
      <w:pPr>
        <w:spacing w:line="276" w:lineRule="auto"/>
        <w:ind w:left="142"/>
        <w:contextualSpacing/>
        <w:jc w:val="both"/>
        <w:rPr>
          <w:sz w:val="28"/>
          <w:szCs w:val="28"/>
        </w:rPr>
      </w:pPr>
      <w:r w:rsidRPr="003923F4">
        <w:rPr>
          <w:sz w:val="28"/>
          <w:szCs w:val="28"/>
        </w:rPr>
        <w:t>- этические чувства, доброжелательность, эмоционально-нравственная отзывчивость, понимание и сопереживание чувствам других людей;</w:t>
      </w:r>
    </w:p>
    <w:p w:rsidR="00670FCD" w:rsidRPr="003923F4" w:rsidRDefault="00670FCD" w:rsidP="00CF438B">
      <w:pPr>
        <w:spacing w:line="276" w:lineRule="auto"/>
        <w:ind w:left="142"/>
        <w:contextualSpacing/>
        <w:jc w:val="both"/>
        <w:rPr>
          <w:sz w:val="28"/>
          <w:szCs w:val="28"/>
        </w:rPr>
      </w:pPr>
      <w:r w:rsidRPr="003923F4">
        <w:rPr>
          <w:sz w:val="28"/>
          <w:szCs w:val="28"/>
        </w:rPr>
        <w:t>- навыки сотрудничества со взрослыми и сверстниками</w:t>
      </w:r>
      <w:r w:rsidR="005442A8" w:rsidRPr="003923F4">
        <w:rPr>
          <w:sz w:val="28"/>
          <w:szCs w:val="28"/>
        </w:rPr>
        <w:t xml:space="preserve"> в разных социальных ситуациях, умение не создавать конфликты и находить выходы из спорных ситуаций;</w:t>
      </w:r>
    </w:p>
    <w:p w:rsidR="005442A8" w:rsidRDefault="005442A8" w:rsidP="00CF438B">
      <w:pPr>
        <w:spacing w:line="276" w:lineRule="auto"/>
        <w:ind w:left="142"/>
        <w:contextualSpacing/>
        <w:jc w:val="both"/>
        <w:rPr>
          <w:sz w:val="28"/>
          <w:szCs w:val="28"/>
        </w:rPr>
      </w:pPr>
      <w:r w:rsidRPr="003923F4">
        <w:rPr>
          <w:sz w:val="28"/>
          <w:szCs w:val="28"/>
        </w:rPr>
        <w:t>- установки на безопасный и здоровый образ жизни, мотивация к творческому труду, работе на результат, бережному отношению к материальным и духовным ценностям.</w:t>
      </w:r>
    </w:p>
    <w:p w:rsidR="003923F4" w:rsidRPr="003923F4" w:rsidRDefault="003923F4" w:rsidP="00CF438B">
      <w:pPr>
        <w:spacing w:line="276" w:lineRule="auto"/>
        <w:ind w:left="142"/>
        <w:contextualSpacing/>
        <w:jc w:val="both"/>
        <w:rPr>
          <w:sz w:val="28"/>
          <w:szCs w:val="28"/>
        </w:rPr>
      </w:pPr>
    </w:p>
    <w:p w:rsidR="005442A8" w:rsidRPr="003923F4" w:rsidRDefault="009E72C9" w:rsidP="00CF438B">
      <w:pPr>
        <w:pStyle w:val="afa"/>
        <w:spacing w:before="0" w:beforeAutospacing="0" w:after="0" w:afterAutospacing="0" w:line="276" w:lineRule="auto"/>
        <w:ind w:left="142"/>
        <w:contextualSpacing/>
        <w:jc w:val="center"/>
        <w:rPr>
          <w:b/>
          <w:sz w:val="28"/>
          <w:szCs w:val="28"/>
        </w:rPr>
      </w:pPr>
      <w:r w:rsidRPr="003923F4">
        <w:rPr>
          <w:b/>
          <w:sz w:val="28"/>
          <w:szCs w:val="28"/>
        </w:rPr>
        <w:t>Планируемые метапредметные результаты освоения</w:t>
      </w:r>
      <w:r w:rsidR="005442A8" w:rsidRPr="003923F4">
        <w:rPr>
          <w:b/>
          <w:sz w:val="28"/>
          <w:szCs w:val="28"/>
        </w:rPr>
        <w:t xml:space="preserve"> обучающимися</w:t>
      </w:r>
    </w:p>
    <w:p w:rsidR="009E72C9" w:rsidRPr="003923F4" w:rsidRDefault="009E72C9" w:rsidP="00CF438B">
      <w:pPr>
        <w:pStyle w:val="afa"/>
        <w:spacing w:before="0" w:beforeAutospacing="0" w:after="0" w:afterAutospacing="0" w:line="276" w:lineRule="auto"/>
        <w:ind w:left="142"/>
        <w:contextualSpacing/>
        <w:jc w:val="center"/>
        <w:rPr>
          <w:b/>
          <w:sz w:val="28"/>
          <w:szCs w:val="28"/>
        </w:rPr>
      </w:pPr>
      <w:r w:rsidRPr="003923F4">
        <w:rPr>
          <w:b/>
          <w:sz w:val="28"/>
          <w:szCs w:val="28"/>
        </w:rPr>
        <w:t>ООП</w:t>
      </w:r>
      <w:r w:rsidR="005442A8" w:rsidRPr="003923F4">
        <w:rPr>
          <w:b/>
          <w:sz w:val="28"/>
          <w:szCs w:val="28"/>
        </w:rPr>
        <w:t xml:space="preserve"> НОО</w:t>
      </w:r>
    </w:p>
    <w:p w:rsidR="009E72C9" w:rsidRPr="003923F4" w:rsidRDefault="009E72C9" w:rsidP="00CF438B">
      <w:pPr>
        <w:pStyle w:val="afa"/>
        <w:spacing w:before="0" w:beforeAutospacing="0" w:after="0" w:afterAutospacing="0" w:line="276" w:lineRule="auto"/>
        <w:ind w:left="142"/>
        <w:contextualSpacing/>
        <w:rPr>
          <w:sz w:val="28"/>
          <w:szCs w:val="28"/>
        </w:rPr>
      </w:pPr>
    </w:p>
    <w:p w:rsidR="005442A8" w:rsidRPr="003923F4" w:rsidRDefault="005442A8" w:rsidP="00CF438B">
      <w:pPr>
        <w:pStyle w:val="afa"/>
        <w:spacing w:before="0" w:beforeAutospacing="0" w:after="0" w:afterAutospacing="0" w:line="276" w:lineRule="auto"/>
        <w:ind w:left="142"/>
        <w:contextualSpacing/>
        <w:rPr>
          <w:sz w:val="28"/>
          <w:szCs w:val="28"/>
        </w:rPr>
      </w:pPr>
      <w:r w:rsidRPr="003923F4">
        <w:rPr>
          <w:sz w:val="28"/>
          <w:szCs w:val="28"/>
        </w:rPr>
        <w:tab/>
        <w:t xml:space="preserve">У </w:t>
      </w:r>
      <w:r w:rsidR="00217DEA" w:rsidRPr="003923F4">
        <w:rPr>
          <w:sz w:val="28"/>
          <w:szCs w:val="28"/>
        </w:rPr>
        <w:t>обучающегося</w:t>
      </w:r>
      <w:r w:rsidRPr="003923F4">
        <w:rPr>
          <w:sz w:val="28"/>
          <w:szCs w:val="28"/>
        </w:rPr>
        <w:t xml:space="preserve"> будут сформированы:</w:t>
      </w:r>
    </w:p>
    <w:p w:rsidR="0039380A" w:rsidRPr="003923F4" w:rsidRDefault="0039380A" w:rsidP="00CF438B">
      <w:pPr>
        <w:tabs>
          <w:tab w:val="left" w:pos="851"/>
        </w:tabs>
        <w:spacing w:line="276" w:lineRule="auto"/>
        <w:ind w:left="142"/>
        <w:jc w:val="both"/>
        <w:rPr>
          <w:sz w:val="28"/>
          <w:szCs w:val="28"/>
        </w:rPr>
      </w:pPr>
      <w:r w:rsidRPr="003923F4">
        <w:rPr>
          <w:sz w:val="28"/>
          <w:szCs w:val="28"/>
        </w:rPr>
        <w:t>- способность принимать и сохранять цели и задачи учебной деятельности, поиска средств ее осуществления;</w:t>
      </w:r>
    </w:p>
    <w:p w:rsidR="0039380A" w:rsidRPr="003923F4" w:rsidRDefault="0039380A" w:rsidP="00CF438B">
      <w:pPr>
        <w:tabs>
          <w:tab w:val="left" w:pos="851"/>
        </w:tabs>
        <w:spacing w:line="276" w:lineRule="auto"/>
        <w:ind w:left="142"/>
        <w:jc w:val="both"/>
        <w:rPr>
          <w:sz w:val="28"/>
          <w:szCs w:val="28"/>
        </w:rPr>
      </w:pPr>
      <w:r w:rsidRPr="003923F4">
        <w:rPr>
          <w:sz w:val="28"/>
          <w:szCs w:val="28"/>
        </w:rPr>
        <w:t>- освоение способов решения проблем творческого и поискового характера;</w:t>
      </w:r>
    </w:p>
    <w:p w:rsidR="0039380A" w:rsidRPr="003923F4" w:rsidRDefault="0039380A" w:rsidP="00CF438B">
      <w:pPr>
        <w:tabs>
          <w:tab w:val="left" w:pos="851"/>
        </w:tabs>
        <w:spacing w:line="276" w:lineRule="auto"/>
        <w:ind w:left="142"/>
        <w:jc w:val="both"/>
        <w:rPr>
          <w:sz w:val="28"/>
          <w:szCs w:val="28"/>
        </w:rPr>
      </w:pPr>
      <w:r w:rsidRPr="003923F4">
        <w:rPr>
          <w:sz w:val="28"/>
          <w:szCs w:val="28"/>
        </w:rPr>
        <w:t>-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9380A" w:rsidRPr="003923F4" w:rsidRDefault="0039380A" w:rsidP="00CF438B">
      <w:pPr>
        <w:tabs>
          <w:tab w:val="left" w:pos="851"/>
        </w:tabs>
        <w:spacing w:line="276" w:lineRule="auto"/>
        <w:ind w:left="142"/>
        <w:jc w:val="both"/>
        <w:rPr>
          <w:sz w:val="28"/>
          <w:szCs w:val="28"/>
        </w:rPr>
      </w:pPr>
      <w:r w:rsidRPr="003923F4">
        <w:rPr>
          <w:sz w:val="28"/>
          <w:szCs w:val="28"/>
        </w:rPr>
        <w:t>- умения понимать причины успеха/неуспеха учебной деятельности и способности конструктивно действовать даже в ситуациях неуспеха;</w:t>
      </w:r>
    </w:p>
    <w:p w:rsidR="0039380A" w:rsidRPr="003923F4" w:rsidRDefault="0039380A" w:rsidP="00CF438B">
      <w:pPr>
        <w:tabs>
          <w:tab w:val="left" w:pos="851"/>
        </w:tabs>
        <w:spacing w:line="276" w:lineRule="auto"/>
        <w:ind w:left="142"/>
        <w:jc w:val="both"/>
        <w:rPr>
          <w:sz w:val="28"/>
          <w:szCs w:val="28"/>
        </w:rPr>
      </w:pPr>
      <w:r w:rsidRPr="003923F4">
        <w:rPr>
          <w:sz w:val="28"/>
          <w:szCs w:val="28"/>
        </w:rPr>
        <w:t>- освоение начальных форм познавательной и личностной рефлексии;</w:t>
      </w:r>
    </w:p>
    <w:p w:rsidR="0039380A" w:rsidRPr="003923F4" w:rsidRDefault="0039380A" w:rsidP="00CF438B">
      <w:pPr>
        <w:tabs>
          <w:tab w:val="left" w:pos="851"/>
        </w:tabs>
        <w:spacing w:line="276" w:lineRule="auto"/>
        <w:ind w:left="142"/>
        <w:jc w:val="both"/>
        <w:rPr>
          <w:sz w:val="28"/>
          <w:szCs w:val="28"/>
        </w:rPr>
      </w:pPr>
      <w:r w:rsidRPr="003923F4">
        <w:rPr>
          <w:sz w:val="28"/>
          <w:szCs w:val="28"/>
        </w:rPr>
        <w:t>- навыки использования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9380A" w:rsidRPr="003923F4" w:rsidRDefault="0039380A" w:rsidP="00CF438B">
      <w:pPr>
        <w:tabs>
          <w:tab w:val="left" w:pos="851"/>
        </w:tabs>
        <w:spacing w:line="276" w:lineRule="auto"/>
        <w:ind w:left="142"/>
        <w:jc w:val="both"/>
        <w:rPr>
          <w:sz w:val="28"/>
          <w:szCs w:val="28"/>
        </w:rPr>
      </w:pPr>
      <w:r w:rsidRPr="003923F4">
        <w:rPr>
          <w:sz w:val="28"/>
          <w:szCs w:val="28"/>
        </w:rPr>
        <w:t>- навыки</w:t>
      </w:r>
      <w:r w:rsidR="00C27C69" w:rsidRPr="003923F4">
        <w:rPr>
          <w:sz w:val="28"/>
          <w:szCs w:val="28"/>
        </w:rPr>
        <w:t xml:space="preserve"> </w:t>
      </w:r>
      <w:r w:rsidRPr="003923F4">
        <w:rPr>
          <w:sz w:val="28"/>
          <w:szCs w:val="28"/>
        </w:rPr>
        <w:t>использования речевых средств и средств информационных и коммуникационных технологий (далее – ИКТ) для решения коммуникативных и познавательных задач;</w:t>
      </w:r>
    </w:p>
    <w:p w:rsidR="0039380A" w:rsidRPr="003923F4" w:rsidRDefault="0039380A" w:rsidP="00CF438B">
      <w:pPr>
        <w:tabs>
          <w:tab w:val="left" w:pos="851"/>
        </w:tabs>
        <w:spacing w:line="276" w:lineRule="auto"/>
        <w:ind w:left="142"/>
        <w:jc w:val="both"/>
        <w:rPr>
          <w:sz w:val="28"/>
          <w:szCs w:val="28"/>
        </w:rPr>
      </w:pPr>
      <w:r w:rsidRPr="003923F4">
        <w:rPr>
          <w:sz w:val="28"/>
          <w:szCs w:val="28"/>
        </w:rPr>
        <w:t>- навыки использования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9380A" w:rsidRPr="003923F4" w:rsidRDefault="0039380A" w:rsidP="00CF438B">
      <w:pPr>
        <w:tabs>
          <w:tab w:val="left" w:pos="851"/>
        </w:tabs>
        <w:spacing w:line="276" w:lineRule="auto"/>
        <w:ind w:left="142"/>
        <w:jc w:val="both"/>
        <w:rPr>
          <w:sz w:val="28"/>
          <w:szCs w:val="28"/>
        </w:rPr>
      </w:pPr>
      <w:r w:rsidRPr="003923F4">
        <w:rPr>
          <w:sz w:val="28"/>
          <w:szCs w:val="28"/>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9380A" w:rsidRPr="003923F4" w:rsidRDefault="0039380A" w:rsidP="00CF438B">
      <w:pPr>
        <w:tabs>
          <w:tab w:val="left" w:pos="851"/>
        </w:tabs>
        <w:spacing w:line="276" w:lineRule="auto"/>
        <w:ind w:left="142"/>
        <w:jc w:val="both"/>
        <w:rPr>
          <w:sz w:val="28"/>
          <w:szCs w:val="28"/>
        </w:rPr>
      </w:pPr>
      <w:r w:rsidRPr="003923F4">
        <w:rPr>
          <w:sz w:val="28"/>
          <w:szCs w:val="28"/>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9380A" w:rsidRPr="003923F4" w:rsidRDefault="0039380A" w:rsidP="00CF438B">
      <w:pPr>
        <w:spacing w:line="276" w:lineRule="auto"/>
        <w:ind w:left="142"/>
        <w:jc w:val="both"/>
        <w:rPr>
          <w:sz w:val="28"/>
          <w:szCs w:val="28"/>
        </w:rPr>
      </w:pPr>
      <w:r w:rsidRPr="003923F4">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9380A" w:rsidRPr="003923F4" w:rsidRDefault="0039380A" w:rsidP="00CF438B">
      <w:pPr>
        <w:spacing w:line="276" w:lineRule="auto"/>
        <w:ind w:left="142"/>
        <w:jc w:val="both"/>
        <w:rPr>
          <w:sz w:val="28"/>
          <w:szCs w:val="28"/>
        </w:rPr>
      </w:pPr>
      <w:r w:rsidRPr="003923F4">
        <w:rPr>
          <w:sz w:val="28"/>
          <w:szCs w:val="28"/>
        </w:rPr>
        <w:t>- умение определять общ</w:t>
      </w:r>
      <w:r w:rsidR="003856A2" w:rsidRPr="003923F4">
        <w:rPr>
          <w:sz w:val="28"/>
          <w:szCs w:val="28"/>
        </w:rPr>
        <w:t>ие</w:t>
      </w:r>
      <w:r w:rsidRPr="003923F4">
        <w:rPr>
          <w:sz w:val="28"/>
          <w:szCs w:val="28"/>
        </w:rPr>
        <w:t xml:space="preserve"> цели и пут</w:t>
      </w:r>
      <w:r w:rsidR="003856A2" w:rsidRPr="003923F4">
        <w:rPr>
          <w:sz w:val="28"/>
          <w:szCs w:val="28"/>
        </w:rPr>
        <w:t>иих</w:t>
      </w:r>
      <w:r w:rsidRPr="003923F4">
        <w:rPr>
          <w:sz w:val="28"/>
          <w:szCs w:val="28"/>
        </w:rPr>
        <w:t xml:space="preserve"> достижения; умение договариваться о распределении функций и ролей в совместной деятельности; осуществлять </w:t>
      </w:r>
      <w:r w:rsidRPr="003923F4">
        <w:rPr>
          <w:sz w:val="28"/>
          <w:szCs w:val="28"/>
        </w:rPr>
        <w:lastRenderedPageBreak/>
        <w:t>взаимный контроль в совместной деятельности, адекватно оценивать собственное поведение и поведение окружающих;</w:t>
      </w:r>
    </w:p>
    <w:p w:rsidR="0039380A" w:rsidRPr="003923F4" w:rsidRDefault="003856A2" w:rsidP="00CF438B">
      <w:pPr>
        <w:spacing w:line="276" w:lineRule="auto"/>
        <w:ind w:left="142"/>
        <w:jc w:val="both"/>
        <w:rPr>
          <w:sz w:val="28"/>
          <w:szCs w:val="28"/>
        </w:rPr>
      </w:pPr>
      <w:r w:rsidRPr="003923F4">
        <w:rPr>
          <w:sz w:val="28"/>
          <w:szCs w:val="28"/>
        </w:rPr>
        <w:t xml:space="preserve">- </w:t>
      </w:r>
      <w:r w:rsidR="0039380A" w:rsidRPr="003923F4">
        <w:rPr>
          <w:sz w:val="28"/>
          <w:szCs w:val="28"/>
        </w:rPr>
        <w:t>готовность конструктивно разрешать конфликты посредством учета интересов сторон и сотрудничества;</w:t>
      </w:r>
    </w:p>
    <w:p w:rsidR="0039380A" w:rsidRPr="003923F4" w:rsidRDefault="003856A2" w:rsidP="00CF438B">
      <w:pPr>
        <w:spacing w:line="276" w:lineRule="auto"/>
        <w:ind w:left="142"/>
        <w:jc w:val="both"/>
        <w:rPr>
          <w:sz w:val="28"/>
          <w:szCs w:val="28"/>
        </w:rPr>
      </w:pPr>
      <w:r w:rsidRPr="003923F4">
        <w:rPr>
          <w:sz w:val="28"/>
          <w:szCs w:val="28"/>
        </w:rPr>
        <w:t xml:space="preserve">- </w:t>
      </w:r>
      <w:r w:rsidR="0039380A" w:rsidRPr="003923F4">
        <w:rPr>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9380A" w:rsidRPr="003923F4" w:rsidRDefault="003856A2" w:rsidP="00CF438B">
      <w:pPr>
        <w:spacing w:line="276" w:lineRule="auto"/>
        <w:ind w:left="142"/>
        <w:jc w:val="both"/>
        <w:rPr>
          <w:sz w:val="28"/>
          <w:szCs w:val="28"/>
        </w:rPr>
      </w:pPr>
      <w:r w:rsidRPr="003923F4">
        <w:rPr>
          <w:sz w:val="28"/>
          <w:szCs w:val="28"/>
        </w:rPr>
        <w:t xml:space="preserve">- </w:t>
      </w:r>
      <w:r w:rsidR="0039380A" w:rsidRPr="003923F4">
        <w:rPr>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39380A" w:rsidRPr="003923F4" w:rsidRDefault="003856A2" w:rsidP="00CF438B">
      <w:pPr>
        <w:spacing w:line="276" w:lineRule="auto"/>
        <w:ind w:left="142"/>
        <w:jc w:val="both"/>
        <w:rPr>
          <w:sz w:val="28"/>
          <w:szCs w:val="28"/>
        </w:rPr>
      </w:pPr>
      <w:r w:rsidRPr="003923F4">
        <w:rPr>
          <w:sz w:val="28"/>
          <w:szCs w:val="28"/>
        </w:rPr>
        <w:t xml:space="preserve">- </w:t>
      </w:r>
      <w:r w:rsidR="0039380A" w:rsidRPr="003923F4">
        <w:rPr>
          <w:sz w:val="28"/>
          <w:szCs w:val="28"/>
        </w:rPr>
        <w:t>умение работать в материальной и информационной среде начального общего образования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3925BD" w:rsidRPr="003923F4" w:rsidRDefault="003925BD" w:rsidP="00CF438B">
      <w:pPr>
        <w:spacing w:line="276" w:lineRule="auto"/>
        <w:ind w:left="142"/>
        <w:jc w:val="center"/>
        <w:rPr>
          <w:sz w:val="28"/>
          <w:szCs w:val="28"/>
        </w:rPr>
      </w:pPr>
    </w:p>
    <w:p w:rsidR="00402A12" w:rsidRPr="003923F4" w:rsidRDefault="009E72C9" w:rsidP="00CF438B">
      <w:pPr>
        <w:spacing w:line="276" w:lineRule="auto"/>
        <w:ind w:left="142"/>
        <w:jc w:val="center"/>
        <w:rPr>
          <w:b/>
          <w:sz w:val="28"/>
          <w:szCs w:val="28"/>
        </w:rPr>
      </w:pPr>
      <w:r w:rsidRPr="003923F4">
        <w:rPr>
          <w:b/>
          <w:sz w:val="28"/>
          <w:szCs w:val="28"/>
        </w:rPr>
        <w:t>Планируемые предмет</w:t>
      </w:r>
      <w:r w:rsidR="003856A2" w:rsidRPr="003923F4">
        <w:rPr>
          <w:b/>
          <w:sz w:val="28"/>
          <w:szCs w:val="28"/>
        </w:rPr>
        <w:t>ные результаты освоения обучающимися ООП НОО</w:t>
      </w:r>
    </w:p>
    <w:p w:rsidR="00402A12" w:rsidRPr="003923F4" w:rsidRDefault="00402A12" w:rsidP="00CF438B">
      <w:pPr>
        <w:spacing w:line="276" w:lineRule="auto"/>
        <w:ind w:left="142"/>
        <w:jc w:val="both"/>
        <w:rPr>
          <w:sz w:val="28"/>
          <w:szCs w:val="28"/>
        </w:rPr>
      </w:pPr>
    </w:p>
    <w:p w:rsidR="00402A12" w:rsidRPr="003923F4" w:rsidRDefault="00920982" w:rsidP="00CF438B">
      <w:pPr>
        <w:spacing w:line="276" w:lineRule="auto"/>
        <w:ind w:left="142"/>
        <w:jc w:val="center"/>
        <w:rPr>
          <w:b/>
          <w:sz w:val="28"/>
          <w:szCs w:val="28"/>
        </w:rPr>
      </w:pPr>
      <w:r w:rsidRPr="003923F4">
        <w:rPr>
          <w:b/>
          <w:sz w:val="28"/>
          <w:szCs w:val="28"/>
        </w:rPr>
        <w:t>РУССКИЙ ЯЗЫК</w:t>
      </w:r>
    </w:p>
    <w:p w:rsidR="00920982" w:rsidRPr="003923F4" w:rsidRDefault="00920982" w:rsidP="00CF438B">
      <w:pPr>
        <w:spacing w:line="276" w:lineRule="auto"/>
        <w:ind w:left="142"/>
        <w:jc w:val="center"/>
        <w:rPr>
          <w:rFonts w:eastAsia="Calibri"/>
          <w:b/>
          <w:i/>
          <w:sz w:val="28"/>
          <w:szCs w:val="28"/>
          <w:lang w:eastAsia="en-US"/>
        </w:rPr>
      </w:pPr>
      <w:r w:rsidRPr="003923F4">
        <w:rPr>
          <w:rFonts w:eastAsia="Calibri"/>
          <w:b/>
          <w:i/>
          <w:sz w:val="28"/>
          <w:szCs w:val="28"/>
          <w:lang w:eastAsia="en-US"/>
        </w:rPr>
        <w:t>Обучение грамоте (письму)</w:t>
      </w:r>
    </w:p>
    <w:p w:rsidR="00920982" w:rsidRPr="003923F4" w:rsidRDefault="00920982" w:rsidP="00CF438B">
      <w:pPr>
        <w:spacing w:line="276" w:lineRule="auto"/>
        <w:ind w:left="142"/>
        <w:rPr>
          <w:rFonts w:eastAsia="Calibri"/>
          <w:sz w:val="28"/>
          <w:szCs w:val="28"/>
          <w:lang w:eastAsia="en-US"/>
        </w:rPr>
      </w:pPr>
      <w:r w:rsidRPr="003923F4">
        <w:rPr>
          <w:rFonts w:eastAsia="Calibri"/>
          <w:sz w:val="28"/>
          <w:szCs w:val="28"/>
          <w:lang w:eastAsia="en-US"/>
        </w:rPr>
        <w:t xml:space="preserve">К концу курса обучения грамоте </w:t>
      </w:r>
      <w:r w:rsidR="00F37C77" w:rsidRPr="003923F4">
        <w:rPr>
          <w:rFonts w:eastAsia="Calibri"/>
          <w:b/>
          <w:sz w:val="28"/>
          <w:szCs w:val="28"/>
          <w:lang w:eastAsia="en-US"/>
        </w:rPr>
        <w:t>обучающийся</w:t>
      </w:r>
      <w:r w:rsidRPr="003923F4">
        <w:rPr>
          <w:rFonts w:eastAsia="Calibri"/>
          <w:b/>
          <w:sz w:val="28"/>
          <w:szCs w:val="28"/>
          <w:lang w:eastAsia="en-US"/>
        </w:rPr>
        <w:t xml:space="preserve"> научится</w:t>
      </w:r>
      <w:r w:rsidRPr="003923F4">
        <w:rPr>
          <w:rFonts w:eastAsia="Calibri"/>
          <w:sz w:val="28"/>
          <w:szCs w:val="28"/>
          <w:lang w:eastAsia="en-US"/>
        </w:rPr>
        <w:t>:</w:t>
      </w:r>
    </w:p>
    <w:p w:rsidR="00920982" w:rsidRPr="003923F4" w:rsidRDefault="00920982" w:rsidP="00CF438B">
      <w:pPr>
        <w:spacing w:line="276" w:lineRule="auto"/>
        <w:ind w:left="142"/>
        <w:rPr>
          <w:rFonts w:eastAsia="Calibri"/>
          <w:sz w:val="28"/>
          <w:szCs w:val="28"/>
          <w:lang w:eastAsia="en-US"/>
        </w:rPr>
      </w:pPr>
      <w:r w:rsidRPr="003923F4">
        <w:rPr>
          <w:rFonts w:eastAsia="Calibri"/>
          <w:i/>
          <w:sz w:val="28"/>
          <w:szCs w:val="28"/>
          <w:lang w:eastAsia="en-US"/>
        </w:rPr>
        <w:t>различать, сравнивать</w:t>
      </w:r>
      <w:r w:rsidRPr="003923F4">
        <w:rPr>
          <w:rFonts w:eastAsia="Calibri"/>
          <w:b/>
          <w:i/>
          <w:sz w:val="28"/>
          <w:szCs w:val="28"/>
          <w:lang w:eastAsia="en-US"/>
        </w:rPr>
        <w:t>:</w:t>
      </w:r>
    </w:p>
    <w:p w:rsidR="00920982" w:rsidRPr="003923F4" w:rsidRDefault="00920982" w:rsidP="00CF438B">
      <w:pPr>
        <w:pStyle w:val="a4"/>
        <w:numPr>
          <w:ilvl w:val="0"/>
          <w:numId w:val="10"/>
        </w:numPr>
        <w:spacing w:line="276" w:lineRule="auto"/>
        <w:ind w:left="142" w:firstLine="0"/>
        <w:rPr>
          <w:rFonts w:eastAsia="Calibri"/>
          <w:sz w:val="28"/>
          <w:szCs w:val="28"/>
          <w:lang w:eastAsia="en-US"/>
        </w:rPr>
      </w:pPr>
      <w:r w:rsidRPr="003923F4">
        <w:rPr>
          <w:rFonts w:eastAsia="Calibri"/>
          <w:sz w:val="28"/>
          <w:szCs w:val="28"/>
          <w:lang w:eastAsia="en-US"/>
        </w:rPr>
        <w:t>звуки и буквы, гласные и согласные звуки, твёрдые и мягкие согласные звуки;</w:t>
      </w:r>
    </w:p>
    <w:p w:rsidR="00920982" w:rsidRPr="003923F4" w:rsidRDefault="00920982" w:rsidP="00CF438B">
      <w:pPr>
        <w:pStyle w:val="a4"/>
        <w:numPr>
          <w:ilvl w:val="0"/>
          <w:numId w:val="10"/>
        </w:numPr>
        <w:spacing w:line="276" w:lineRule="auto"/>
        <w:ind w:left="142" w:firstLine="0"/>
        <w:rPr>
          <w:rFonts w:eastAsia="Calibri"/>
          <w:sz w:val="28"/>
          <w:szCs w:val="28"/>
          <w:lang w:eastAsia="en-US"/>
        </w:rPr>
      </w:pPr>
      <w:r w:rsidRPr="003923F4">
        <w:rPr>
          <w:rFonts w:eastAsia="Calibri"/>
          <w:sz w:val="28"/>
          <w:szCs w:val="28"/>
          <w:lang w:eastAsia="en-US"/>
        </w:rPr>
        <w:t>звук, слог, слово;</w:t>
      </w:r>
    </w:p>
    <w:p w:rsidR="00920982" w:rsidRPr="003923F4" w:rsidRDefault="00920982" w:rsidP="00CF438B">
      <w:pPr>
        <w:pStyle w:val="a4"/>
        <w:numPr>
          <w:ilvl w:val="0"/>
          <w:numId w:val="10"/>
        </w:numPr>
        <w:spacing w:line="276" w:lineRule="auto"/>
        <w:ind w:left="142" w:firstLine="0"/>
        <w:rPr>
          <w:rFonts w:eastAsia="Calibri"/>
          <w:sz w:val="28"/>
          <w:szCs w:val="28"/>
          <w:lang w:eastAsia="en-US"/>
        </w:rPr>
      </w:pPr>
      <w:r w:rsidRPr="003923F4">
        <w:rPr>
          <w:rFonts w:eastAsia="Calibri"/>
          <w:sz w:val="28"/>
          <w:szCs w:val="28"/>
          <w:lang w:eastAsia="en-US"/>
        </w:rPr>
        <w:t>слово и предложение;</w:t>
      </w:r>
    </w:p>
    <w:p w:rsidR="00920982" w:rsidRPr="003923F4" w:rsidRDefault="00920982" w:rsidP="00CF438B">
      <w:pPr>
        <w:spacing w:line="276" w:lineRule="auto"/>
        <w:ind w:left="142"/>
        <w:rPr>
          <w:rFonts w:eastAsia="Calibri"/>
          <w:i/>
          <w:sz w:val="28"/>
          <w:szCs w:val="28"/>
          <w:lang w:eastAsia="en-US"/>
        </w:rPr>
      </w:pPr>
      <w:r w:rsidRPr="003923F4">
        <w:rPr>
          <w:rFonts w:eastAsia="Calibri"/>
          <w:i/>
          <w:sz w:val="28"/>
          <w:szCs w:val="28"/>
          <w:lang w:eastAsia="en-US"/>
        </w:rPr>
        <w:t>кратко характеризовать:</w:t>
      </w:r>
    </w:p>
    <w:p w:rsidR="00920982" w:rsidRPr="003923F4" w:rsidRDefault="00920982" w:rsidP="00CF438B">
      <w:pPr>
        <w:pStyle w:val="a4"/>
        <w:numPr>
          <w:ilvl w:val="0"/>
          <w:numId w:val="11"/>
        </w:numPr>
        <w:spacing w:line="276" w:lineRule="auto"/>
        <w:ind w:left="142" w:firstLine="0"/>
        <w:rPr>
          <w:rFonts w:eastAsia="Calibri"/>
          <w:sz w:val="28"/>
          <w:szCs w:val="28"/>
          <w:lang w:eastAsia="en-US"/>
        </w:rPr>
      </w:pPr>
      <w:r w:rsidRPr="003923F4">
        <w:rPr>
          <w:rFonts w:eastAsia="Calibri"/>
          <w:sz w:val="28"/>
          <w:szCs w:val="28"/>
          <w:lang w:eastAsia="en-US"/>
        </w:rPr>
        <w:t>звуки русского языка (гласные ударные/безударные, согласные твёрдые/мягкие);</w:t>
      </w:r>
    </w:p>
    <w:p w:rsidR="00920982" w:rsidRPr="003923F4" w:rsidRDefault="00920982" w:rsidP="00CF438B">
      <w:pPr>
        <w:pStyle w:val="a4"/>
        <w:numPr>
          <w:ilvl w:val="0"/>
          <w:numId w:val="11"/>
        </w:numPr>
        <w:spacing w:line="276" w:lineRule="auto"/>
        <w:ind w:left="142" w:firstLine="0"/>
        <w:rPr>
          <w:rFonts w:eastAsia="Calibri"/>
          <w:sz w:val="28"/>
          <w:szCs w:val="28"/>
          <w:lang w:eastAsia="en-US"/>
        </w:rPr>
      </w:pPr>
      <w:r w:rsidRPr="003923F4">
        <w:rPr>
          <w:rFonts w:eastAsia="Calibri"/>
          <w:sz w:val="28"/>
          <w:szCs w:val="28"/>
          <w:lang w:eastAsia="en-US"/>
        </w:rPr>
        <w:t>условия выбора и написания гласного звука после мягких и твёрдых согласных;</w:t>
      </w:r>
    </w:p>
    <w:p w:rsidR="00920982" w:rsidRPr="003923F4" w:rsidRDefault="00920982" w:rsidP="00CF438B">
      <w:pPr>
        <w:spacing w:line="276" w:lineRule="auto"/>
        <w:ind w:left="142"/>
        <w:rPr>
          <w:rFonts w:eastAsia="Calibri"/>
          <w:i/>
          <w:sz w:val="28"/>
          <w:szCs w:val="28"/>
          <w:lang w:eastAsia="en-US"/>
        </w:rPr>
      </w:pPr>
      <w:r w:rsidRPr="003923F4">
        <w:rPr>
          <w:rFonts w:eastAsia="Calibri"/>
          <w:i/>
          <w:sz w:val="28"/>
          <w:szCs w:val="28"/>
          <w:lang w:eastAsia="en-US"/>
        </w:rPr>
        <w:t>решать учебные и практические задачи:</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выделять предложения и слово из речевого потока;</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проводить звуковой анализ и строить модели звукового состава слов, состоящих из четырёх-пяти звуков;</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плавно читать по слогам слова, предложения, небольшие тексты;</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осознавать смысл прочитанного;</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 xml:space="preserve">правильно писать сочетания </w:t>
      </w:r>
      <w:r w:rsidRPr="003923F4">
        <w:rPr>
          <w:rFonts w:eastAsia="Calibri"/>
          <w:b/>
          <w:i/>
          <w:sz w:val="28"/>
          <w:szCs w:val="28"/>
          <w:lang w:eastAsia="en-US"/>
        </w:rPr>
        <w:t>ча-ща, чу-щу, жи-ши;</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писать прописную букву в начале предложения и в именах собственных;</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t>ставить точку в конце предложения;</w:t>
      </w:r>
    </w:p>
    <w:p w:rsidR="00920982" w:rsidRPr="003923F4" w:rsidRDefault="00920982" w:rsidP="00CF438B">
      <w:pPr>
        <w:pStyle w:val="a4"/>
        <w:numPr>
          <w:ilvl w:val="0"/>
          <w:numId w:val="12"/>
        </w:numPr>
        <w:spacing w:line="276" w:lineRule="auto"/>
        <w:ind w:left="142" w:firstLine="0"/>
        <w:rPr>
          <w:rFonts w:eastAsia="Calibri"/>
          <w:b/>
          <w:i/>
          <w:sz w:val="28"/>
          <w:szCs w:val="28"/>
          <w:lang w:eastAsia="en-US"/>
        </w:rPr>
      </w:pPr>
      <w:r w:rsidRPr="003923F4">
        <w:rPr>
          <w:rFonts w:eastAsia="Calibri"/>
          <w:sz w:val="28"/>
          <w:szCs w:val="28"/>
          <w:lang w:eastAsia="en-US"/>
        </w:rPr>
        <w:lastRenderedPageBreak/>
        <w:t>грамотно записывать под диктовку учителя и самостоятельно отдельные слова и простые предложения (в случаях, где орфоэпия и орфография совпадают) объёмом 10-20 слов.</w:t>
      </w:r>
    </w:p>
    <w:p w:rsidR="00920982" w:rsidRPr="003923F4" w:rsidRDefault="00F37C77" w:rsidP="00CF438B">
      <w:pPr>
        <w:spacing w:line="276" w:lineRule="auto"/>
        <w:ind w:left="142"/>
        <w:rPr>
          <w:rFonts w:eastAsia="Calibri"/>
          <w:b/>
          <w:i/>
          <w:sz w:val="28"/>
          <w:szCs w:val="28"/>
          <w:lang w:eastAsia="en-US"/>
        </w:rPr>
      </w:pPr>
      <w:r w:rsidRPr="003923F4">
        <w:rPr>
          <w:rFonts w:eastAsia="Calibri"/>
          <w:i/>
          <w:sz w:val="28"/>
          <w:szCs w:val="28"/>
          <w:lang w:eastAsia="en-US"/>
        </w:rPr>
        <w:t>Обучающийся</w:t>
      </w:r>
      <w:r w:rsidR="008C1653" w:rsidRPr="003923F4">
        <w:rPr>
          <w:rFonts w:eastAsia="Calibri"/>
          <w:i/>
          <w:sz w:val="28"/>
          <w:szCs w:val="28"/>
          <w:lang w:eastAsia="en-US"/>
        </w:rPr>
        <w:t xml:space="preserve">   </w:t>
      </w:r>
      <w:r w:rsidR="00920982" w:rsidRPr="003923F4">
        <w:rPr>
          <w:rFonts w:eastAsia="Calibri"/>
          <w:b/>
          <w:i/>
          <w:sz w:val="28"/>
          <w:szCs w:val="28"/>
          <w:lang w:eastAsia="en-US"/>
        </w:rPr>
        <w:t>получит</w:t>
      </w:r>
      <w:r w:rsidR="008C1653" w:rsidRPr="003923F4">
        <w:rPr>
          <w:rFonts w:eastAsia="Calibri"/>
          <w:b/>
          <w:i/>
          <w:sz w:val="28"/>
          <w:szCs w:val="28"/>
          <w:lang w:eastAsia="en-US"/>
        </w:rPr>
        <w:t xml:space="preserve">   </w:t>
      </w:r>
      <w:r w:rsidR="00920982" w:rsidRPr="003923F4">
        <w:rPr>
          <w:rFonts w:eastAsia="Calibri"/>
          <w:b/>
          <w:i/>
          <w:sz w:val="28"/>
          <w:szCs w:val="28"/>
          <w:lang w:eastAsia="en-US"/>
        </w:rPr>
        <w:t xml:space="preserve">возможность </w:t>
      </w:r>
      <w:r w:rsidR="008C1653" w:rsidRPr="003923F4">
        <w:rPr>
          <w:rFonts w:eastAsia="Calibri"/>
          <w:b/>
          <w:i/>
          <w:sz w:val="28"/>
          <w:szCs w:val="28"/>
          <w:lang w:eastAsia="en-US"/>
        </w:rPr>
        <w:t xml:space="preserve">  </w:t>
      </w:r>
      <w:r w:rsidR="00920982" w:rsidRPr="003923F4">
        <w:rPr>
          <w:rFonts w:eastAsia="Calibri"/>
          <w:b/>
          <w:i/>
          <w:sz w:val="28"/>
          <w:szCs w:val="28"/>
          <w:lang w:eastAsia="en-US"/>
        </w:rPr>
        <w:t>научиться:</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различать и сравнивать звонкие и глухие согласные звуки;</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читать целыми словами и предложениями;</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самостоятельно читать небольшие по объёму художественные произведения;</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выделять в словах слоги в устной работе;</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правильно называть буквы русского алфавита, знать их последовательность;</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переносить слова (в случаях однозначного деления слова на слоги);</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участвовать в диалоге, учитывать разные мнения и стремиться к координации различных позиций в сотрудничестве;</w:t>
      </w:r>
    </w:p>
    <w:p w:rsidR="00920982" w:rsidRPr="003923F4" w:rsidRDefault="00920982" w:rsidP="00CF438B">
      <w:pPr>
        <w:pStyle w:val="a4"/>
        <w:numPr>
          <w:ilvl w:val="0"/>
          <w:numId w:val="13"/>
        </w:numPr>
        <w:spacing w:line="276" w:lineRule="auto"/>
        <w:ind w:left="142" w:firstLine="0"/>
        <w:rPr>
          <w:rFonts w:eastAsia="Calibri"/>
          <w:i/>
          <w:sz w:val="28"/>
          <w:szCs w:val="28"/>
          <w:lang w:eastAsia="en-US"/>
        </w:rPr>
      </w:pPr>
      <w:r w:rsidRPr="003923F4">
        <w:rPr>
          <w:rFonts w:eastAsia="Calibri"/>
          <w:i/>
          <w:sz w:val="28"/>
          <w:szCs w:val="28"/>
          <w:lang w:eastAsia="en-US"/>
        </w:rPr>
        <w:t>соблюдать орфоэпические нормы.</w:t>
      </w:r>
    </w:p>
    <w:p w:rsidR="00C27C69" w:rsidRPr="003923F4" w:rsidRDefault="00C27C69" w:rsidP="00CF438B">
      <w:pPr>
        <w:shd w:val="clear" w:color="auto" w:fill="FFFFFF"/>
        <w:spacing w:line="276" w:lineRule="auto"/>
        <w:ind w:left="142"/>
        <w:jc w:val="both"/>
        <w:textAlignment w:val="top"/>
        <w:rPr>
          <w:color w:val="000000"/>
          <w:sz w:val="28"/>
          <w:szCs w:val="28"/>
        </w:rPr>
      </w:pPr>
    </w:p>
    <w:p w:rsidR="00A63808" w:rsidRPr="003923F4" w:rsidRDefault="00A63808" w:rsidP="00CF438B">
      <w:pPr>
        <w:shd w:val="clear" w:color="auto" w:fill="FFFFFF"/>
        <w:spacing w:line="276" w:lineRule="auto"/>
        <w:ind w:left="142"/>
        <w:jc w:val="both"/>
        <w:textAlignment w:val="top"/>
        <w:rPr>
          <w:color w:val="000000"/>
          <w:sz w:val="28"/>
          <w:szCs w:val="28"/>
        </w:rPr>
      </w:pPr>
      <w:r w:rsidRPr="003923F4">
        <w:rPr>
          <w:color w:val="000000"/>
          <w:sz w:val="28"/>
          <w:szCs w:val="28"/>
        </w:rPr>
        <w:t>В результате изучения курса русского языка</w:t>
      </w:r>
      <w:r w:rsidR="00C27C69" w:rsidRPr="003923F4">
        <w:rPr>
          <w:color w:val="000000"/>
          <w:sz w:val="28"/>
          <w:szCs w:val="28"/>
        </w:rPr>
        <w:t xml:space="preserve"> </w:t>
      </w:r>
      <w:r w:rsidRPr="003923F4">
        <w:rPr>
          <w:color w:val="000000"/>
          <w:sz w:val="28"/>
          <w:szCs w:val="28"/>
        </w:rPr>
        <w:t>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A63808" w:rsidRPr="003923F4" w:rsidRDefault="00A63808" w:rsidP="00CF438B">
      <w:pPr>
        <w:shd w:val="clear" w:color="auto" w:fill="FFFFFF"/>
        <w:spacing w:line="276" w:lineRule="auto"/>
        <w:ind w:left="142"/>
        <w:jc w:val="both"/>
        <w:textAlignment w:val="top"/>
        <w:rPr>
          <w:b/>
          <w:color w:val="000000"/>
          <w:sz w:val="28"/>
          <w:szCs w:val="28"/>
        </w:rPr>
      </w:pPr>
    </w:p>
    <w:p w:rsidR="00A63808" w:rsidRPr="003923F4" w:rsidRDefault="00A63808" w:rsidP="00CF438B">
      <w:pPr>
        <w:shd w:val="clear" w:color="auto" w:fill="FFFFFF"/>
        <w:spacing w:line="276" w:lineRule="auto"/>
        <w:ind w:left="142"/>
        <w:jc w:val="both"/>
        <w:textAlignment w:val="top"/>
        <w:rPr>
          <w:color w:val="000000"/>
          <w:sz w:val="28"/>
          <w:szCs w:val="28"/>
        </w:rPr>
      </w:pPr>
      <w:r w:rsidRPr="003923F4">
        <w:rPr>
          <w:color w:val="000000"/>
          <w:sz w:val="28"/>
          <w:szCs w:val="28"/>
        </w:rPr>
        <w:t>Выпускник на уровне начального общего образования:</w:t>
      </w:r>
    </w:p>
    <w:p w:rsidR="00A63808" w:rsidRPr="003923F4" w:rsidRDefault="00A63808" w:rsidP="00CF438B">
      <w:pPr>
        <w:pStyle w:val="a4"/>
        <w:numPr>
          <w:ilvl w:val="0"/>
          <w:numId w:val="17"/>
        </w:numPr>
        <w:spacing w:line="276" w:lineRule="auto"/>
        <w:ind w:left="142" w:firstLine="0"/>
        <w:jc w:val="both"/>
        <w:textAlignment w:val="top"/>
        <w:rPr>
          <w:color w:val="000000"/>
          <w:sz w:val="28"/>
          <w:szCs w:val="28"/>
        </w:rPr>
      </w:pPr>
      <w:r w:rsidRPr="003923F4">
        <w:rPr>
          <w:color w:val="000000"/>
          <w:sz w:val="28"/>
          <w:szCs w:val="28"/>
        </w:rPr>
        <w:t>научится осознавать безошибочное письмо как одно из проявлений собственного уровня культуры;</w:t>
      </w:r>
    </w:p>
    <w:p w:rsidR="00A63808" w:rsidRPr="003923F4" w:rsidRDefault="00A63808" w:rsidP="00CF438B">
      <w:pPr>
        <w:pStyle w:val="a4"/>
        <w:numPr>
          <w:ilvl w:val="0"/>
          <w:numId w:val="17"/>
        </w:numPr>
        <w:spacing w:line="276" w:lineRule="auto"/>
        <w:ind w:left="142" w:firstLine="0"/>
        <w:jc w:val="both"/>
        <w:textAlignment w:val="top"/>
        <w:rPr>
          <w:color w:val="000000"/>
          <w:sz w:val="28"/>
          <w:szCs w:val="28"/>
        </w:rPr>
      </w:pPr>
      <w:r w:rsidRPr="003923F4">
        <w:rPr>
          <w:color w:val="000000"/>
          <w:sz w:val="28"/>
          <w:szCs w:val="28"/>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A63808" w:rsidRPr="003923F4" w:rsidRDefault="00A63808" w:rsidP="00CF438B">
      <w:pPr>
        <w:pStyle w:val="a4"/>
        <w:numPr>
          <w:ilvl w:val="0"/>
          <w:numId w:val="17"/>
        </w:numPr>
        <w:spacing w:line="276" w:lineRule="auto"/>
        <w:ind w:left="142" w:firstLine="0"/>
        <w:jc w:val="both"/>
        <w:textAlignment w:val="top"/>
        <w:rPr>
          <w:color w:val="000000"/>
          <w:sz w:val="28"/>
          <w:szCs w:val="28"/>
        </w:rPr>
      </w:pPr>
      <w:r w:rsidRPr="003923F4">
        <w:rPr>
          <w:color w:val="000000"/>
          <w:sz w:val="28"/>
          <w:szCs w:val="28"/>
        </w:rPr>
        <w:t xml:space="preserve">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w:t>
      </w:r>
      <w:r w:rsidRPr="003923F4">
        <w:rPr>
          <w:color w:val="000000"/>
          <w:sz w:val="28"/>
          <w:szCs w:val="28"/>
        </w:rPr>
        <w:lastRenderedPageBreak/>
        <w:t>дальнейшего формирования общеучебных, логических и познавательных универсальных учебных действий с языковыми единицами.</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i/>
          <w:iCs/>
          <w:color w:val="000000"/>
          <w:sz w:val="28"/>
          <w:szCs w:val="28"/>
        </w:rPr>
        <w:t>Содержательная линия «Система языка»</w:t>
      </w:r>
    </w:p>
    <w:p w:rsidR="0015681E" w:rsidRPr="003923F4" w:rsidRDefault="0015681E" w:rsidP="00CF438B">
      <w:pPr>
        <w:shd w:val="clear" w:color="auto" w:fill="FFFFFF"/>
        <w:spacing w:line="276" w:lineRule="auto"/>
        <w:ind w:left="142"/>
        <w:jc w:val="center"/>
        <w:textAlignment w:val="top"/>
        <w:rPr>
          <w:b/>
          <w:bCs/>
          <w:i/>
          <w:iCs/>
          <w:color w:val="000000"/>
          <w:sz w:val="28"/>
          <w:szCs w:val="28"/>
        </w:rPr>
      </w:pPr>
      <w:r w:rsidRPr="003923F4">
        <w:rPr>
          <w:b/>
          <w:bCs/>
          <w:i/>
          <w:iCs/>
          <w:color w:val="000000"/>
          <w:sz w:val="28"/>
          <w:szCs w:val="28"/>
        </w:rPr>
        <w:t>Раздел «Фонетика и графика»</w:t>
      </w:r>
    </w:p>
    <w:p w:rsidR="0015681E" w:rsidRPr="003923F4" w:rsidRDefault="0015681E"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15681E" w:rsidRPr="003923F4" w:rsidRDefault="00A63808" w:rsidP="00CF438B">
      <w:pPr>
        <w:pStyle w:val="a4"/>
        <w:numPr>
          <w:ilvl w:val="0"/>
          <w:numId w:val="18"/>
        </w:numPr>
        <w:shd w:val="clear" w:color="auto" w:fill="FFFFFF"/>
        <w:spacing w:line="276" w:lineRule="auto"/>
        <w:ind w:left="142" w:firstLine="0"/>
        <w:textAlignment w:val="top"/>
        <w:rPr>
          <w:color w:val="000000"/>
          <w:sz w:val="28"/>
          <w:szCs w:val="28"/>
        </w:rPr>
      </w:pPr>
      <w:r w:rsidRPr="003923F4">
        <w:rPr>
          <w:color w:val="000000"/>
          <w:sz w:val="28"/>
          <w:szCs w:val="28"/>
        </w:rPr>
        <w:t>различать звуки и буквы;</w:t>
      </w:r>
    </w:p>
    <w:p w:rsidR="00A63808" w:rsidRPr="003923F4" w:rsidRDefault="00A63808" w:rsidP="00CF438B">
      <w:pPr>
        <w:pStyle w:val="a4"/>
        <w:numPr>
          <w:ilvl w:val="0"/>
          <w:numId w:val="18"/>
        </w:numPr>
        <w:shd w:val="clear" w:color="auto" w:fill="FFFFFF"/>
        <w:spacing w:line="276" w:lineRule="auto"/>
        <w:ind w:left="142" w:firstLine="0"/>
        <w:textAlignment w:val="top"/>
        <w:rPr>
          <w:color w:val="000000"/>
          <w:sz w:val="28"/>
          <w:szCs w:val="28"/>
        </w:rPr>
      </w:pPr>
      <w:r w:rsidRPr="003923F4">
        <w:rPr>
          <w:color w:val="000000"/>
          <w:sz w:val="28"/>
          <w:szCs w:val="28"/>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A63808" w:rsidRPr="003923F4" w:rsidRDefault="00A63808" w:rsidP="00CF438B">
      <w:pPr>
        <w:pStyle w:val="a4"/>
        <w:numPr>
          <w:ilvl w:val="0"/>
          <w:numId w:val="18"/>
        </w:numPr>
        <w:spacing w:line="276" w:lineRule="auto"/>
        <w:ind w:left="142" w:firstLine="0"/>
        <w:jc w:val="both"/>
        <w:textAlignment w:val="top"/>
        <w:rPr>
          <w:color w:val="000000"/>
          <w:sz w:val="28"/>
          <w:szCs w:val="28"/>
        </w:rPr>
      </w:pPr>
      <w:r w:rsidRPr="003923F4">
        <w:rPr>
          <w:color w:val="000000"/>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15681E" w:rsidRPr="003923F4" w:rsidRDefault="0015681E" w:rsidP="00CF438B">
      <w:pPr>
        <w:shd w:val="clear" w:color="auto" w:fill="FFFFFF"/>
        <w:spacing w:line="276" w:lineRule="auto"/>
        <w:ind w:left="142"/>
        <w:jc w:val="both"/>
        <w:textAlignment w:val="top"/>
        <w:rPr>
          <w:b/>
          <w:i/>
          <w:iCs/>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w:t>
      </w:r>
      <w:r w:rsidR="008C1653" w:rsidRPr="003923F4">
        <w:rPr>
          <w:b/>
          <w:i/>
          <w:iCs/>
          <w:color w:val="000000"/>
          <w:sz w:val="28"/>
          <w:szCs w:val="28"/>
        </w:rPr>
        <w:t xml:space="preserve"> </w:t>
      </w:r>
      <w:r w:rsidR="00A63808" w:rsidRPr="003923F4">
        <w:rPr>
          <w:b/>
          <w:i/>
          <w:iCs/>
          <w:color w:val="000000"/>
          <w:sz w:val="28"/>
          <w:szCs w:val="28"/>
        </w:rPr>
        <w:t>научиться</w:t>
      </w:r>
      <w:r w:rsidRPr="003923F4">
        <w:rPr>
          <w:b/>
          <w:i/>
          <w:iCs/>
          <w:color w:val="000000"/>
          <w:sz w:val="28"/>
          <w:szCs w:val="28"/>
        </w:rPr>
        <w:t>:</w:t>
      </w:r>
    </w:p>
    <w:p w:rsidR="0015681E" w:rsidRPr="003923F4" w:rsidRDefault="00A63808" w:rsidP="00CF438B">
      <w:pPr>
        <w:pStyle w:val="a4"/>
        <w:numPr>
          <w:ilvl w:val="0"/>
          <w:numId w:val="19"/>
        </w:numPr>
        <w:shd w:val="clear" w:color="auto" w:fill="FFFFFF"/>
        <w:spacing w:line="276" w:lineRule="auto"/>
        <w:ind w:left="142" w:firstLine="0"/>
        <w:jc w:val="both"/>
        <w:textAlignment w:val="top"/>
        <w:rPr>
          <w:b/>
          <w:i/>
          <w:iCs/>
          <w:color w:val="000000"/>
          <w:sz w:val="28"/>
          <w:szCs w:val="28"/>
        </w:rPr>
      </w:pPr>
      <w:r w:rsidRPr="003923F4">
        <w:rPr>
          <w:i/>
          <w:iCs/>
          <w:color w:val="000000"/>
          <w:sz w:val="28"/>
          <w:szCs w:val="28"/>
        </w:rPr>
        <w:t>проводить фонетико-графический (звуко-буквенный) разбор слова самостоятельно по пре</w:t>
      </w:r>
      <w:r w:rsidR="0015681E" w:rsidRPr="003923F4">
        <w:rPr>
          <w:i/>
          <w:iCs/>
          <w:color w:val="000000"/>
          <w:sz w:val="28"/>
          <w:szCs w:val="28"/>
        </w:rPr>
        <w:t>дложенному в учебнике алгоритму;</w:t>
      </w:r>
    </w:p>
    <w:p w:rsidR="00A63808" w:rsidRPr="003923F4" w:rsidRDefault="00A63808" w:rsidP="00CF438B">
      <w:pPr>
        <w:pStyle w:val="a4"/>
        <w:numPr>
          <w:ilvl w:val="0"/>
          <w:numId w:val="19"/>
        </w:numPr>
        <w:shd w:val="clear" w:color="auto" w:fill="FFFFFF"/>
        <w:spacing w:line="276" w:lineRule="auto"/>
        <w:ind w:left="142" w:firstLine="0"/>
        <w:jc w:val="both"/>
        <w:textAlignment w:val="top"/>
        <w:rPr>
          <w:b/>
          <w:i/>
          <w:iCs/>
          <w:color w:val="000000"/>
          <w:sz w:val="28"/>
          <w:szCs w:val="28"/>
        </w:rPr>
      </w:pPr>
      <w:r w:rsidRPr="003923F4">
        <w:rPr>
          <w:i/>
          <w:iCs/>
          <w:color w:val="000000"/>
          <w:sz w:val="28"/>
          <w:szCs w:val="28"/>
        </w:rPr>
        <w:t>оценивать правильность проведения фонетико-графического (звуко-буквенного) разбора слов.</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Раздел «Орфоэпия»</w:t>
      </w:r>
    </w:p>
    <w:p w:rsidR="000435AE" w:rsidRPr="003923F4" w:rsidRDefault="000435AE"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p>
    <w:p w:rsidR="00A63808" w:rsidRPr="003923F4" w:rsidRDefault="00A63808" w:rsidP="00CF438B">
      <w:pPr>
        <w:pStyle w:val="a4"/>
        <w:numPr>
          <w:ilvl w:val="0"/>
          <w:numId w:val="20"/>
        </w:numPr>
        <w:shd w:val="clear" w:color="auto" w:fill="FFFFFF"/>
        <w:spacing w:line="276" w:lineRule="auto"/>
        <w:ind w:left="142" w:firstLine="0"/>
        <w:jc w:val="both"/>
        <w:textAlignment w:val="top"/>
        <w:rPr>
          <w:color w:val="000000"/>
          <w:sz w:val="28"/>
          <w:szCs w:val="28"/>
        </w:rPr>
      </w:pPr>
      <w:r w:rsidRPr="003923F4">
        <w:rPr>
          <w:i/>
          <w:color w:val="000000"/>
          <w:sz w:val="28"/>
          <w:szCs w:val="28"/>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63808" w:rsidRPr="003923F4" w:rsidRDefault="00A63808" w:rsidP="00CF438B">
      <w:pPr>
        <w:pStyle w:val="a4"/>
        <w:numPr>
          <w:ilvl w:val="0"/>
          <w:numId w:val="20"/>
        </w:numPr>
        <w:spacing w:line="276" w:lineRule="auto"/>
        <w:ind w:left="142" w:firstLine="0"/>
        <w:jc w:val="both"/>
        <w:textAlignment w:val="top"/>
        <w:rPr>
          <w:color w:val="000000"/>
          <w:sz w:val="28"/>
          <w:szCs w:val="28"/>
        </w:rPr>
      </w:pPr>
      <w:r w:rsidRPr="003923F4">
        <w:rPr>
          <w:i/>
          <w:color w:val="000000"/>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Раздел «Состав слова (морфемика)»</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A63808" w:rsidRPr="003923F4" w:rsidRDefault="00A63808" w:rsidP="00CF438B">
      <w:pPr>
        <w:pStyle w:val="a4"/>
        <w:numPr>
          <w:ilvl w:val="0"/>
          <w:numId w:val="21"/>
        </w:numPr>
        <w:spacing w:line="276" w:lineRule="auto"/>
        <w:ind w:left="142" w:firstLine="0"/>
        <w:jc w:val="both"/>
        <w:textAlignment w:val="top"/>
        <w:rPr>
          <w:color w:val="000000"/>
          <w:sz w:val="28"/>
          <w:szCs w:val="28"/>
        </w:rPr>
      </w:pPr>
      <w:r w:rsidRPr="003923F4">
        <w:rPr>
          <w:color w:val="000000"/>
          <w:sz w:val="28"/>
          <w:szCs w:val="28"/>
        </w:rPr>
        <w:t>различать изменяемые и неизменяемые слова;</w:t>
      </w:r>
    </w:p>
    <w:p w:rsidR="000435AE" w:rsidRPr="003923F4" w:rsidRDefault="00A63808" w:rsidP="00CF438B">
      <w:pPr>
        <w:pStyle w:val="a4"/>
        <w:numPr>
          <w:ilvl w:val="0"/>
          <w:numId w:val="21"/>
        </w:numPr>
        <w:spacing w:line="276" w:lineRule="auto"/>
        <w:ind w:left="142" w:firstLine="0"/>
        <w:jc w:val="both"/>
        <w:textAlignment w:val="top"/>
        <w:rPr>
          <w:color w:val="000000"/>
          <w:sz w:val="28"/>
          <w:szCs w:val="28"/>
        </w:rPr>
      </w:pPr>
      <w:r w:rsidRPr="003923F4">
        <w:rPr>
          <w:color w:val="000000"/>
          <w:sz w:val="28"/>
          <w:szCs w:val="28"/>
        </w:rPr>
        <w:t>различать родственные (однокоренные) слова и формы слова;</w:t>
      </w:r>
    </w:p>
    <w:p w:rsidR="00A63808" w:rsidRPr="003923F4" w:rsidRDefault="00A63808" w:rsidP="00CF438B">
      <w:pPr>
        <w:pStyle w:val="a4"/>
        <w:numPr>
          <w:ilvl w:val="0"/>
          <w:numId w:val="21"/>
        </w:numPr>
        <w:spacing w:line="276" w:lineRule="auto"/>
        <w:ind w:left="142" w:firstLine="0"/>
        <w:jc w:val="both"/>
        <w:textAlignment w:val="top"/>
        <w:rPr>
          <w:color w:val="000000"/>
          <w:sz w:val="28"/>
          <w:szCs w:val="28"/>
        </w:rPr>
      </w:pPr>
      <w:r w:rsidRPr="003923F4">
        <w:rPr>
          <w:color w:val="000000"/>
          <w:sz w:val="28"/>
          <w:szCs w:val="28"/>
        </w:rPr>
        <w:t>находить в словах окончание, корень, приставку, суффикс.</w:t>
      </w:r>
    </w:p>
    <w:p w:rsidR="000435AE" w:rsidRPr="003923F4" w:rsidRDefault="000435AE" w:rsidP="00CF438B">
      <w:pPr>
        <w:shd w:val="clear" w:color="auto" w:fill="FFFFFF"/>
        <w:spacing w:line="276" w:lineRule="auto"/>
        <w:ind w:left="142"/>
        <w:jc w:val="both"/>
        <w:textAlignment w:val="top"/>
        <w:rPr>
          <w:i/>
          <w:iCs/>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r w:rsidRPr="003923F4">
        <w:rPr>
          <w:b/>
          <w:i/>
          <w:iCs/>
          <w:color w:val="000000"/>
          <w:sz w:val="28"/>
          <w:szCs w:val="28"/>
        </w:rPr>
        <w:t>:</w:t>
      </w:r>
    </w:p>
    <w:p w:rsidR="000435AE" w:rsidRPr="003923F4" w:rsidRDefault="00A63808" w:rsidP="00CF438B">
      <w:pPr>
        <w:pStyle w:val="a4"/>
        <w:numPr>
          <w:ilvl w:val="0"/>
          <w:numId w:val="22"/>
        </w:numPr>
        <w:shd w:val="clear" w:color="auto" w:fill="FFFFFF"/>
        <w:spacing w:line="276" w:lineRule="auto"/>
        <w:ind w:left="142" w:firstLine="0"/>
        <w:jc w:val="both"/>
        <w:textAlignment w:val="top"/>
        <w:rPr>
          <w:color w:val="000000"/>
          <w:sz w:val="28"/>
          <w:szCs w:val="28"/>
        </w:rPr>
      </w:pPr>
      <w:r w:rsidRPr="003923F4">
        <w:rPr>
          <w:i/>
          <w:iCs/>
          <w:color w:val="000000"/>
          <w:sz w:val="28"/>
          <w:szCs w:val="28"/>
        </w:rPr>
        <w:t>разбирать по составу слова с однозначно выделяемыми морфемами в соответствии с пре</w:t>
      </w:r>
      <w:r w:rsidR="000435AE" w:rsidRPr="003923F4">
        <w:rPr>
          <w:i/>
          <w:iCs/>
          <w:color w:val="000000"/>
          <w:sz w:val="28"/>
          <w:szCs w:val="28"/>
        </w:rPr>
        <w:t>дложенным в учебнике алгоритмом;</w:t>
      </w:r>
    </w:p>
    <w:p w:rsidR="00A63808" w:rsidRPr="003923F4" w:rsidRDefault="00A63808" w:rsidP="00CF438B">
      <w:pPr>
        <w:pStyle w:val="a4"/>
        <w:numPr>
          <w:ilvl w:val="0"/>
          <w:numId w:val="22"/>
        </w:numPr>
        <w:shd w:val="clear" w:color="auto" w:fill="FFFFFF"/>
        <w:spacing w:line="276" w:lineRule="auto"/>
        <w:ind w:left="142" w:firstLine="0"/>
        <w:jc w:val="both"/>
        <w:textAlignment w:val="top"/>
        <w:rPr>
          <w:color w:val="000000"/>
          <w:sz w:val="28"/>
          <w:szCs w:val="28"/>
        </w:rPr>
      </w:pPr>
      <w:r w:rsidRPr="003923F4">
        <w:rPr>
          <w:i/>
          <w:iCs/>
          <w:color w:val="000000"/>
          <w:sz w:val="28"/>
          <w:szCs w:val="28"/>
        </w:rPr>
        <w:t>оценивать правильность проведения разбора слова по составу.</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Раздел «Лексика»</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A63808" w:rsidRPr="003923F4" w:rsidRDefault="00A63808" w:rsidP="00CF438B">
      <w:pPr>
        <w:pStyle w:val="a4"/>
        <w:numPr>
          <w:ilvl w:val="0"/>
          <w:numId w:val="23"/>
        </w:numPr>
        <w:spacing w:line="276" w:lineRule="auto"/>
        <w:ind w:left="142" w:firstLine="0"/>
        <w:jc w:val="both"/>
        <w:textAlignment w:val="top"/>
        <w:rPr>
          <w:color w:val="000000"/>
          <w:sz w:val="28"/>
          <w:szCs w:val="28"/>
        </w:rPr>
      </w:pPr>
      <w:r w:rsidRPr="003923F4">
        <w:rPr>
          <w:color w:val="000000"/>
          <w:sz w:val="28"/>
          <w:szCs w:val="28"/>
        </w:rPr>
        <w:t>выявлять слова, значение которых требует уточнения;</w:t>
      </w:r>
    </w:p>
    <w:p w:rsidR="00A63808" w:rsidRPr="003923F4" w:rsidRDefault="00A63808" w:rsidP="00CF438B">
      <w:pPr>
        <w:pStyle w:val="a4"/>
        <w:numPr>
          <w:ilvl w:val="0"/>
          <w:numId w:val="23"/>
        </w:numPr>
        <w:spacing w:line="276" w:lineRule="auto"/>
        <w:ind w:left="142" w:firstLine="0"/>
        <w:jc w:val="both"/>
        <w:textAlignment w:val="top"/>
        <w:rPr>
          <w:color w:val="000000"/>
          <w:sz w:val="28"/>
          <w:szCs w:val="28"/>
        </w:rPr>
      </w:pPr>
      <w:r w:rsidRPr="003923F4">
        <w:rPr>
          <w:color w:val="000000"/>
          <w:sz w:val="28"/>
          <w:szCs w:val="28"/>
        </w:rPr>
        <w:t>определять значение слова по тексту или уточнять с помощью толкового словаря.</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p>
    <w:p w:rsidR="000435AE" w:rsidRPr="003923F4" w:rsidRDefault="00A63808" w:rsidP="00CF438B">
      <w:pPr>
        <w:pStyle w:val="a4"/>
        <w:numPr>
          <w:ilvl w:val="0"/>
          <w:numId w:val="24"/>
        </w:numPr>
        <w:spacing w:line="276" w:lineRule="auto"/>
        <w:ind w:left="142" w:firstLine="0"/>
        <w:jc w:val="both"/>
        <w:textAlignment w:val="top"/>
        <w:rPr>
          <w:color w:val="000000"/>
          <w:sz w:val="28"/>
          <w:szCs w:val="28"/>
        </w:rPr>
      </w:pPr>
      <w:r w:rsidRPr="003923F4">
        <w:rPr>
          <w:i/>
          <w:color w:val="000000"/>
          <w:sz w:val="28"/>
          <w:szCs w:val="28"/>
        </w:rPr>
        <w:lastRenderedPageBreak/>
        <w:t>подбирать синонимы для устранения повторов в тексте;</w:t>
      </w:r>
    </w:p>
    <w:p w:rsidR="000435AE" w:rsidRPr="003923F4" w:rsidRDefault="00A63808" w:rsidP="00CF438B">
      <w:pPr>
        <w:pStyle w:val="a4"/>
        <w:numPr>
          <w:ilvl w:val="0"/>
          <w:numId w:val="24"/>
        </w:numPr>
        <w:spacing w:line="276" w:lineRule="auto"/>
        <w:ind w:left="142" w:firstLine="0"/>
        <w:jc w:val="both"/>
        <w:textAlignment w:val="top"/>
        <w:rPr>
          <w:color w:val="000000"/>
          <w:sz w:val="28"/>
          <w:szCs w:val="28"/>
        </w:rPr>
      </w:pPr>
      <w:r w:rsidRPr="003923F4">
        <w:rPr>
          <w:i/>
          <w:color w:val="000000"/>
          <w:sz w:val="28"/>
          <w:szCs w:val="28"/>
        </w:rPr>
        <w:t>подбирать антонимы для точной характеристики предметов при их сравнении;</w:t>
      </w:r>
    </w:p>
    <w:p w:rsidR="000435AE" w:rsidRPr="003923F4" w:rsidRDefault="00A63808" w:rsidP="00CF438B">
      <w:pPr>
        <w:pStyle w:val="a4"/>
        <w:numPr>
          <w:ilvl w:val="0"/>
          <w:numId w:val="24"/>
        </w:numPr>
        <w:spacing w:line="276" w:lineRule="auto"/>
        <w:ind w:left="142" w:firstLine="0"/>
        <w:jc w:val="both"/>
        <w:textAlignment w:val="top"/>
        <w:rPr>
          <w:color w:val="000000"/>
          <w:sz w:val="28"/>
          <w:szCs w:val="28"/>
        </w:rPr>
      </w:pPr>
      <w:r w:rsidRPr="003923F4">
        <w:rPr>
          <w:i/>
          <w:color w:val="000000"/>
          <w:sz w:val="28"/>
          <w:szCs w:val="28"/>
        </w:rPr>
        <w:t>различать употребление в тексте слов в прямом и переносном значении (простые случаи);</w:t>
      </w:r>
    </w:p>
    <w:p w:rsidR="000435AE" w:rsidRPr="003923F4" w:rsidRDefault="00A63808" w:rsidP="00CF438B">
      <w:pPr>
        <w:pStyle w:val="a4"/>
        <w:numPr>
          <w:ilvl w:val="0"/>
          <w:numId w:val="24"/>
        </w:numPr>
        <w:spacing w:line="276" w:lineRule="auto"/>
        <w:ind w:left="142" w:firstLine="0"/>
        <w:jc w:val="both"/>
        <w:textAlignment w:val="top"/>
        <w:rPr>
          <w:color w:val="000000"/>
          <w:sz w:val="28"/>
          <w:szCs w:val="28"/>
        </w:rPr>
      </w:pPr>
      <w:r w:rsidRPr="003923F4">
        <w:rPr>
          <w:i/>
          <w:color w:val="000000"/>
          <w:sz w:val="28"/>
          <w:szCs w:val="28"/>
        </w:rPr>
        <w:t>оценивать уместность использования слов в тексте;</w:t>
      </w:r>
    </w:p>
    <w:p w:rsidR="00A63808" w:rsidRPr="003923F4" w:rsidRDefault="00A63808" w:rsidP="00CF438B">
      <w:pPr>
        <w:pStyle w:val="a4"/>
        <w:numPr>
          <w:ilvl w:val="0"/>
          <w:numId w:val="24"/>
        </w:numPr>
        <w:spacing w:line="276" w:lineRule="auto"/>
        <w:ind w:left="142" w:firstLine="0"/>
        <w:jc w:val="both"/>
        <w:textAlignment w:val="top"/>
        <w:rPr>
          <w:color w:val="000000"/>
          <w:sz w:val="28"/>
          <w:szCs w:val="28"/>
        </w:rPr>
      </w:pPr>
      <w:r w:rsidRPr="003923F4">
        <w:rPr>
          <w:i/>
          <w:color w:val="000000"/>
          <w:sz w:val="28"/>
          <w:szCs w:val="28"/>
        </w:rPr>
        <w:t>выбирать слова из ряда предложенных для успешного решения коммуникативной задачи.</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Раздел «Морфология»</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A63808" w:rsidRPr="003923F4" w:rsidRDefault="00A63808" w:rsidP="00CF438B">
      <w:pPr>
        <w:pStyle w:val="a4"/>
        <w:numPr>
          <w:ilvl w:val="0"/>
          <w:numId w:val="25"/>
        </w:numPr>
        <w:spacing w:line="276" w:lineRule="auto"/>
        <w:ind w:left="142" w:firstLine="0"/>
        <w:jc w:val="both"/>
        <w:textAlignment w:val="top"/>
        <w:rPr>
          <w:color w:val="000000"/>
          <w:sz w:val="28"/>
          <w:szCs w:val="28"/>
        </w:rPr>
      </w:pPr>
      <w:r w:rsidRPr="003923F4">
        <w:rPr>
          <w:color w:val="000000"/>
          <w:sz w:val="28"/>
          <w:szCs w:val="28"/>
        </w:rPr>
        <w:t>определять грамматические признаки имён существительных – род, число, падеж, склонение;</w:t>
      </w:r>
    </w:p>
    <w:p w:rsidR="00A63808" w:rsidRPr="003923F4" w:rsidRDefault="00A63808" w:rsidP="00CF438B">
      <w:pPr>
        <w:pStyle w:val="a4"/>
        <w:numPr>
          <w:ilvl w:val="0"/>
          <w:numId w:val="25"/>
        </w:numPr>
        <w:spacing w:line="276" w:lineRule="auto"/>
        <w:ind w:left="142" w:firstLine="0"/>
        <w:jc w:val="both"/>
        <w:textAlignment w:val="top"/>
        <w:rPr>
          <w:color w:val="000000"/>
          <w:sz w:val="28"/>
          <w:szCs w:val="28"/>
        </w:rPr>
      </w:pPr>
      <w:r w:rsidRPr="003923F4">
        <w:rPr>
          <w:color w:val="000000"/>
          <w:sz w:val="28"/>
          <w:szCs w:val="28"/>
        </w:rPr>
        <w:t>определять грамматические признаки имён прилагательных – род, число, падеж;</w:t>
      </w:r>
    </w:p>
    <w:p w:rsidR="00A63808" w:rsidRPr="003923F4" w:rsidRDefault="00A63808" w:rsidP="00CF438B">
      <w:pPr>
        <w:pStyle w:val="a4"/>
        <w:numPr>
          <w:ilvl w:val="0"/>
          <w:numId w:val="25"/>
        </w:numPr>
        <w:spacing w:line="276" w:lineRule="auto"/>
        <w:ind w:left="142" w:firstLine="0"/>
        <w:jc w:val="both"/>
        <w:textAlignment w:val="top"/>
        <w:rPr>
          <w:color w:val="000000"/>
          <w:sz w:val="28"/>
          <w:szCs w:val="28"/>
        </w:rPr>
      </w:pPr>
      <w:r w:rsidRPr="003923F4">
        <w:rPr>
          <w:color w:val="000000"/>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p>
    <w:p w:rsidR="00A63808" w:rsidRPr="003923F4" w:rsidRDefault="00A63808" w:rsidP="00CF438B">
      <w:pPr>
        <w:pStyle w:val="a4"/>
        <w:numPr>
          <w:ilvl w:val="0"/>
          <w:numId w:val="26"/>
        </w:numPr>
        <w:spacing w:line="276" w:lineRule="auto"/>
        <w:ind w:left="142" w:firstLine="0"/>
        <w:jc w:val="both"/>
        <w:textAlignment w:val="top"/>
        <w:rPr>
          <w:color w:val="000000"/>
          <w:sz w:val="28"/>
          <w:szCs w:val="28"/>
        </w:rPr>
      </w:pPr>
      <w:r w:rsidRPr="003923F4">
        <w:rPr>
          <w:i/>
          <w:color w:val="000000"/>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63808" w:rsidRPr="003923F4" w:rsidRDefault="00A63808" w:rsidP="00CF438B">
      <w:pPr>
        <w:pStyle w:val="a4"/>
        <w:numPr>
          <w:ilvl w:val="0"/>
          <w:numId w:val="26"/>
        </w:numPr>
        <w:spacing w:line="276" w:lineRule="auto"/>
        <w:ind w:left="142" w:firstLine="0"/>
        <w:jc w:val="both"/>
        <w:textAlignment w:val="top"/>
        <w:rPr>
          <w:color w:val="000000"/>
          <w:sz w:val="28"/>
          <w:szCs w:val="28"/>
        </w:rPr>
      </w:pPr>
      <w:r w:rsidRPr="003923F4">
        <w:rPr>
          <w:i/>
          <w:color w:val="000000"/>
          <w:sz w:val="28"/>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3923F4">
        <w:rPr>
          <w:b/>
          <w:bCs/>
          <w:i/>
          <w:color w:val="000000"/>
          <w:sz w:val="28"/>
          <w:szCs w:val="28"/>
        </w:rPr>
        <w:t>и, а, но</w:t>
      </w:r>
      <w:r w:rsidRPr="003923F4">
        <w:rPr>
          <w:i/>
          <w:color w:val="000000"/>
          <w:sz w:val="28"/>
          <w:szCs w:val="28"/>
        </w:rPr>
        <w:t xml:space="preserve">, частицу </w:t>
      </w:r>
      <w:r w:rsidRPr="003923F4">
        <w:rPr>
          <w:b/>
          <w:bCs/>
          <w:i/>
          <w:color w:val="000000"/>
          <w:sz w:val="28"/>
          <w:szCs w:val="28"/>
        </w:rPr>
        <w:t xml:space="preserve">не </w:t>
      </w:r>
      <w:r w:rsidRPr="003923F4">
        <w:rPr>
          <w:i/>
          <w:color w:val="000000"/>
          <w:sz w:val="28"/>
          <w:szCs w:val="28"/>
        </w:rPr>
        <w:t>при глаголах</w:t>
      </w:r>
      <w:r w:rsidRPr="003923F4">
        <w:rPr>
          <w:color w:val="000000"/>
          <w:sz w:val="28"/>
          <w:szCs w:val="28"/>
        </w:rPr>
        <w:t>.</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Раздел «Синтаксис»</w:t>
      </w:r>
    </w:p>
    <w:p w:rsidR="00A63808" w:rsidRPr="003923F4" w:rsidRDefault="000435AE"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70673C"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различать предложение, словосочетание, слово;</w:t>
      </w:r>
    </w:p>
    <w:p w:rsidR="00A63808"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устанавливать при помощи смысловых вопросов связь между словами в словосочетании и предложении;</w:t>
      </w:r>
    </w:p>
    <w:p w:rsidR="00A63808"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классифицировать предложения по цели высказывания, находить повествовательные/побудительные/вопросительные предложения;</w:t>
      </w:r>
    </w:p>
    <w:p w:rsidR="00A63808"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определять восклицательную/невосклицательную интонацию предложения;</w:t>
      </w:r>
    </w:p>
    <w:p w:rsidR="00A63808"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находить главные и второстепенные (без деления на виды) члены предложения;</w:t>
      </w:r>
    </w:p>
    <w:p w:rsidR="00A63808" w:rsidRPr="003923F4" w:rsidRDefault="00A63808" w:rsidP="00CF438B">
      <w:pPr>
        <w:pStyle w:val="a4"/>
        <w:numPr>
          <w:ilvl w:val="0"/>
          <w:numId w:val="27"/>
        </w:numPr>
        <w:spacing w:line="276" w:lineRule="auto"/>
        <w:ind w:left="142" w:firstLine="0"/>
        <w:jc w:val="both"/>
        <w:textAlignment w:val="top"/>
        <w:rPr>
          <w:color w:val="000000"/>
          <w:sz w:val="28"/>
          <w:szCs w:val="28"/>
        </w:rPr>
      </w:pPr>
      <w:r w:rsidRPr="003923F4">
        <w:rPr>
          <w:color w:val="000000"/>
          <w:sz w:val="28"/>
          <w:szCs w:val="28"/>
        </w:rPr>
        <w:t>выделять предложения с однородными членами.</w:t>
      </w:r>
    </w:p>
    <w:p w:rsidR="0070673C" w:rsidRPr="003923F4" w:rsidRDefault="0070673C" w:rsidP="00CF438B">
      <w:pPr>
        <w:shd w:val="clear" w:color="auto" w:fill="FFFFFF"/>
        <w:tabs>
          <w:tab w:val="left" w:pos="557"/>
        </w:tabs>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p>
    <w:p w:rsidR="0070673C" w:rsidRPr="003923F4" w:rsidRDefault="00A63808" w:rsidP="00CF438B">
      <w:pPr>
        <w:pStyle w:val="a4"/>
        <w:numPr>
          <w:ilvl w:val="0"/>
          <w:numId w:val="28"/>
        </w:numPr>
        <w:shd w:val="clear" w:color="auto" w:fill="FFFFFF"/>
        <w:tabs>
          <w:tab w:val="left" w:pos="557"/>
        </w:tabs>
        <w:spacing w:line="276" w:lineRule="auto"/>
        <w:ind w:left="142" w:firstLine="0"/>
        <w:jc w:val="both"/>
        <w:textAlignment w:val="top"/>
        <w:rPr>
          <w:color w:val="000000"/>
          <w:sz w:val="28"/>
          <w:szCs w:val="28"/>
        </w:rPr>
      </w:pPr>
      <w:r w:rsidRPr="003923F4">
        <w:rPr>
          <w:i/>
          <w:color w:val="000000"/>
          <w:sz w:val="28"/>
          <w:szCs w:val="28"/>
        </w:rPr>
        <w:t>различать второстепенные члены предложения – определения, дополнения, обстоятельства;</w:t>
      </w:r>
    </w:p>
    <w:p w:rsidR="0070673C" w:rsidRPr="003923F4" w:rsidRDefault="00A63808" w:rsidP="00CF438B">
      <w:pPr>
        <w:pStyle w:val="a4"/>
        <w:numPr>
          <w:ilvl w:val="0"/>
          <w:numId w:val="28"/>
        </w:numPr>
        <w:shd w:val="clear" w:color="auto" w:fill="FFFFFF"/>
        <w:tabs>
          <w:tab w:val="left" w:pos="557"/>
        </w:tabs>
        <w:spacing w:line="276" w:lineRule="auto"/>
        <w:ind w:left="142" w:firstLine="0"/>
        <w:jc w:val="both"/>
        <w:textAlignment w:val="top"/>
        <w:rPr>
          <w:color w:val="000000"/>
          <w:sz w:val="28"/>
          <w:szCs w:val="28"/>
        </w:rPr>
      </w:pPr>
      <w:r w:rsidRPr="003923F4">
        <w:rPr>
          <w:i/>
          <w:color w:val="000000"/>
          <w:sz w:val="28"/>
          <w:szCs w:val="28"/>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63808" w:rsidRPr="003923F4" w:rsidRDefault="00A63808" w:rsidP="00CF438B">
      <w:pPr>
        <w:pStyle w:val="a4"/>
        <w:numPr>
          <w:ilvl w:val="0"/>
          <w:numId w:val="28"/>
        </w:numPr>
        <w:shd w:val="clear" w:color="auto" w:fill="FFFFFF"/>
        <w:tabs>
          <w:tab w:val="left" w:pos="557"/>
        </w:tabs>
        <w:spacing w:line="276" w:lineRule="auto"/>
        <w:ind w:left="142" w:firstLine="0"/>
        <w:jc w:val="both"/>
        <w:textAlignment w:val="top"/>
        <w:rPr>
          <w:color w:val="000000"/>
          <w:sz w:val="28"/>
          <w:szCs w:val="28"/>
        </w:rPr>
      </w:pPr>
      <w:r w:rsidRPr="003923F4">
        <w:rPr>
          <w:i/>
          <w:color w:val="000000"/>
          <w:sz w:val="28"/>
          <w:szCs w:val="28"/>
        </w:rPr>
        <w:t>различать простые и сложные предложения.</w:t>
      </w:r>
    </w:p>
    <w:p w:rsidR="00A63808" w:rsidRPr="003923F4" w:rsidRDefault="00A63808" w:rsidP="00CF438B">
      <w:pPr>
        <w:shd w:val="clear" w:color="auto" w:fill="FFFFFF"/>
        <w:spacing w:line="276" w:lineRule="auto"/>
        <w:ind w:left="142"/>
        <w:jc w:val="center"/>
        <w:textAlignment w:val="top"/>
        <w:rPr>
          <w:color w:val="000000"/>
          <w:sz w:val="28"/>
          <w:szCs w:val="28"/>
        </w:rPr>
      </w:pPr>
      <w:r w:rsidRPr="003923F4">
        <w:rPr>
          <w:b/>
          <w:i/>
          <w:iCs/>
          <w:color w:val="000000"/>
          <w:spacing w:val="-1"/>
          <w:sz w:val="28"/>
          <w:szCs w:val="28"/>
        </w:rPr>
        <w:t xml:space="preserve">Содержательная линия </w:t>
      </w:r>
      <w:r w:rsidRPr="003923F4">
        <w:rPr>
          <w:b/>
          <w:i/>
          <w:iCs/>
          <w:color w:val="000000"/>
          <w:spacing w:val="-5"/>
          <w:sz w:val="28"/>
          <w:szCs w:val="28"/>
        </w:rPr>
        <w:t>«Орфография и пунктуация»</w:t>
      </w:r>
    </w:p>
    <w:p w:rsidR="00A63808" w:rsidRPr="003923F4" w:rsidRDefault="0070673C"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A63808" w:rsidRPr="003923F4" w:rsidRDefault="00A63808" w:rsidP="00CF438B">
      <w:pPr>
        <w:pStyle w:val="a4"/>
        <w:numPr>
          <w:ilvl w:val="0"/>
          <w:numId w:val="29"/>
        </w:numPr>
        <w:spacing w:line="276" w:lineRule="auto"/>
        <w:ind w:left="142" w:firstLine="0"/>
        <w:jc w:val="both"/>
        <w:textAlignment w:val="top"/>
        <w:rPr>
          <w:color w:val="000000"/>
          <w:sz w:val="28"/>
          <w:szCs w:val="28"/>
        </w:rPr>
      </w:pPr>
      <w:r w:rsidRPr="003923F4">
        <w:rPr>
          <w:color w:val="000000"/>
          <w:sz w:val="28"/>
          <w:szCs w:val="28"/>
        </w:rPr>
        <w:t>применять правила правописания (в объёме содержания курса);</w:t>
      </w:r>
    </w:p>
    <w:p w:rsidR="00A63808" w:rsidRPr="003923F4" w:rsidRDefault="00A63808" w:rsidP="00CF438B">
      <w:pPr>
        <w:pStyle w:val="a4"/>
        <w:numPr>
          <w:ilvl w:val="0"/>
          <w:numId w:val="29"/>
        </w:numPr>
        <w:spacing w:line="276" w:lineRule="auto"/>
        <w:ind w:left="142" w:firstLine="0"/>
        <w:jc w:val="both"/>
        <w:textAlignment w:val="top"/>
        <w:rPr>
          <w:color w:val="000000"/>
          <w:sz w:val="28"/>
          <w:szCs w:val="28"/>
        </w:rPr>
      </w:pPr>
      <w:r w:rsidRPr="003923F4">
        <w:rPr>
          <w:color w:val="000000"/>
          <w:spacing w:val="-4"/>
          <w:sz w:val="28"/>
          <w:szCs w:val="28"/>
        </w:rPr>
        <w:t>определять (уточнять) написание слова по орфографическому словарю;</w:t>
      </w:r>
    </w:p>
    <w:p w:rsidR="0070673C" w:rsidRPr="003923F4" w:rsidRDefault="00A63808" w:rsidP="00CF438B">
      <w:pPr>
        <w:pStyle w:val="a4"/>
        <w:numPr>
          <w:ilvl w:val="0"/>
          <w:numId w:val="29"/>
        </w:numPr>
        <w:spacing w:line="276" w:lineRule="auto"/>
        <w:ind w:left="142" w:firstLine="0"/>
        <w:jc w:val="both"/>
        <w:textAlignment w:val="top"/>
        <w:rPr>
          <w:color w:val="000000"/>
          <w:sz w:val="28"/>
          <w:szCs w:val="28"/>
        </w:rPr>
      </w:pPr>
      <w:r w:rsidRPr="003923F4">
        <w:rPr>
          <w:color w:val="000000"/>
          <w:sz w:val="28"/>
          <w:szCs w:val="28"/>
        </w:rPr>
        <w:t>безошибочно списывать текст объёмом 80– 90 слов;</w:t>
      </w:r>
    </w:p>
    <w:p w:rsidR="00A63808" w:rsidRPr="003923F4" w:rsidRDefault="00A63808" w:rsidP="00CF438B">
      <w:pPr>
        <w:pStyle w:val="a4"/>
        <w:numPr>
          <w:ilvl w:val="0"/>
          <w:numId w:val="29"/>
        </w:numPr>
        <w:spacing w:line="276" w:lineRule="auto"/>
        <w:ind w:left="142" w:firstLine="0"/>
        <w:jc w:val="both"/>
        <w:textAlignment w:val="top"/>
        <w:rPr>
          <w:color w:val="000000"/>
          <w:sz w:val="28"/>
          <w:szCs w:val="28"/>
        </w:rPr>
      </w:pPr>
      <w:r w:rsidRPr="003923F4">
        <w:rPr>
          <w:color w:val="000000"/>
          <w:sz w:val="28"/>
          <w:szCs w:val="28"/>
        </w:rPr>
        <w:t>писать под диктовку тексты объёмом 75– 80 слов в соответствии с изученными правилами правописания;</w:t>
      </w:r>
    </w:p>
    <w:p w:rsidR="00A63808" w:rsidRPr="003923F4" w:rsidRDefault="00A63808" w:rsidP="00CF438B">
      <w:pPr>
        <w:pStyle w:val="a4"/>
        <w:numPr>
          <w:ilvl w:val="0"/>
          <w:numId w:val="29"/>
        </w:numPr>
        <w:spacing w:line="276" w:lineRule="auto"/>
        <w:ind w:left="142" w:firstLine="0"/>
        <w:jc w:val="both"/>
        <w:textAlignment w:val="top"/>
        <w:rPr>
          <w:color w:val="000000"/>
          <w:sz w:val="28"/>
          <w:szCs w:val="28"/>
        </w:rPr>
      </w:pPr>
      <w:r w:rsidRPr="003923F4">
        <w:rPr>
          <w:color w:val="000000"/>
          <w:sz w:val="28"/>
          <w:szCs w:val="28"/>
        </w:rPr>
        <w:t>проверять собственный и предложенный текст, находить и исправлять орфографические и пунктуационные ошибки.</w:t>
      </w:r>
    </w:p>
    <w:p w:rsidR="00A63808" w:rsidRPr="003923F4" w:rsidRDefault="0070673C"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p>
    <w:p w:rsidR="00A63808" w:rsidRPr="003923F4" w:rsidRDefault="00A63808" w:rsidP="00CF438B">
      <w:pPr>
        <w:pStyle w:val="a4"/>
        <w:numPr>
          <w:ilvl w:val="0"/>
          <w:numId w:val="30"/>
        </w:numPr>
        <w:spacing w:line="276" w:lineRule="auto"/>
        <w:ind w:left="142" w:firstLine="0"/>
        <w:jc w:val="both"/>
        <w:textAlignment w:val="top"/>
        <w:rPr>
          <w:color w:val="000000"/>
          <w:sz w:val="28"/>
          <w:szCs w:val="28"/>
        </w:rPr>
      </w:pPr>
      <w:r w:rsidRPr="003923F4">
        <w:rPr>
          <w:i/>
          <w:color w:val="000000"/>
          <w:sz w:val="28"/>
          <w:szCs w:val="28"/>
        </w:rPr>
        <w:t>осознавать место возможного возникновения орфографической ошибки;</w:t>
      </w:r>
    </w:p>
    <w:p w:rsidR="0070673C" w:rsidRPr="003923F4" w:rsidRDefault="00A63808" w:rsidP="00CF438B">
      <w:pPr>
        <w:pStyle w:val="a4"/>
        <w:numPr>
          <w:ilvl w:val="0"/>
          <w:numId w:val="30"/>
        </w:numPr>
        <w:spacing w:line="276" w:lineRule="auto"/>
        <w:ind w:left="142" w:firstLine="0"/>
        <w:jc w:val="both"/>
        <w:textAlignment w:val="top"/>
        <w:rPr>
          <w:color w:val="000000"/>
          <w:sz w:val="28"/>
          <w:szCs w:val="28"/>
        </w:rPr>
      </w:pPr>
      <w:r w:rsidRPr="003923F4">
        <w:rPr>
          <w:i/>
          <w:color w:val="000000"/>
          <w:sz w:val="28"/>
          <w:szCs w:val="28"/>
        </w:rPr>
        <w:t>подбирать пр</w:t>
      </w:r>
      <w:r w:rsidR="0070673C" w:rsidRPr="003923F4">
        <w:rPr>
          <w:i/>
          <w:color w:val="000000"/>
          <w:sz w:val="28"/>
          <w:szCs w:val="28"/>
        </w:rPr>
        <w:t>имеры с определённой орфограммой;</w:t>
      </w:r>
    </w:p>
    <w:p w:rsidR="00A63808" w:rsidRPr="003923F4" w:rsidRDefault="00A63808" w:rsidP="00CF438B">
      <w:pPr>
        <w:pStyle w:val="a4"/>
        <w:numPr>
          <w:ilvl w:val="0"/>
          <w:numId w:val="30"/>
        </w:numPr>
        <w:spacing w:line="276" w:lineRule="auto"/>
        <w:ind w:left="142" w:firstLine="0"/>
        <w:jc w:val="both"/>
        <w:textAlignment w:val="top"/>
        <w:rPr>
          <w:color w:val="000000"/>
          <w:sz w:val="28"/>
          <w:szCs w:val="28"/>
        </w:rPr>
      </w:pPr>
      <w:r w:rsidRPr="003923F4">
        <w:rPr>
          <w:i/>
          <w:color w:val="000000"/>
          <w:sz w:val="28"/>
          <w:szCs w:val="28"/>
        </w:rPr>
        <w:t>при составлении собственных текстов перефразировать записываемое, чтобы избежать орфографических и пунктуационных ошибок;</w:t>
      </w:r>
    </w:p>
    <w:p w:rsidR="00A63808" w:rsidRPr="003923F4" w:rsidRDefault="00A63808" w:rsidP="00CF438B">
      <w:pPr>
        <w:pStyle w:val="a4"/>
        <w:numPr>
          <w:ilvl w:val="0"/>
          <w:numId w:val="30"/>
        </w:numPr>
        <w:spacing w:line="276" w:lineRule="auto"/>
        <w:ind w:left="142" w:firstLine="0"/>
        <w:jc w:val="both"/>
        <w:textAlignment w:val="top"/>
        <w:rPr>
          <w:color w:val="000000"/>
          <w:sz w:val="28"/>
          <w:szCs w:val="28"/>
        </w:rPr>
      </w:pPr>
      <w:r w:rsidRPr="003923F4">
        <w:rPr>
          <w:i/>
          <w:color w:val="000000"/>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87332" w:rsidRPr="003923F4" w:rsidRDefault="00A63808" w:rsidP="00CF438B">
      <w:pPr>
        <w:shd w:val="clear" w:color="auto" w:fill="FFFFFF"/>
        <w:spacing w:line="276" w:lineRule="auto"/>
        <w:ind w:left="142"/>
        <w:jc w:val="center"/>
        <w:textAlignment w:val="top"/>
        <w:rPr>
          <w:color w:val="000000"/>
          <w:sz w:val="28"/>
          <w:szCs w:val="28"/>
        </w:rPr>
      </w:pPr>
      <w:r w:rsidRPr="003923F4">
        <w:rPr>
          <w:b/>
          <w:i/>
          <w:iCs/>
          <w:color w:val="000000"/>
          <w:sz w:val="28"/>
          <w:szCs w:val="28"/>
        </w:rPr>
        <w:t>Содержательная линия «Развитие речи»</w:t>
      </w:r>
    </w:p>
    <w:p w:rsidR="00A63808" w:rsidRPr="003923F4" w:rsidRDefault="00887332"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A63808" w:rsidRPr="003923F4">
        <w:rPr>
          <w:b/>
          <w:color w:val="000000"/>
          <w:sz w:val="28"/>
          <w:szCs w:val="28"/>
        </w:rPr>
        <w:t xml:space="preserve"> научится:</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выражать собственное мнение, аргументировать его с учётом ситуации общения;</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самостоятельно озаглавливать текст;</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составлять план текста;</w:t>
      </w:r>
    </w:p>
    <w:p w:rsidR="00A63808" w:rsidRPr="003923F4" w:rsidRDefault="00A63808" w:rsidP="00CF438B">
      <w:pPr>
        <w:pStyle w:val="a4"/>
        <w:numPr>
          <w:ilvl w:val="0"/>
          <w:numId w:val="31"/>
        </w:numPr>
        <w:spacing w:line="276" w:lineRule="auto"/>
        <w:ind w:left="142" w:firstLine="0"/>
        <w:jc w:val="both"/>
        <w:textAlignment w:val="top"/>
        <w:rPr>
          <w:color w:val="000000"/>
          <w:sz w:val="28"/>
          <w:szCs w:val="28"/>
        </w:rPr>
      </w:pPr>
      <w:r w:rsidRPr="003923F4">
        <w:rPr>
          <w:color w:val="000000"/>
          <w:sz w:val="28"/>
          <w:szCs w:val="28"/>
        </w:rPr>
        <w:t>сочинять письма, поздравительные открытки, записки и другие небольшие тексты для конкретных ситуаций общения.</w:t>
      </w:r>
    </w:p>
    <w:p w:rsidR="00A63808" w:rsidRPr="003923F4" w:rsidRDefault="00887332"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A63808" w:rsidRPr="003923F4">
        <w:rPr>
          <w:b/>
          <w:i/>
          <w:iCs/>
          <w:color w:val="000000"/>
          <w:sz w:val="28"/>
          <w:szCs w:val="28"/>
        </w:rPr>
        <w:t xml:space="preserve"> получит возможность научиться</w:t>
      </w:r>
      <w:r w:rsidR="00A63808" w:rsidRPr="003923F4">
        <w:rPr>
          <w:i/>
          <w:iCs/>
          <w:color w:val="000000"/>
          <w:sz w:val="28"/>
          <w:szCs w:val="28"/>
        </w:rPr>
        <w:t>:</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создавать тексты по предложенному заголовку;</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подробно или выборочно пересказывать текст;</w:t>
      </w:r>
    </w:p>
    <w:p w:rsidR="00887332"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пересказывать текст от другого лица;</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lastRenderedPageBreak/>
        <w:t>составлять устный рассказ на определённую тему с использованием разных типов речи: описание, повествование, рассуждение;</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анализировать и корректировать тексты с нарушенным порядком предложений, находить в тексте смысловые пропуски;</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корректировать тексты, в которых допущены нарушения культуры речи;</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63808" w:rsidRPr="003923F4" w:rsidRDefault="00A63808" w:rsidP="00CF438B">
      <w:pPr>
        <w:pStyle w:val="a4"/>
        <w:numPr>
          <w:ilvl w:val="0"/>
          <w:numId w:val="32"/>
        </w:numPr>
        <w:spacing w:line="276" w:lineRule="auto"/>
        <w:ind w:left="142" w:firstLine="0"/>
        <w:jc w:val="both"/>
        <w:textAlignment w:val="top"/>
        <w:rPr>
          <w:color w:val="000000"/>
          <w:sz w:val="28"/>
          <w:szCs w:val="28"/>
        </w:rPr>
      </w:pPr>
      <w:r w:rsidRPr="003923F4">
        <w:rPr>
          <w:i/>
          <w:color w:val="000000"/>
          <w:sz w:val="28"/>
          <w:szCs w:val="28"/>
        </w:rPr>
        <w:t>соблюдать нормы речевого взаимодействия при интерактивном общении (sms-сообщения, электронная почта, Интернет и другие виды и способы связи).</w:t>
      </w:r>
    </w:p>
    <w:p w:rsidR="003923F4" w:rsidRDefault="003923F4" w:rsidP="00CF438B">
      <w:pPr>
        <w:spacing w:line="276" w:lineRule="auto"/>
        <w:ind w:left="142"/>
        <w:jc w:val="center"/>
        <w:rPr>
          <w:b/>
          <w:sz w:val="28"/>
          <w:szCs w:val="28"/>
        </w:rPr>
      </w:pPr>
    </w:p>
    <w:p w:rsidR="003925BD" w:rsidRPr="003923F4" w:rsidRDefault="005478C2" w:rsidP="00CF438B">
      <w:pPr>
        <w:spacing w:line="276" w:lineRule="auto"/>
        <w:ind w:left="142"/>
        <w:jc w:val="center"/>
        <w:rPr>
          <w:b/>
          <w:sz w:val="28"/>
          <w:szCs w:val="28"/>
        </w:rPr>
      </w:pPr>
      <w:r w:rsidRPr="003923F4">
        <w:rPr>
          <w:b/>
          <w:sz w:val="28"/>
          <w:szCs w:val="28"/>
        </w:rPr>
        <w:t>РОДНОЙ ЯЗЫК</w:t>
      </w:r>
      <w:r w:rsidR="00FD5D5A" w:rsidRPr="003923F4">
        <w:rPr>
          <w:b/>
          <w:sz w:val="28"/>
          <w:szCs w:val="28"/>
        </w:rPr>
        <w:t xml:space="preserve"> (русский)</w:t>
      </w:r>
    </w:p>
    <w:p w:rsidR="00BA384F" w:rsidRPr="003923F4" w:rsidRDefault="00BA384F" w:rsidP="00CF438B">
      <w:pPr>
        <w:spacing w:line="276" w:lineRule="auto"/>
        <w:ind w:left="142"/>
        <w:rPr>
          <w:rFonts w:eastAsia="Calibri"/>
          <w:b/>
          <w:sz w:val="28"/>
          <w:szCs w:val="28"/>
          <w:lang w:eastAsia="en-US"/>
        </w:rPr>
      </w:pPr>
      <w:r w:rsidRPr="003923F4">
        <w:rPr>
          <w:rFonts w:eastAsia="Calibri"/>
          <w:sz w:val="28"/>
          <w:szCs w:val="28"/>
          <w:lang w:eastAsia="en-US"/>
        </w:rPr>
        <w:t>Обучающийся</w:t>
      </w:r>
      <w:r w:rsidR="008C1653" w:rsidRPr="003923F4">
        <w:rPr>
          <w:rFonts w:eastAsia="Calibri"/>
          <w:sz w:val="28"/>
          <w:szCs w:val="28"/>
          <w:lang w:eastAsia="en-US"/>
        </w:rPr>
        <w:t xml:space="preserve"> </w:t>
      </w:r>
      <w:r w:rsidRPr="003923F4">
        <w:rPr>
          <w:rFonts w:eastAsia="Calibri"/>
          <w:b/>
          <w:sz w:val="28"/>
          <w:szCs w:val="28"/>
          <w:lang w:eastAsia="en-US"/>
        </w:rPr>
        <w:t xml:space="preserve">научится: </w:t>
      </w:r>
    </w:p>
    <w:p w:rsidR="005478C2" w:rsidRPr="003923F4" w:rsidRDefault="005478C2" w:rsidP="00CF438B">
      <w:pPr>
        <w:pStyle w:val="a4"/>
        <w:numPr>
          <w:ilvl w:val="0"/>
          <w:numId w:val="14"/>
        </w:numPr>
        <w:shd w:val="clear" w:color="auto" w:fill="FFFFFF"/>
        <w:spacing w:line="276" w:lineRule="auto"/>
        <w:ind w:left="142" w:firstLine="0"/>
        <w:jc w:val="both"/>
        <w:rPr>
          <w:color w:val="000000"/>
          <w:sz w:val="28"/>
          <w:szCs w:val="28"/>
        </w:rPr>
      </w:pPr>
      <w:r w:rsidRPr="003923F4">
        <w:rPr>
          <w:color w:val="000000"/>
          <w:sz w:val="28"/>
          <w:szCs w:val="28"/>
        </w:rPr>
        <w:t xml:space="preserve">различать устную и письменную речь, а также основные языковые средства (слова, </w:t>
      </w:r>
      <w:r w:rsidR="00BA384F" w:rsidRPr="003923F4">
        <w:rPr>
          <w:color w:val="000000"/>
          <w:sz w:val="28"/>
          <w:szCs w:val="28"/>
        </w:rPr>
        <w:t xml:space="preserve">словосочетания, </w:t>
      </w:r>
      <w:r w:rsidRPr="003923F4">
        <w:rPr>
          <w:color w:val="000000"/>
          <w:sz w:val="28"/>
          <w:szCs w:val="28"/>
        </w:rPr>
        <w:t>предложения, текст);</w:t>
      </w:r>
    </w:p>
    <w:p w:rsidR="005478C2" w:rsidRPr="003923F4" w:rsidRDefault="005478C2" w:rsidP="00CF438B">
      <w:pPr>
        <w:pStyle w:val="a4"/>
        <w:numPr>
          <w:ilvl w:val="0"/>
          <w:numId w:val="14"/>
        </w:numPr>
        <w:shd w:val="clear" w:color="auto" w:fill="FFFFFF"/>
        <w:spacing w:line="276" w:lineRule="auto"/>
        <w:ind w:left="142" w:firstLine="0"/>
        <w:jc w:val="both"/>
        <w:rPr>
          <w:color w:val="000000"/>
          <w:sz w:val="28"/>
          <w:szCs w:val="28"/>
        </w:rPr>
      </w:pPr>
      <w:r w:rsidRPr="003923F4">
        <w:rPr>
          <w:color w:val="000000"/>
          <w:sz w:val="28"/>
          <w:szCs w:val="28"/>
        </w:rPr>
        <w:t>интонировать различные по эмоциональной окрашенности предложения;</w:t>
      </w:r>
    </w:p>
    <w:p w:rsidR="005478C2" w:rsidRPr="003923F4" w:rsidRDefault="005478C2" w:rsidP="00CF438B">
      <w:pPr>
        <w:pStyle w:val="a4"/>
        <w:numPr>
          <w:ilvl w:val="0"/>
          <w:numId w:val="14"/>
        </w:numPr>
        <w:shd w:val="clear" w:color="auto" w:fill="FFFFFF"/>
        <w:spacing w:line="276" w:lineRule="auto"/>
        <w:ind w:left="142" w:firstLine="0"/>
        <w:jc w:val="both"/>
        <w:rPr>
          <w:color w:val="000000"/>
          <w:sz w:val="28"/>
          <w:szCs w:val="28"/>
        </w:rPr>
      </w:pPr>
      <w:r w:rsidRPr="003923F4">
        <w:rPr>
          <w:color w:val="000000"/>
          <w:sz w:val="28"/>
          <w:szCs w:val="28"/>
        </w:rPr>
        <w:t>различать произношение и написание слов (простейшие случаи);</w:t>
      </w:r>
    </w:p>
    <w:p w:rsidR="005478C2" w:rsidRPr="003923F4" w:rsidRDefault="005478C2" w:rsidP="00CF438B">
      <w:pPr>
        <w:pStyle w:val="a4"/>
        <w:numPr>
          <w:ilvl w:val="0"/>
          <w:numId w:val="14"/>
        </w:numPr>
        <w:shd w:val="clear" w:color="auto" w:fill="FFFFFF"/>
        <w:spacing w:line="276" w:lineRule="auto"/>
        <w:ind w:left="142" w:firstLine="0"/>
        <w:jc w:val="both"/>
        <w:rPr>
          <w:color w:val="000000"/>
          <w:sz w:val="28"/>
          <w:szCs w:val="28"/>
        </w:rPr>
      </w:pPr>
      <w:r w:rsidRPr="003923F4">
        <w:rPr>
          <w:color w:val="000000"/>
          <w:sz w:val="28"/>
          <w:szCs w:val="28"/>
        </w:rPr>
        <w:t>запоминать правописание словарных слов и правильно их воспроизводить;</w:t>
      </w:r>
    </w:p>
    <w:p w:rsidR="005478C2" w:rsidRPr="003923F4" w:rsidRDefault="005478C2" w:rsidP="00CF438B">
      <w:pPr>
        <w:pStyle w:val="a4"/>
        <w:numPr>
          <w:ilvl w:val="0"/>
          <w:numId w:val="14"/>
        </w:numPr>
        <w:shd w:val="clear" w:color="auto" w:fill="FFFFFF"/>
        <w:spacing w:line="276" w:lineRule="auto"/>
        <w:ind w:left="142" w:firstLine="0"/>
        <w:jc w:val="both"/>
        <w:rPr>
          <w:color w:val="000000"/>
          <w:sz w:val="28"/>
          <w:szCs w:val="28"/>
        </w:rPr>
      </w:pPr>
      <w:r w:rsidRPr="003923F4">
        <w:rPr>
          <w:color w:val="000000"/>
          <w:sz w:val="28"/>
          <w:szCs w:val="28"/>
        </w:rPr>
        <w:t>выполнять основные гиги</w:t>
      </w:r>
      <w:r w:rsidR="00BA384F" w:rsidRPr="003923F4">
        <w:rPr>
          <w:color w:val="000000"/>
          <w:sz w:val="28"/>
          <w:szCs w:val="28"/>
        </w:rPr>
        <w:t>енические требования при письме;</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осознавать слово как главное средство языка;</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осознавать взаимосвязь в слове значения и формы его выражения (звуковой, буквенной);</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соблюдать произносительные нормы в собственной речи (в объёме представленного в учебнике материала);</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различать родственные (однокоренные) слова;</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осознавать признаки предложения как коммуникативного средства языка (выражение мысли, связь слов, интонационная законченность);</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определять (уточнять) правописание слова по орфографическому словарю учебника;</w:t>
      </w:r>
    </w:p>
    <w:p w:rsidR="00BA384F" w:rsidRPr="003923F4" w:rsidRDefault="00BA384F" w:rsidP="00CF438B">
      <w:pPr>
        <w:pStyle w:val="afa"/>
        <w:numPr>
          <w:ilvl w:val="0"/>
          <w:numId w:val="14"/>
        </w:numPr>
        <w:shd w:val="clear" w:color="auto" w:fill="FFFFFF"/>
        <w:tabs>
          <w:tab w:val="left" w:pos="284"/>
        </w:tabs>
        <w:spacing w:before="0" w:beforeAutospacing="0" w:after="0" w:afterAutospacing="0" w:line="276" w:lineRule="auto"/>
        <w:ind w:left="142" w:firstLine="0"/>
        <w:jc w:val="both"/>
        <w:rPr>
          <w:color w:val="000000"/>
          <w:sz w:val="28"/>
          <w:szCs w:val="28"/>
        </w:rPr>
      </w:pPr>
      <w:r w:rsidRPr="003923F4">
        <w:rPr>
          <w:color w:val="000000"/>
          <w:sz w:val="28"/>
          <w:szCs w:val="28"/>
        </w:rPr>
        <w:t>осознавать признаки текста как более объёмного высказывания (несколько предложений, объединённых одной темой и связанных друг с другом);</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различать родственные (однокоренные) слова и формы слов;</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осознавать свойства значений слов: однозначные, многозначные, слова с прямым и переносным значением, слова с близким и противоположным значением;</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осознанно использовать для отрицания частицу НЕ;</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lastRenderedPageBreak/>
        <w:t>осознавать роль изучения словосочетаний в курсе русского языка, их общность со словом в назначении – назвать предмет, явление;</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различать произношение и написание слов, находить способ проверки написания слова и выбирать нужную букву для обозначения звуков;</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грамотно и каллиграфически правильно списывать и писать под диктовку тексты, включающие изученные орфограммы и пунктограммы;</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ориентироваться в заголовке, оглавлении, ключевых словах с целью извлечения информации;</w:t>
      </w:r>
    </w:p>
    <w:p w:rsidR="00BA384F" w:rsidRPr="003923F4" w:rsidRDefault="00BA384F" w:rsidP="00CF438B">
      <w:pPr>
        <w:pStyle w:val="afa"/>
        <w:numPr>
          <w:ilvl w:val="0"/>
          <w:numId w:val="14"/>
        </w:numPr>
        <w:shd w:val="clear" w:color="auto" w:fill="FFFFFF"/>
        <w:spacing w:before="0" w:beforeAutospacing="0" w:after="0" w:afterAutospacing="0" w:line="276" w:lineRule="auto"/>
        <w:ind w:left="142" w:firstLine="0"/>
        <w:jc w:val="both"/>
        <w:rPr>
          <w:color w:val="000000"/>
          <w:sz w:val="28"/>
          <w:szCs w:val="28"/>
        </w:rPr>
      </w:pPr>
      <w:r w:rsidRPr="003923F4">
        <w:rPr>
          <w:color w:val="000000"/>
          <w:sz w:val="28"/>
          <w:szCs w:val="28"/>
        </w:rPr>
        <w:t>осознанно передавать содержание прочитанного текста, строить высказывание в устной и письменной формах;</w:t>
      </w:r>
    </w:p>
    <w:p w:rsidR="005478C2" w:rsidRPr="003923F4" w:rsidRDefault="00BA384F" w:rsidP="00CF438B">
      <w:pPr>
        <w:pStyle w:val="a4"/>
        <w:numPr>
          <w:ilvl w:val="0"/>
          <w:numId w:val="14"/>
        </w:numPr>
        <w:spacing w:line="276" w:lineRule="auto"/>
        <w:ind w:left="142" w:firstLine="0"/>
        <w:rPr>
          <w:b/>
          <w:sz w:val="28"/>
          <w:szCs w:val="28"/>
        </w:rPr>
      </w:pPr>
      <w:r w:rsidRPr="003923F4">
        <w:rPr>
          <w:color w:val="000000"/>
          <w:sz w:val="28"/>
          <w:szCs w:val="28"/>
        </w:rPr>
        <w:t>выражать собственное мнение, аргументировать его с учётом ситуации общения.</w:t>
      </w:r>
    </w:p>
    <w:p w:rsidR="009A6F04" w:rsidRPr="003923F4" w:rsidRDefault="009A6F04" w:rsidP="00CF438B">
      <w:pPr>
        <w:spacing w:line="276" w:lineRule="auto"/>
        <w:ind w:left="142"/>
        <w:rPr>
          <w:rFonts w:eastAsia="Calibri"/>
          <w:b/>
          <w:i/>
          <w:sz w:val="28"/>
          <w:szCs w:val="28"/>
          <w:lang w:eastAsia="en-US"/>
        </w:rPr>
      </w:pPr>
      <w:r w:rsidRPr="003923F4">
        <w:rPr>
          <w:rFonts w:eastAsia="Calibri"/>
          <w:b/>
          <w:i/>
          <w:sz w:val="28"/>
          <w:szCs w:val="28"/>
          <w:lang w:eastAsia="en-US"/>
        </w:rPr>
        <w:t>Обучающийся</w:t>
      </w:r>
      <w:r w:rsidR="008C1653" w:rsidRPr="003923F4">
        <w:rPr>
          <w:rFonts w:eastAsia="Calibri"/>
          <w:sz w:val="28"/>
          <w:szCs w:val="28"/>
          <w:lang w:eastAsia="en-US"/>
        </w:rPr>
        <w:t xml:space="preserve"> </w:t>
      </w:r>
      <w:r w:rsidRPr="003923F4">
        <w:rPr>
          <w:rFonts w:eastAsia="Calibri"/>
          <w:b/>
          <w:i/>
          <w:sz w:val="28"/>
          <w:szCs w:val="28"/>
          <w:lang w:eastAsia="en-US"/>
        </w:rPr>
        <w:t>получит</w:t>
      </w:r>
      <w:r w:rsidR="008C1653" w:rsidRPr="003923F4">
        <w:rPr>
          <w:rFonts w:eastAsia="Calibri"/>
          <w:b/>
          <w:i/>
          <w:sz w:val="28"/>
          <w:szCs w:val="28"/>
          <w:lang w:eastAsia="en-US"/>
        </w:rPr>
        <w:t xml:space="preserve">  </w:t>
      </w:r>
      <w:r w:rsidRPr="003923F4">
        <w:rPr>
          <w:rFonts w:eastAsia="Calibri"/>
          <w:b/>
          <w:i/>
          <w:sz w:val="28"/>
          <w:szCs w:val="28"/>
          <w:lang w:eastAsia="en-US"/>
        </w:rPr>
        <w:t>возможность научиться:</w:t>
      </w:r>
    </w:p>
    <w:p w:rsidR="009A6F04" w:rsidRPr="003923F4" w:rsidRDefault="009A6F04"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соблюдать в повседневной жизни нормы речевого этикета и правила устного общения;</w:t>
      </w:r>
    </w:p>
    <w:p w:rsidR="009A6F04" w:rsidRPr="003923F4" w:rsidRDefault="009A6F04"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определять последовательность предложений в деформированном тексте, начало и конец предложений в непунктированном тексте, озаглавливать тексты;</w:t>
      </w:r>
    </w:p>
    <w:p w:rsidR="009A6F04" w:rsidRPr="003923F4" w:rsidRDefault="009A6F04"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составлять устные рассказы по картинке с ярко выраженной темой;</w:t>
      </w:r>
    </w:p>
    <w:p w:rsidR="009A6F04" w:rsidRPr="003923F4" w:rsidRDefault="009A6F04"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различать слова–названия предметов, слова–признаки предметов и слова–действия предметов;</w:t>
      </w:r>
    </w:p>
    <w:p w:rsidR="009A6F04" w:rsidRPr="003923F4" w:rsidRDefault="009A6F04" w:rsidP="00CF438B">
      <w:pPr>
        <w:pStyle w:val="a4"/>
        <w:numPr>
          <w:ilvl w:val="0"/>
          <w:numId w:val="15"/>
        </w:numPr>
        <w:spacing w:line="276" w:lineRule="auto"/>
        <w:ind w:left="142" w:firstLine="0"/>
        <w:rPr>
          <w:i/>
          <w:color w:val="000000"/>
          <w:sz w:val="28"/>
          <w:szCs w:val="28"/>
        </w:rPr>
      </w:pPr>
      <w:r w:rsidRPr="003923F4">
        <w:rPr>
          <w:i/>
          <w:color w:val="000000"/>
          <w:sz w:val="28"/>
          <w:szCs w:val="28"/>
        </w:rPr>
        <w:t>находить родственные слова в группе предложенных слов;</w:t>
      </w:r>
    </w:p>
    <w:p w:rsidR="009A6F04" w:rsidRPr="003923F4" w:rsidRDefault="009A6F04" w:rsidP="00CF438B">
      <w:pPr>
        <w:pStyle w:val="a4"/>
        <w:numPr>
          <w:ilvl w:val="0"/>
          <w:numId w:val="15"/>
        </w:numPr>
        <w:shd w:val="clear" w:color="auto" w:fill="FFFFFF"/>
        <w:tabs>
          <w:tab w:val="left" w:pos="316"/>
        </w:tabs>
        <w:spacing w:line="276" w:lineRule="auto"/>
        <w:ind w:left="142" w:firstLine="0"/>
        <w:jc w:val="both"/>
        <w:rPr>
          <w:i/>
          <w:color w:val="000000"/>
          <w:sz w:val="28"/>
          <w:szCs w:val="28"/>
        </w:rPr>
      </w:pPr>
      <w:r w:rsidRPr="003923F4">
        <w:rPr>
          <w:i/>
          <w:color w:val="000000"/>
          <w:sz w:val="28"/>
          <w:szCs w:val="28"/>
        </w:rPr>
        <w:t>осознавать свойства значений слов: однозначные, многозначные, слова с прямым и переносным значением, слова с близким и противоположным значением;</w:t>
      </w:r>
    </w:p>
    <w:p w:rsidR="009A6F04" w:rsidRPr="003923F4" w:rsidRDefault="009A6F04" w:rsidP="00CF438B">
      <w:pPr>
        <w:pStyle w:val="a4"/>
        <w:numPr>
          <w:ilvl w:val="0"/>
          <w:numId w:val="15"/>
        </w:numPr>
        <w:shd w:val="clear" w:color="auto" w:fill="FFFFFF"/>
        <w:tabs>
          <w:tab w:val="left" w:pos="316"/>
        </w:tabs>
        <w:spacing w:line="276" w:lineRule="auto"/>
        <w:ind w:left="142" w:firstLine="0"/>
        <w:jc w:val="both"/>
        <w:rPr>
          <w:i/>
          <w:color w:val="000000"/>
          <w:sz w:val="28"/>
          <w:szCs w:val="28"/>
        </w:rPr>
      </w:pPr>
      <w:r w:rsidRPr="003923F4">
        <w:rPr>
          <w:i/>
          <w:color w:val="000000"/>
          <w:sz w:val="28"/>
          <w:szCs w:val="28"/>
        </w:rPr>
        <w:t>оценивать уместность использования слов в тексте;</w:t>
      </w:r>
    </w:p>
    <w:p w:rsidR="009A6F04" w:rsidRPr="003923F4" w:rsidRDefault="009A6F04" w:rsidP="00CF438B">
      <w:pPr>
        <w:pStyle w:val="a4"/>
        <w:numPr>
          <w:ilvl w:val="0"/>
          <w:numId w:val="15"/>
        </w:numPr>
        <w:shd w:val="clear" w:color="auto" w:fill="FFFFFF"/>
        <w:tabs>
          <w:tab w:val="left" w:pos="316"/>
        </w:tabs>
        <w:spacing w:line="276" w:lineRule="auto"/>
        <w:ind w:left="142" w:firstLine="0"/>
        <w:jc w:val="both"/>
        <w:rPr>
          <w:i/>
          <w:color w:val="000000"/>
          <w:sz w:val="28"/>
          <w:szCs w:val="28"/>
        </w:rPr>
      </w:pPr>
      <w:r w:rsidRPr="003923F4">
        <w:rPr>
          <w:i/>
          <w:color w:val="000000"/>
          <w:sz w:val="28"/>
          <w:szCs w:val="28"/>
        </w:rPr>
        <w:t>использовать осознанно употребление частей речи в предложении;</w:t>
      </w:r>
    </w:p>
    <w:p w:rsidR="009A6F04" w:rsidRPr="003923F4" w:rsidRDefault="009A6F04" w:rsidP="00CF438B">
      <w:pPr>
        <w:pStyle w:val="a4"/>
        <w:numPr>
          <w:ilvl w:val="0"/>
          <w:numId w:val="15"/>
        </w:numPr>
        <w:spacing w:line="276" w:lineRule="auto"/>
        <w:ind w:left="142" w:firstLine="0"/>
        <w:rPr>
          <w:i/>
          <w:color w:val="000000"/>
          <w:sz w:val="28"/>
          <w:szCs w:val="28"/>
        </w:rPr>
      </w:pPr>
      <w:r w:rsidRPr="003923F4">
        <w:rPr>
          <w:i/>
          <w:color w:val="000000"/>
          <w:sz w:val="28"/>
          <w:szCs w:val="28"/>
        </w:rPr>
        <w:t>осознавать место возможного возникновения орфографической ошибки;</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соблюдать произносительные нормы в собственной речи;</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использовать свойства значений слов (однозначность, многозначность, слова с прямым и переносным значением, слова с близким и противоположным значением) при создании собственных высказываний;</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lastRenderedPageBreak/>
        <w:t>распознавать типы текстов по их назначению: повествование, описание, рассуждение;</w:t>
      </w:r>
    </w:p>
    <w:p w:rsidR="009A6F04" w:rsidRPr="003923F4" w:rsidRDefault="00631423" w:rsidP="00CF438B">
      <w:pPr>
        <w:pStyle w:val="a4"/>
        <w:numPr>
          <w:ilvl w:val="0"/>
          <w:numId w:val="15"/>
        </w:numPr>
        <w:spacing w:line="276" w:lineRule="auto"/>
        <w:ind w:left="142" w:firstLine="0"/>
        <w:rPr>
          <w:i/>
          <w:color w:val="000000"/>
          <w:sz w:val="28"/>
          <w:szCs w:val="28"/>
        </w:rPr>
      </w:pPr>
      <w:r w:rsidRPr="003923F4">
        <w:rPr>
          <w:i/>
          <w:color w:val="000000"/>
          <w:sz w:val="28"/>
          <w:szCs w:val="28"/>
        </w:rPr>
        <w:t>создавать тексты /сочинения/ в 8–12 предложений, правильно оформляя начало и конец предложений;</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оценивать уместность и точность использования слов в тексте;</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определять назначение второстепенных членов предложения: обозначать признак предмета, место, причину, время, образ действия и пр.;</w:t>
      </w:r>
    </w:p>
    <w:p w:rsidR="00631423" w:rsidRPr="003923F4" w:rsidRDefault="00631423" w:rsidP="00CF438B">
      <w:pPr>
        <w:pStyle w:val="a4"/>
        <w:numPr>
          <w:ilvl w:val="0"/>
          <w:numId w:val="15"/>
        </w:numPr>
        <w:shd w:val="clear" w:color="auto" w:fill="FFFFFF"/>
        <w:spacing w:line="276" w:lineRule="auto"/>
        <w:ind w:left="142" w:firstLine="0"/>
        <w:jc w:val="both"/>
        <w:rPr>
          <w:i/>
          <w:color w:val="000000"/>
          <w:sz w:val="28"/>
          <w:szCs w:val="28"/>
        </w:rPr>
      </w:pPr>
      <w:r w:rsidRPr="003923F4">
        <w:rPr>
          <w:i/>
          <w:color w:val="000000"/>
          <w:sz w:val="28"/>
          <w:szCs w:val="28"/>
        </w:rPr>
        <w:t>использовать приобретённые знания и умения в практической деятельности и повседневной жизни для обмена мыслями, чувствами в устной и письменной речи (уметь слушать, читать и создавать небольшие тексты/высказывания) в учебных и бытовых ситуациях.</w:t>
      </w:r>
    </w:p>
    <w:p w:rsidR="00AB775A" w:rsidRPr="003923F4" w:rsidRDefault="00AB775A" w:rsidP="00CF438B">
      <w:pPr>
        <w:spacing w:line="276" w:lineRule="auto"/>
        <w:ind w:left="142"/>
        <w:jc w:val="center"/>
        <w:rPr>
          <w:b/>
          <w:sz w:val="28"/>
          <w:szCs w:val="28"/>
        </w:rPr>
      </w:pPr>
    </w:p>
    <w:p w:rsidR="009A6F04" w:rsidRPr="003923F4" w:rsidRDefault="00631423" w:rsidP="00CF438B">
      <w:pPr>
        <w:spacing w:line="276" w:lineRule="auto"/>
        <w:ind w:left="142"/>
        <w:jc w:val="center"/>
        <w:rPr>
          <w:b/>
          <w:sz w:val="28"/>
          <w:szCs w:val="28"/>
        </w:rPr>
      </w:pPr>
      <w:r w:rsidRPr="003923F4">
        <w:rPr>
          <w:b/>
          <w:sz w:val="28"/>
          <w:szCs w:val="28"/>
        </w:rPr>
        <w:t>ЛИТЕРАТУРНОЕ ЧТЕНИЕ</w:t>
      </w:r>
    </w:p>
    <w:p w:rsidR="00C1493A" w:rsidRPr="003923F4" w:rsidRDefault="00C1493A" w:rsidP="00CF438B">
      <w:pPr>
        <w:spacing w:line="276" w:lineRule="auto"/>
        <w:ind w:left="142"/>
        <w:jc w:val="center"/>
        <w:rPr>
          <w:b/>
          <w:sz w:val="28"/>
          <w:szCs w:val="28"/>
        </w:rPr>
      </w:pPr>
    </w:p>
    <w:p w:rsidR="008F3B3D" w:rsidRPr="003923F4" w:rsidRDefault="00887332" w:rsidP="00CF438B">
      <w:pPr>
        <w:shd w:val="clear" w:color="auto" w:fill="FFFFFF"/>
        <w:spacing w:line="276" w:lineRule="auto"/>
        <w:ind w:left="142"/>
        <w:textAlignment w:val="top"/>
        <w:rPr>
          <w:color w:val="000000"/>
          <w:sz w:val="28"/>
          <w:szCs w:val="28"/>
        </w:rPr>
      </w:pPr>
      <w:r w:rsidRPr="003923F4">
        <w:rPr>
          <w:color w:val="000000"/>
          <w:sz w:val="28"/>
          <w:szCs w:val="28"/>
        </w:rPr>
        <w:t>В результате изучения курса выпускник, освоивший основную образовательную программу начального общего образования:</w:t>
      </w:r>
    </w:p>
    <w:p w:rsidR="00887332" w:rsidRPr="003923F4" w:rsidRDefault="00887332" w:rsidP="00CF438B">
      <w:pPr>
        <w:pStyle w:val="a4"/>
        <w:numPr>
          <w:ilvl w:val="0"/>
          <w:numId w:val="33"/>
        </w:numPr>
        <w:shd w:val="clear" w:color="auto" w:fill="FFFFFF"/>
        <w:spacing w:line="276" w:lineRule="auto"/>
        <w:ind w:left="142" w:firstLine="0"/>
        <w:textAlignment w:val="top"/>
        <w:rPr>
          <w:color w:val="000000"/>
          <w:sz w:val="28"/>
          <w:szCs w:val="28"/>
        </w:rPr>
      </w:pPr>
      <w:r w:rsidRPr="003923F4">
        <w:rPr>
          <w:color w:val="000000"/>
          <w:sz w:val="28"/>
          <w:szCs w:val="28"/>
        </w:rPr>
        <w:t>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887332"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887332"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8F3B3D"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 xml:space="preserve">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Познакомится с правилами и способами общения и выражения своих чувств к </w:t>
      </w:r>
      <w:r w:rsidRPr="003923F4">
        <w:rPr>
          <w:color w:val="000000"/>
          <w:sz w:val="28"/>
          <w:szCs w:val="28"/>
        </w:rPr>
        <w:lastRenderedPageBreak/>
        <w:t>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887332"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освоит восприятие художественного произведения как особого вида искусства, научится соотносить его с другими видами искусства;</w:t>
      </w:r>
    </w:p>
    <w:p w:rsidR="008F3B3D"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полюбит чтение художественных произведений, которые помогут ему сформировать собственную позицию в жизни, расширят кругозор;</w:t>
      </w:r>
    </w:p>
    <w:p w:rsidR="00887332" w:rsidRPr="003923F4" w:rsidRDefault="00887332" w:rsidP="00CF438B">
      <w:pPr>
        <w:pStyle w:val="a4"/>
        <w:numPr>
          <w:ilvl w:val="0"/>
          <w:numId w:val="33"/>
        </w:numPr>
        <w:spacing w:line="276" w:lineRule="auto"/>
        <w:ind w:left="142" w:firstLine="0"/>
        <w:jc w:val="both"/>
        <w:textAlignment w:val="top"/>
        <w:rPr>
          <w:color w:val="000000"/>
          <w:sz w:val="28"/>
          <w:szCs w:val="28"/>
        </w:rPr>
      </w:pPr>
      <w:r w:rsidRPr="003923F4">
        <w:rPr>
          <w:color w:val="000000"/>
          <w:sz w:val="28"/>
          <w:szCs w:val="28"/>
        </w:rPr>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887332" w:rsidRPr="003923F4" w:rsidRDefault="00887332"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К завершению обучения на </w:t>
      </w:r>
      <w:r w:rsidR="008F3B3D" w:rsidRPr="003923F4">
        <w:rPr>
          <w:color w:val="000000"/>
          <w:sz w:val="28"/>
          <w:szCs w:val="28"/>
        </w:rPr>
        <w:t>уровне</w:t>
      </w:r>
      <w:r w:rsidRPr="003923F4">
        <w:rPr>
          <w:color w:val="000000"/>
          <w:sz w:val="28"/>
          <w:szCs w:val="28"/>
        </w:rPr>
        <w:t xml:space="preserve"> начального общего образования будет обеспечена готовность детей к дальнейшему обучению, достигнут необходимый уровень </w:t>
      </w:r>
      <w:r w:rsidRPr="003923F4">
        <w:rPr>
          <w:iCs/>
          <w:color w:val="000000"/>
          <w:sz w:val="28"/>
          <w:szCs w:val="28"/>
        </w:rPr>
        <w:t>читательской</w:t>
      </w:r>
      <w:r w:rsidR="003923F4">
        <w:rPr>
          <w:iCs/>
          <w:color w:val="000000"/>
          <w:sz w:val="28"/>
          <w:szCs w:val="28"/>
        </w:rPr>
        <w:t xml:space="preserve"> </w:t>
      </w:r>
      <w:r w:rsidRPr="003923F4">
        <w:rPr>
          <w:color w:val="000000"/>
          <w:sz w:val="28"/>
          <w:szCs w:val="28"/>
        </w:rPr>
        <w:t>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887332" w:rsidRPr="003923F4" w:rsidRDefault="00887332" w:rsidP="00CF438B">
      <w:pPr>
        <w:shd w:val="clear" w:color="auto" w:fill="FFFFFF"/>
        <w:spacing w:line="276" w:lineRule="auto"/>
        <w:ind w:left="142"/>
        <w:jc w:val="center"/>
        <w:textAlignment w:val="top"/>
        <w:rPr>
          <w:color w:val="000000"/>
          <w:sz w:val="28"/>
          <w:szCs w:val="28"/>
        </w:rPr>
      </w:pPr>
      <w:r w:rsidRPr="003923F4">
        <w:rPr>
          <w:b/>
          <w:i/>
          <w:iCs/>
          <w:color w:val="000000"/>
          <w:spacing w:val="-1"/>
          <w:sz w:val="28"/>
          <w:szCs w:val="28"/>
        </w:rPr>
        <w:t>Виды речевой и читательской деятельности</w:t>
      </w:r>
    </w:p>
    <w:p w:rsidR="00887332" w:rsidRPr="003923F4" w:rsidRDefault="008F3B3D"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887332" w:rsidRPr="003923F4">
        <w:rPr>
          <w:b/>
          <w:color w:val="000000"/>
          <w:sz w:val="28"/>
          <w:szCs w:val="28"/>
        </w:rPr>
        <w:t xml:space="preserve"> научится:</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8F3B3D"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читать (вслух и про себя) со скоростью, позволяющей осознавать (понимать) смысл прочитанного;</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 xml:space="preserve"> читать осознанно и выразительно доступные по объёму произведения;</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lastRenderedPageBreak/>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ориентироваться в построении научно-популярного и учебного текста и использовать полученную информацию в практической деятельности;</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коллективно обсуждать прочитанное, доказывать собственное мнение, опираясь на текст или собственный опыт;</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8F3B3D"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составлять краткую аннотацию (автор, название, тема книги, рекомендации к чтению) литературного пр</w:t>
      </w:r>
      <w:r w:rsidR="008F3B3D" w:rsidRPr="003923F4">
        <w:rPr>
          <w:color w:val="000000"/>
          <w:sz w:val="28"/>
          <w:szCs w:val="28"/>
        </w:rPr>
        <w:t>оизведения по заданному образцу;</w:t>
      </w:r>
    </w:p>
    <w:p w:rsidR="00887332" w:rsidRPr="003923F4" w:rsidRDefault="00887332" w:rsidP="00CF438B">
      <w:pPr>
        <w:pStyle w:val="a4"/>
        <w:numPr>
          <w:ilvl w:val="0"/>
          <w:numId w:val="34"/>
        </w:numPr>
        <w:spacing w:line="276" w:lineRule="auto"/>
        <w:ind w:left="142" w:firstLine="0"/>
        <w:jc w:val="both"/>
        <w:textAlignment w:val="top"/>
        <w:rPr>
          <w:color w:val="000000"/>
          <w:sz w:val="28"/>
          <w:szCs w:val="28"/>
        </w:rPr>
      </w:pPr>
      <w:r w:rsidRPr="003923F4">
        <w:rPr>
          <w:color w:val="000000"/>
          <w:sz w:val="28"/>
          <w:szCs w:val="28"/>
        </w:rPr>
        <w:t>самостоятельно пользоваться алфавитным каталогом, соответствующими возрасту словарями и справочной литературой.</w:t>
      </w:r>
    </w:p>
    <w:p w:rsidR="00887332" w:rsidRPr="003923F4" w:rsidRDefault="008F3B3D"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887332" w:rsidRPr="003923F4">
        <w:rPr>
          <w:b/>
          <w:i/>
          <w:iCs/>
          <w:color w:val="000000"/>
          <w:sz w:val="28"/>
          <w:szCs w:val="28"/>
        </w:rPr>
        <w:t xml:space="preserve"> получит возможность научиться:</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воспринимать художественную литературу как вид искусства;</w:t>
      </w:r>
    </w:p>
    <w:p w:rsidR="008F3B3D"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осмысливать эстетические и нравственные ценности художественного текста и высказывать собственное суждение;</w:t>
      </w:r>
    </w:p>
    <w:p w:rsidR="008F3B3D"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осознанно выбирать виды чтения (ознакомительное, изучающее, выборочное, поисковое) в зависимости от цели чтения;</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определять авторскую позицию и высказывать своё отношение к герою и его поступкам;</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доказывать и подтверждать фактами (из текста) собственное суждение;</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lastRenderedPageBreak/>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писать отзыв о прочитанной книге;</w:t>
      </w:r>
    </w:p>
    <w:p w:rsidR="00160290"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работать с тематическим каталог</w:t>
      </w:r>
      <w:r w:rsidR="00160290" w:rsidRPr="003923F4">
        <w:rPr>
          <w:i/>
          <w:color w:val="000000"/>
          <w:sz w:val="28"/>
          <w:szCs w:val="28"/>
        </w:rPr>
        <w:t>ом;</w:t>
      </w:r>
    </w:p>
    <w:p w:rsidR="00887332" w:rsidRPr="003923F4" w:rsidRDefault="00887332" w:rsidP="00CF438B">
      <w:pPr>
        <w:pStyle w:val="a4"/>
        <w:numPr>
          <w:ilvl w:val="0"/>
          <w:numId w:val="35"/>
        </w:numPr>
        <w:spacing w:line="276" w:lineRule="auto"/>
        <w:ind w:left="142" w:firstLine="0"/>
        <w:jc w:val="both"/>
        <w:textAlignment w:val="top"/>
        <w:rPr>
          <w:color w:val="000000"/>
          <w:sz w:val="28"/>
          <w:szCs w:val="28"/>
        </w:rPr>
      </w:pPr>
      <w:r w:rsidRPr="003923F4">
        <w:rPr>
          <w:i/>
          <w:color w:val="000000"/>
          <w:sz w:val="28"/>
          <w:szCs w:val="28"/>
        </w:rPr>
        <w:t>работать с детской периодикой.</w:t>
      </w:r>
    </w:p>
    <w:p w:rsidR="00887332" w:rsidRPr="003923F4" w:rsidRDefault="00887332" w:rsidP="00CF438B">
      <w:pPr>
        <w:shd w:val="clear" w:color="auto" w:fill="FFFFFF"/>
        <w:spacing w:line="276" w:lineRule="auto"/>
        <w:ind w:left="142"/>
        <w:jc w:val="center"/>
        <w:textAlignment w:val="top"/>
        <w:rPr>
          <w:color w:val="000000"/>
          <w:sz w:val="28"/>
          <w:szCs w:val="28"/>
        </w:rPr>
      </w:pPr>
      <w:r w:rsidRPr="003923F4">
        <w:rPr>
          <w:b/>
          <w:i/>
          <w:iCs/>
          <w:color w:val="000000"/>
          <w:spacing w:val="-2"/>
          <w:sz w:val="28"/>
          <w:szCs w:val="28"/>
        </w:rPr>
        <w:t>Творческая деятельность</w:t>
      </w:r>
    </w:p>
    <w:p w:rsidR="00887332" w:rsidRPr="003923F4" w:rsidRDefault="0016029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887332" w:rsidRPr="003923F4">
        <w:rPr>
          <w:b/>
          <w:color w:val="000000"/>
          <w:sz w:val="28"/>
          <w:szCs w:val="28"/>
        </w:rPr>
        <w:t xml:space="preserve"> научится:</w:t>
      </w:r>
    </w:p>
    <w:p w:rsidR="00887332" w:rsidRPr="003923F4" w:rsidRDefault="00887332" w:rsidP="00CF438B">
      <w:pPr>
        <w:pStyle w:val="a4"/>
        <w:numPr>
          <w:ilvl w:val="0"/>
          <w:numId w:val="36"/>
        </w:numPr>
        <w:spacing w:line="276" w:lineRule="auto"/>
        <w:ind w:left="142" w:firstLine="0"/>
        <w:jc w:val="both"/>
        <w:textAlignment w:val="top"/>
        <w:rPr>
          <w:color w:val="000000"/>
          <w:sz w:val="28"/>
          <w:szCs w:val="28"/>
        </w:rPr>
      </w:pPr>
      <w:r w:rsidRPr="003923F4">
        <w:rPr>
          <w:color w:val="000000"/>
          <w:sz w:val="28"/>
          <w:szCs w:val="28"/>
        </w:rPr>
        <w:t>читать по ролям литературное произведение;</w:t>
      </w:r>
    </w:p>
    <w:p w:rsidR="00887332" w:rsidRPr="003923F4" w:rsidRDefault="00887332" w:rsidP="00CF438B">
      <w:pPr>
        <w:pStyle w:val="a4"/>
        <w:numPr>
          <w:ilvl w:val="0"/>
          <w:numId w:val="36"/>
        </w:numPr>
        <w:spacing w:line="276" w:lineRule="auto"/>
        <w:ind w:left="142" w:firstLine="0"/>
        <w:jc w:val="both"/>
        <w:textAlignment w:val="top"/>
        <w:rPr>
          <w:color w:val="000000"/>
          <w:sz w:val="28"/>
          <w:szCs w:val="28"/>
        </w:rPr>
      </w:pPr>
      <w:r w:rsidRPr="003923F4">
        <w:rPr>
          <w:color w:val="000000"/>
          <w:sz w:val="28"/>
          <w:szCs w:val="28"/>
        </w:rPr>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887332" w:rsidRPr="003923F4" w:rsidRDefault="00887332" w:rsidP="00CF438B">
      <w:pPr>
        <w:pStyle w:val="a4"/>
        <w:numPr>
          <w:ilvl w:val="0"/>
          <w:numId w:val="36"/>
        </w:numPr>
        <w:spacing w:line="276" w:lineRule="auto"/>
        <w:ind w:left="142" w:firstLine="0"/>
        <w:jc w:val="both"/>
        <w:textAlignment w:val="top"/>
        <w:rPr>
          <w:color w:val="000000"/>
          <w:sz w:val="28"/>
          <w:szCs w:val="28"/>
        </w:rPr>
      </w:pPr>
      <w:r w:rsidRPr="003923F4">
        <w:rPr>
          <w:color w:val="000000"/>
          <w:sz w:val="28"/>
          <w:szCs w:val="28"/>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887332" w:rsidRPr="003923F4" w:rsidRDefault="0016029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887332" w:rsidRPr="003923F4">
        <w:rPr>
          <w:b/>
          <w:i/>
          <w:iCs/>
          <w:color w:val="000000"/>
          <w:sz w:val="28"/>
          <w:szCs w:val="28"/>
        </w:rPr>
        <w:t xml:space="preserve"> получит возможность научиться</w:t>
      </w:r>
      <w:r w:rsidR="00887332" w:rsidRPr="003923F4">
        <w:rPr>
          <w:i/>
          <w:iCs/>
          <w:color w:val="000000"/>
          <w:sz w:val="28"/>
          <w:szCs w:val="28"/>
        </w:rPr>
        <w:t>:</w:t>
      </w:r>
    </w:p>
    <w:p w:rsidR="00887332" w:rsidRPr="003923F4" w:rsidRDefault="00887332" w:rsidP="00CF438B">
      <w:pPr>
        <w:pStyle w:val="a4"/>
        <w:numPr>
          <w:ilvl w:val="0"/>
          <w:numId w:val="37"/>
        </w:numPr>
        <w:spacing w:line="276" w:lineRule="auto"/>
        <w:ind w:left="142" w:firstLine="0"/>
        <w:jc w:val="both"/>
        <w:textAlignment w:val="top"/>
        <w:rPr>
          <w:i/>
          <w:color w:val="000000"/>
          <w:sz w:val="28"/>
          <w:szCs w:val="28"/>
        </w:rPr>
      </w:pPr>
      <w:r w:rsidRPr="003923F4">
        <w:rPr>
          <w:i/>
          <w:color w:val="000000"/>
          <w:sz w:val="28"/>
          <w:szCs w:val="28"/>
        </w:rPr>
        <w:t>творчески пересказывать текст (от лица героя, от автора), дополнять текст;</w:t>
      </w:r>
    </w:p>
    <w:p w:rsidR="00887332" w:rsidRPr="003923F4" w:rsidRDefault="00887332" w:rsidP="00CF438B">
      <w:pPr>
        <w:pStyle w:val="a4"/>
        <w:numPr>
          <w:ilvl w:val="0"/>
          <w:numId w:val="37"/>
        </w:numPr>
        <w:spacing w:line="276" w:lineRule="auto"/>
        <w:ind w:left="142" w:firstLine="0"/>
        <w:jc w:val="both"/>
        <w:textAlignment w:val="top"/>
        <w:rPr>
          <w:i/>
          <w:color w:val="000000"/>
          <w:sz w:val="28"/>
          <w:szCs w:val="28"/>
        </w:rPr>
      </w:pPr>
      <w:r w:rsidRPr="003923F4">
        <w:rPr>
          <w:i/>
          <w:color w:val="000000"/>
          <w:sz w:val="28"/>
          <w:szCs w:val="28"/>
        </w:rPr>
        <w:t>создавать иллюстрации, диафильм по содержанию произведения;</w:t>
      </w:r>
    </w:p>
    <w:p w:rsidR="00887332" w:rsidRPr="003923F4" w:rsidRDefault="00887332" w:rsidP="00CF438B">
      <w:pPr>
        <w:pStyle w:val="a4"/>
        <w:numPr>
          <w:ilvl w:val="0"/>
          <w:numId w:val="37"/>
        </w:numPr>
        <w:spacing w:line="276" w:lineRule="auto"/>
        <w:ind w:left="142" w:firstLine="0"/>
        <w:jc w:val="both"/>
        <w:textAlignment w:val="top"/>
        <w:rPr>
          <w:i/>
          <w:color w:val="000000"/>
          <w:sz w:val="28"/>
          <w:szCs w:val="28"/>
        </w:rPr>
      </w:pPr>
      <w:r w:rsidRPr="003923F4">
        <w:rPr>
          <w:i/>
          <w:color w:val="000000"/>
          <w:sz w:val="28"/>
          <w:szCs w:val="28"/>
        </w:rPr>
        <w:t>работать в группе, создавая инсценировки по произведению, сценарии, проекты;</w:t>
      </w:r>
    </w:p>
    <w:p w:rsidR="00887332" w:rsidRPr="003923F4" w:rsidRDefault="00887332" w:rsidP="00CF438B">
      <w:pPr>
        <w:pStyle w:val="a4"/>
        <w:numPr>
          <w:ilvl w:val="0"/>
          <w:numId w:val="37"/>
        </w:numPr>
        <w:spacing w:line="276" w:lineRule="auto"/>
        <w:ind w:left="142" w:firstLine="0"/>
        <w:jc w:val="both"/>
        <w:textAlignment w:val="top"/>
        <w:rPr>
          <w:i/>
          <w:color w:val="000000"/>
          <w:sz w:val="28"/>
          <w:szCs w:val="28"/>
        </w:rPr>
      </w:pPr>
      <w:r w:rsidRPr="003923F4">
        <w:rPr>
          <w:i/>
          <w:color w:val="000000"/>
          <w:sz w:val="28"/>
          <w:szCs w:val="28"/>
        </w:rPr>
        <w:t>способам написания изложения.</w:t>
      </w:r>
    </w:p>
    <w:p w:rsidR="00887332" w:rsidRPr="003923F4" w:rsidRDefault="00887332" w:rsidP="00CF438B">
      <w:pPr>
        <w:shd w:val="clear" w:color="auto" w:fill="FFFFFF"/>
        <w:spacing w:line="276" w:lineRule="auto"/>
        <w:ind w:left="142"/>
        <w:jc w:val="center"/>
        <w:textAlignment w:val="top"/>
        <w:rPr>
          <w:color w:val="000000"/>
          <w:sz w:val="28"/>
          <w:szCs w:val="28"/>
        </w:rPr>
      </w:pPr>
      <w:r w:rsidRPr="003923F4">
        <w:rPr>
          <w:b/>
          <w:i/>
          <w:iCs/>
          <w:color w:val="000000"/>
          <w:spacing w:val="-2"/>
          <w:sz w:val="28"/>
          <w:szCs w:val="28"/>
        </w:rPr>
        <w:t>Литературоведческая пропедевтика</w:t>
      </w:r>
    </w:p>
    <w:p w:rsidR="00887332" w:rsidRPr="003923F4" w:rsidRDefault="0016029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887332" w:rsidRPr="003923F4">
        <w:rPr>
          <w:b/>
          <w:color w:val="000000"/>
          <w:sz w:val="28"/>
          <w:szCs w:val="28"/>
        </w:rPr>
        <w:t xml:space="preserve"> научится</w:t>
      </w:r>
      <w:r w:rsidR="00887332" w:rsidRPr="003923F4">
        <w:rPr>
          <w:color w:val="000000"/>
          <w:sz w:val="28"/>
          <w:szCs w:val="28"/>
        </w:rPr>
        <w:t>:</w:t>
      </w:r>
    </w:p>
    <w:p w:rsidR="00887332" w:rsidRPr="003923F4" w:rsidRDefault="00887332" w:rsidP="00CF438B">
      <w:pPr>
        <w:pStyle w:val="a4"/>
        <w:numPr>
          <w:ilvl w:val="0"/>
          <w:numId w:val="38"/>
        </w:numPr>
        <w:spacing w:line="276" w:lineRule="auto"/>
        <w:ind w:left="142" w:firstLine="0"/>
        <w:jc w:val="both"/>
        <w:textAlignment w:val="top"/>
        <w:rPr>
          <w:color w:val="000000"/>
          <w:sz w:val="28"/>
          <w:szCs w:val="28"/>
        </w:rPr>
      </w:pPr>
      <w:r w:rsidRPr="003923F4">
        <w:rPr>
          <w:color w:val="000000"/>
          <w:sz w:val="28"/>
          <w:szCs w:val="28"/>
        </w:rPr>
        <w:t>сравнивать, сопоставлять, делать элементарный анализ различных текстов, выделяя два-три существенных признака;</w:t>
      </w:r>
    </w:p>
    <w:p w:rsidR="00887332" w:rsidRPr="003923F4" w:rsidRDefault="00887332" w:rsidP="00CF438B">
      <w:pPr>
        <w:pStyle w:val="a4"/>
        <w:numPr>
          <w:ilvl w:val="0"/>
          <w:numId w:val="38"/>
        </w:numPr>
        <w:spacing w:line="276" w:lineRule="auto"/>
        <w:ind w:left="142" w:firstLine="0"/>
        <w:jc w:val="both"/>
        <w:textAlignment w:val="top"/>
        <w:rPr>
          <w:color w:val="000000"/>
          <w:sz w:val="28"/>
          <w:szCs w:val="28"/>
        </w:rPr>
      </w:pPr>
      <w:r w:rsidRPr="003923F4">
        <w:rPr>
          <w:color w:val="000000"/>
          <w:sz w:val="28"/>
          <w:szCs w:val="28"/>
        </w:rPr>
        <w:t>отличать прозаический текст от поэтического;</w:t>
      </w:r>
    </w:p>
    <w:p w:rsidR="00887332" w:rsidRPr="003923F4" w:rsidRDefault="00887332" w:rsidP="00CF438B">
      <w:pPr>
        <w:pStyle w:val="a4"/>
        <w:numPr>
          <w:ilvl w:val="0"/>
          <w:numId w:val="38"/>
        </w:numPr>
        <w:spacing w:line="276" w:lineRule="auto"/>
        <w:ind w:left="142" w:firstLine="0"/>
        <w:jc w:val="both"/>
        <w:textAlignment w:val="top"/>
        <w:rPr>
          <w:color w:val="000000"/>
          <w:sz w:val="28"/>
          <w:szCs w:val="28"/>
        </w:rPr>
      </w:pPr>
      <w:r w:rsidRPr="003923F4">
        <w:rPr>
          <w:color w:val="000000"/>
          <w:sz w:val="28"/>
          <w:szCs w:val="28"/>
        </w:rPr>
        <w:t>распознавать особенности построения фольклорных форм (сказки, загадки, пословицы).</w:t>
      </w:r>
    </w:p>
    <w:p w:rsidR="00887332" w:rsidRPr="003923F4" w:rsidRDefault="0016029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887332" w:rsidRPr="003923F4">
        <w:rPr>
          <w:b/>
          <w:i/>
          <w:iCs/>
          <w:color w:val="000000"/>
          <w:sz w:val="28"/>
          <w:szCs w:val="28"/>
        </w:rPr>
        <w:t xml:space="preserve"> получит возможность научиться:</w:t>
      </w:r>
    </w:p>
    <w:p w:rsidR="00887332" w:rsidRPr="003923F4" w:rsidRDefault="00887332" w:rsidP="00CF438B">
      <w:pPr>
        <w:pStyle w:val="a4"/>
        <w:numPr>
          <w:ilvl w:val="0"/>
          <w:numId w:val="39"/>
        </w:numPr>
        <w:spacing w:line="276" w:lineRule="auto"/>
        <w:ind w:left="142" w:firstLine="0"/>
        <w:jc w:val="both"/>
        <w:textAlignment w:val="top"/>
        <w:rPr>
          <w:color w:val="000000"/>
          <w:sz w:val="28"/>
          <w:szCs w:val="28"/>
        </w:rPr>
      </w:pPr>
      <w:r w:rsidRPr="003923F4">
        <w:rPr>
          <w:i/>
          <w:color w:val="000000"/>
          <w:sz w:val="28"/>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160290" w:rsidRPr="003923F4" w:rsidRDefault="00887332" w:rsidP="00CF438B">
      <w:pPr>
        <w:pStyle w:val="a4"/>
        <w:numPr>
          <w:ilvl w:val="0"/>
          <w:numId w:val="39"/>
        </w:numPr>
        <w:spacing w:line="276" w:lineRule="auto"/>
        <w:ind w:left="142" w:firstLine="0"/>
        <w:jc w:val="both"/>
        <w:textAlignment w:val="top"/>
        <w:rPr>
          <w:color w:val="000000"/>
          <w:sz w:val="28"/>
          <w:szCs w:val="28"/>
        </w:rPr>
      </w:pPr>
      <w:r w:rsidRPr="003923F4">
        <w:rPr>
          <w:i/>
          <w:color w:val="000000"/>
          <w:sz w:val="28"/>
          <w:szCs w:val="28"/>
        </w:rPr>
        <w:t>определять позиции героев художественного текста, позицию автора художественного текста;</w:t>
      </w:r>
    </w:p>
    <w:p w:rsidR="00887332" w:rsidRPr="003923F4" w:rsidRDefault="00887332" w:rsidP="00CF438B">
      <w:pPr>
        <w:pStyle w:val="a4"/>
        <w:numPr>
          <w:ilvl w:val="0"/>
          <w:numId w:val="39"/>
        </w:numPr>
        <w:spacing w:line="276" w:lineRule="auto"/>
        <w:ind w:left="142" w:firstLine="0"/>
        <w:jc w:val="both"/>
        <w:textAlignment w:val="top"/>
        <w:rPr>
          <w:color w:val="000000"/>
          <w:sz w:val="28"/>
          <w:szCs w:val="28"/>
        </w:rPr>
      </w:pPr>
      <w:r w:rsidRPr="003923F4">
        <w:rPr>
          <w:i/>
          <w:color w:val="000000"/>
          <w:sz w:val="28"/>
          <w:szCs w:val="28"/>
        </w:rPr>
        <w:lastRenderedPageBreak/>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4F27A7" w:rsidRPr="003923F4" w:rsidRDefault="004F27A7" w:rsidP="00CF438B">
      <w:pPr>
        <w:spacing w:line="276" w:lineRule="auto"/>
        <w:ind w:left="142"/>
        <w:rPr>
          <w:b/>
          <w:sz w:val="28"/>
          <w:szCs w:val="28"/>
        </w:rPr>
      </w:pPr>
    </w:p>
    <w:p w:rsidR="00631423" w:rsidRPr="003923F4" w:rsidRDefault="00CF7EC8" w:rsidP="00CF438B">
      <w:pPr>
        <w:spacing w:line="276" w:lineRule="auto"/>
        <w:ind w:left="142"/>
        <w:jc w:val="center"/>
        <w:rPr>
          <w:b/>
          <w:sz w:val="28"/>
          <w:szCs w:val="28"/>
        </w:rPr>
      </w:pPr>
      <w:r w:rsidRPr="003923F4">
        <w:rPr>
          <w:b/>
          <w:sz w:val="28"/>
          <w:szCs w:val="28"/>
        </w:rPr>
        <w:t>ЛИТЕРАТУРНОЕ ЧТЕНИЕ НА РОДНОМ ЯЗЫКЕ</w:t>
      </w:r>
      <w:r w:rsidR="00FD5D5A" w:rsidRPr="003923F4">
        <w:rPr>
          <w:b/>
          <w:sz w:val="28"/>
          <w:szCs w:val="28"/>
        </w:rPr>
        <w:t xml:space="preserve"> (русском)</w:t>
      </w:r>
    </w:p>
    <w:p w:rsidR="00CF7EC8" w:rsidRPr="003923F4" w:rsidRDefault="00CF7EC8" w:rsidP="00CF438B">
      <w:pPr>
        <w:spacing w:line="276" w:lineRule="auto"/>
        <w:ind w:left="142"/>
        <w:jc w:val="both"/>
        <w:outlineLvl w:val="3"/>
        <w:rPr>
          <w:sz w:val="28"/>
          <w:szCs w:val="28"/>
        </w:rPr>
      </w:pPr>
      <w:r w:rsidRPr="003923F4">
        <w:rPr>
          <w:b/>
          <w:sz w:val="28"/>
          <w:szCs w:val="28"/>
        </w:rPr>
        <w:t>Обучающийся</w:t>
      </w:r>
      <w:r w:rsidR="00FD5D5A" w:rsidRPr="003923F4">
        <w:rPr>
          <w:b/>
          <w:sz w:val="28"/>
          <w:szCs w:val="28"/>
        </w:rPr>
        <w:t xml:space="preserve">  </w:t>
      </w:r>
      <w:r w:rsidRPr="003923F4">
        <w:rPr>
          <w:b/>
          <w:sz w:val="28"/>
          <w:szCs w:val="28"/>
        </w:rPr>
        <w:t>научит</w:t>
      </w:r>
      <w:r w:rsidR="006A0B87" w:rsidRPr="003923F4">
        <w:rPr>
          <w:b/>
          <w:sz w:val="28"/>
          <w:szCs w:val="28"/>
        </w:rPr>
        <w:t>ся</w:t>
      </w:r>
      <w:r w:rsidRPr="003923F4">
        <w:rPr>
          <w:sz w:val="28"/>
          <w:szCs w:val="28"/>
        </w:rPr>
        <w:t>:</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понимать литературу как явление национальной и мировой культуры, средство сохранения и передачи нравственных ценностей и традиций;</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осознать значимость чтения для личного развития, формирования представлений о мире, российской истории и культуре, первоначальных этических представлений, понятий о добре и зле, нравственности;</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сформировать потребность в систематическом чтении;</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понимать роль чтения, использовать разные виды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достичь необходимого для продолжения образования уровня читательской компетентности, общего речевого развития, т.е. 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91ED8" w:rsidRPr="003923F4" w:rsidRDefault="00891ED8" w:rsidP="00CF438B">
      <w:pPr>
        <w:pStyle w:val="2a"/>
        <w:numPr>
          <w:ilvl w:val="0"/>
          <w:numId w:val="16"/>
        </w:numPr>
        <w:spacing w:after="0"/>
        <w:ind w:left="142" w:firstLine="0"/>
        <w:jc w:val="both"/>
        <w:rPr>
          <w:rFonts w:ascii="Times New Roman" w:hAnsi="Times New Roman"/>
          <w:sz w:val="28"/>
          <w:szCs w:val="28"/>
          <w:lang w:val="ru-RU"/>
        </w:rPr>
      </w:pPr>
      <w:r w:rsidRPr="003923F4">
        <w:rPr>
          <w:rFonts w:ascii="Times New Roman" w:hAnsi="Times New Roman"/>
          <w:sz w:val="28"/>
          <w:szCs w:val="28"/>
          <w:lang w:val="ru-RU"/>
        </w:rPr>
        <w:t>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91ED8" w:rsidRPr="003923F4" w:rsidRDefault="00891ED8" w:rsidP="00CF438B">
      <w:pPr>
        <w:spacing w:line="276" w:lineRule="auto"/>
        <w:ind w:left="142"/>
        <w:rPr>
          <w:b/>
          <w:i/>
          <w:sz w:val="28"/>
          <w:szCs w:val="28"/>
        </w:rPr>
      </w:pPr>
      <w:r w:rsidRPr="003923F4">
        <w:rPr>
          <w:b/>
          <w:i/>
          <w:sz w:val="28"/>
          <w:szCs w:val="28"/>
        </w:rPr>
        <w:t>Обучающи</w:t>
      </w:r>
      <w:r w:rsidR="00160290" w:rsidRPr="003923F4">
        <w:rPr>
          <w:b/>
          <w:i/>
          <w:sz w:val="28"/>
          <w:szCs w:val="28"/>
        </w:rPr>
        <w:t>й</w:t>
      </w:r>
      <w:r w:rsidRPr="003923F4">
        <w:rPr>
          <w:b/>
          <w:i/>
          <w:sz w:val="28"/>
          <w:szCs w:val="28"/>
        </w:rPr>
        <w:t xml:space="preserve">ся </w:t>
      </w:r>
      <w:r w:rsidR="008C1653" w:rsidRPr="003923F4">
        <w:rPr>
          <w:b/>
          <w:i/>
          <w:sz w:val="28"/>
          <w:szCs w:val="28"/>
        </w:rPr>
        <w:t xml:space="preserve"> </w:t>
      </w:r>
      <w:r w:rsidRPr="003923F4">
        <w:rPr>
          <w:b/>
          <w:i/>
          <w:sz w:val="28"/>
          <w:szCs w:val="28"/>
        </w:rPr>
        <w:t>получ</w:t>
      </w:r>
      <w:r w:rsidR="00160290" w:rsidRPr="003923F4">
        <w:rPr>
          <w:b/>
          <w:i/>
          <w:sz w:val="28"/>
          <w:szCs w:val="28"/>
        </w:rPr>
        <w:t>и</w:t>
      </w:r>
      <w:r w:rsidRPr="003923F4">
        <w:rPr>
          <w:b/>
          <w:i/>
          <w:sz w:val="28"/>
          <w:szCs w:val="28"/>
        </w:rPr>
        <w:t>т</w:t>
      </w:r>
      <w:r w:rsidR="008C1653" w:rsidRPr="003923F4">
        <w:rPr>
          <w:b/>
          <w:i/>
          <w:sz w:val="28"/>
          <w:szCs w:val="28"/>
        </w:rPr>
        <w:t xml:space="preserve"> </w:t>
      </w:r>
      <w:r w:rsidRPr="003923F4">
        <w:rPr>
          <w:b/>
          <w:i/>
          <w:sz w:val="28"/>
          <w:szCs w:val="28"/>
        </w:rPr>
        <w:t xml:space="preserve"> возможность </w:t>
      </w:r>
      <w:r w:rsidR="008C1653" w:rsidRPr="003923F4">
        <w:rPr>
          <w:b/>
          <w:i/>
          <w:sz w:val="28"/>
          <w:szCs w:val="28"/>
        </w:rPr>
        <w:t xml:space="preserve"> </w:t>
      </w:r>
      <w:r w:rsidRPr="003923F4">
        <w:rPr>
          <w:b/>
          <w:i/>
          <w:sz w:val="28"/>
          <w:szCs w:val="28"/>
        </w:rPr>
        <w:t>научиться:</w:t>
      </w:r>
    </w:p>
    <w:p w:rsidR="00891ED8" w:rsidRPr="003923F4" w:rsidRDefault="00891ED8" w:rsidP="00CF438B">
      <w:pPr>
        <w:pStyle w:val="a4"/>
        <w:numPr>
          <w:ilvl w:val="0"/>
          <w:numId w:val="40"/>
        </w:numPr>
        <w:spacing w:line="276" w:lineRule="auto"/>
        <w:ind w:left="142" w:firstLine="0"/>
        <w:rPr>
          <w:i/>
          <w:sz w:val="28"/>
          <w:szCs w:val="28"/>
        </w:rPr>
      </w:pPr>
      <w:r w:rsidRPr="003923F4">
        <w:rPr>
          <w:i/>
          <w:sz w:val="28"/>
          <w:szCs w:val="28"/>
        </w:rPr>
        <w:t>уместно использовать  изученные средства общения в устных высказываниях (жесты, мимика, телодвижения, интонаци</w:t>
      </w:r>
      <w:r w:rsidR="00160290" w:rsidRPr="003923F4">
        <w:rPr>
          <w:i/>
          <w:sz w:val="28"/>
          <w:szCs w:val="28"/>
        </w:rPr>
        <w:t>я</w:t>
      </w:r>
      <w:r w:rsidRPr="003923F4">
        <w:rPr>
          <w:i/>
          <w:sz w:val="28"/>
          <w:szCs w:val="28"/>
        </w:rPr>
        <w:t>);</w:t>
      </w:r>
    </w:p>
    <w:p w:rsidR="00160290" w:rsidRPr="003923F4" w:rsidRDefault="00891ED8" w:rsidP="00CF438B">
      <w:pPr>
        <w:pStyle w:val="a4"/>
        <w:numPr>
          <w:ilvl w:val="0"/>
          <w:numId w:val="40"/>
        </w:numPr>
        <w:spacing w:line="276" w:lineRule="auto"/>
        <w:ind w:left="142" w:firstLine="0"/>
        <w:rPr>
          <w:i/>
          <w:sz w:val="28"/>
          <w:szCs w:val="28"/>
        </w:rPr>
      </w:pPr>
      <w:r w:rsidRPr="003923F4">
        <w:rPr>
          <w:i/>
          <w:sz w:val="28"/>
          <w:szCs w:val="28"/>
        </w:rPr>
        <w:t>выразительно читать небольшой текст по  образцу;</w:t>
      </w:r>
    </w:p>
    <w:p w:rsidR="00891ED8" w:rsidRPr="003923F4" w:rsidRDefault="00891ED8" w:rsidP="00CF438B">
      <w:pPr>
        <w:pStyle w:val="a4"/>
        <w:numPr>
          <w:ilvl w:val="0"/>
          <w:numId w:val="40"/>
        </w:numPr>
        <w:spacing w:line="276" w:lineRule="auto"/>
        <w:ind w:left="142" w:firstLine="0"/>
        <w:rPr>
          <w:i/>
          <w:sz w:val="28"/>
          <w:szCs w:val="28"/>
        </w:rPr>
      </w:pPr>
      <w:r w:rsidRPr="003923F4">
        <w:rPr>
          <w:i/>
          <w:sz w:val="28"/>
          <w:szCs w:val="28"/>
        </w:rPr>
        <w:t>определять степень вежливого поведения, учитывать ситуацию общения;</w:t>
      </w:r>
    </w:p>
    <w:p w:rsidR="00891ED8" w:rsidRPr="003923F4" w:rsidRDefault="00891ED8" w:rsidP="00CF438B">
      <w:pPr>
        <w:pStyle w:val="a4"/>
        <w:numPr>
          <w:ilvl w:val="0"/>
          <w:numId w:val="40"/>
        </w:numPr>
        <w:spacing w:line="276" w:lineRule="auto"/>
        <w:ind w:left="142" w:firstLine="0"/>
        <w:rPr>
          <w:i/>
          <w:sz w:val="28"/>
          <w:szCs w:val="28"/>
        </w:rPr>
      </w:pPr>
      <w:r w:rsidRPr="003923F4">
        <w:rPr>
          <w:i/>
          <w:sz w:val="28"/>
          <w:szCs w:val="28"/>
        </w:rPr>
        <w:t>вступать в контакт и поддерживать его, умение благодарить, приветствовать, прощаться, используя соответс</w:t>
      </w:r>
      <w:r w:rsidR="00160290" w:rsidRPr="003923F4">
        <w:rPr>
          <w:i/>
          <w:sz w:val="28"/>
          <w:szCs w:val="28"/>
        </w:rPr>
        <w:t>твующие этикетные формы</w:t>
      </w:r>
      <w:r w:rsidRPr="003923F4">
        <w:rPr>
          <w:i/>
          <w:sz w:val="28"/>
          <w:szCs w:val="28"/>
        </w:rPr>
        <w:t xml:space="preserve">; </w:t>
      </w:r>
    </w:p>
    <w:p w:rsidR="00891ED8" w:rsidRPr="003923F4" w:rsidRDefault="00891ED8" w:rsidP="00CF438B">
      <w:pPr>
        <w:pStyle w:val="a4"/>
        <w:numPr>
          <w:ilvl w:val="0"/>
          <w:numId w:val="40"/>
        </w:numPr>
        <w:spacing w:line="276" w:lineRule="auto"/>
        <w:ind w:left="142" w:firstLine="0"/>
        <w:rPr>
          <w:i/>
          <w:sz w:val="28"/>
          <w:szCs w:val="28"/>
        </w:rPr>
      </w:pPr>
      <w:r w:rsidRPr="003923F4">
        <w:rPr>
          <w:i/>
          <w:sz w:val="28"/>
          <w:szCs w:val="28"/>
        </w:rPr>
        <w:t>быть хорошим слушателем;</w:t>
      </w:r>
    </w:p>
    <w:p w:rsidR="00891ED8" w:rsidRPr="003923F4" w:rsidRDefault="00891ED8" w:rsidP="00CF438B">
      <w:pPr>
        <w:pStyle w:val="a4"/>
        <w:numPr>
          <w:ilvl w:val="0"/>
          <w:numId w:val="40"/>
        </w:numPr>
        <w:spacing w:line="276" w:lineRule="auto"/>
        <w:ind w:left="142" w:firstLine="0"/>
        <w:rPr>
          <w:i/>
          <w:sz w:val="28"/>
          <w:szCs w:val="28"/>
        </w:rPr>
      </w:pPr>
      <w:r w:rsidRPr="003923F4">
        <w:rPr>
          <w:i/>
          <w:sz w:val="28"/>
          <w:szCs w:val="28"/>
        </w:rPr>
        <w:t>определять по заголовку, о чем говорится в тексте, выделять в тексте опорные слова;</w:t>
      </w:r>
    </w:p>
    <w:p w:rsidR="00891ED8" w:rsidRPr="003923F4" w:rsidRDefault="00891ED8" w:rsidP="00CF438B">
      <w:pPr>
        <w:pStyle w:val="a4"/>
        <w:numPr>
          <w:ilvl w:val="0"/>
          <w:numId w:val="40"/>
        </w:numPr>
        <w:spacing w:line="276" w:lineRule="auto"/>
        <w:ind w:left="142" w:firstLine="0"/>
        <w:rPr>
          <w:rStyle w:val="Zag11"/>
          <w:i/>
          <w:color w:val="auto"/>
          <w:sz w:val="28"/>
          <w:szCs w:val="28"/>
        </w:rPr>
      </w:pPr>
      <w:r w:rsidRPr="003923F4">
        <w:rPr>
          <w:i/>
          <w:sz w:val="28"/>
          <w:szCs w:val="28"/>
        </w:rPr>
        <w:t xml:space="preserve">устанавливать связь предложений в тексте; </w:t>
      </w:r>
    </w:p>
    <w:p w:rsidR="00891ED8" w:rsidRPr="003923F4" w:rsidRDefault="00891ED8" w:rsidP="00CF438B">
      <w:pPr>
        <w:pStyle w:val="a4"/>
        <w:numPr>
          <w:ilvl w:val="0"/>
          <w:numId w:val="40"/>
        </w:numPr>
        <w:tabs>
          <w:tab w:val="left" w:leader="dot" w:pos="624"/>
        </w:tabs>
        <w:spacing w:line="276" w:lineRule="auto"/>
        <w:ind w:left="142" w:firstLine="0"/>
        <w:jc w:val="both"/>
        <w:rPr>
          <w:b/>
          <w:bCs/>
          <w:i/>
          <w:iCs/>
          <w:sz w:val="28"/>
          <w:szCs w:val="28"/>
        </w:rPr>
      </w:pPr>
      <w:r w:rsidRPr="003923F4">
        <w:rPr>
          <w:rStyle w:val="Zag11"/>
          <w:rFonts w:eastAsia="@Arial Unicode MS"/>
          <w:i/>
          <w:sz w:val="28"/>
          <w:szCs w:val="28"/>
        </w:rPr>
        <w:t>узнава</w:t>
      </w:r>
      <w:r w:rsidR="000317E1" w:rsidRPr="003923F4">
        <w:rPr>
          <w:rStyle w:val="Zag11"/>
          <w:rFonts w:eastAsia="@Arial Unicode MS"/>
          <w:i/>
          <w:sz w:val="28"/>
          <w:szCs w:val="28"/>
        </w:rPr>
        <w:t>ть</w:t>
      </w:r>
      <w:r w:rsidRPr="003923F4">
        <w:rPr>
          <w:rStyle w:val="Zag11"/>
          <w:rFonts w:eastAsia="@Arial Unicode MS"/>
          <w:i/>
          <w:sz w:val="28"/>
          <w:szCs w:val="28"/>
        </w:rPr>
        <w:t>, различ</w:t>
      </w:r>
      <w:r w:rsidR="000317E1" w:rsidRPr="003923F4">
        <w:rPr>
          <w:rStyle w:val="Zag11"/>
          <w:rFonts w:eastAsia="@Arial Unicode MS"/>
          <w:i/>
          <w:sz w:val="28"/>
          <w:szCs w:val="28"/>
        </w:rPr>
        <w:t>ать</w:t>
      </w:r>
      <w:r w:rsidRPr="003923F4">
        <w:rPr>
          <w:rStyle w:val="Zag11"/>
          <w:rFonts w:eastAsia="@Arial Unicode MS"/>
          <w:i/>
          <w:sz w:val="28"/>
          <w:szCs w:val="28"/>
        </w:rPr>
        <w:t>, определ</w:t>
      </w:r>
      <w:r w:rsidR="000317E1" w:rsidRPr="003923F4">
        <w:rPr>
          <w:rStyle w:val="Zag11"/>
          <w:rFonts w:eastAsia="@Arial Unicode MS"/>
          <w:i/>
          <w:sz w:val="28"/>
          <w:szCs w:val="28"/>
        </w:rPr>
        <w:t>ять</w:t>
      </w:r>
      <w:r w:rsidRPr="003923F4">
        <w:rPr>
          <w:rStyle w:val="Zag11"/>
          <w:rFonts w:eastAsia="@Arial Unicode MS"/>
          <w:i/>
          <w:sz w:val="28"/>
          <w:szCs w:val="28"/>
        </w:rPr>
        <w:t xml:space="preserve"> основно</w:t>
      </w:r>
      <w:r w:rsidR="000317E1" w:rsidRPr="003923F4">
        <w:rPr>
          <w:rStyle w:val="Zag11"/>
          <w:rFonts w:eastAsia="@Arial Unicode MS"/>
          <w:i/>
          <w:sz w:val="28"/>
          <w:szCs w:val="28"/>
        </w:rPr>
        <w:t>й смысл литературных произведений.</w:t>
      </w:r>
    </w:p>
    <w:p w:rsidR="00891ED8" w:rsidRPr="003923F4" w:rsidRDefault="00891ED8" w:rsidP="00CF438B">
      <w:pPr>
        <w:spacing w:line="276" w:lineRule="auto"/>
        <w:ind w:left="142"/>
        <w:jc w:val="center"/>
        <w:rPr>
          <w:b/>
          <w:sz w:val="28"/>
          <w:szCs w:val="28"/>
        </w:rPr>
      </w:pPr>
    </w:p>
    <w:p w:rsidR="00217DEA" w:rsidRPr="003923F4" w:rsidRDefault="000411FC"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ИНОСТРАННЫЙ ЯЗЫК</w:t>
      </w:r>
      <w:r w:rsidR="00217DEA" w:rsidRPr="003923F4">
        <w:rPr>
          <w:b/>
          <w:bCs/>
          <w:color w:val="000000"/>
          <w:sz w:val="28"/>
          <w:szCs w:val="28"/>
        </w:rPr>
        <w:t xml:space="preserve"> (английский</w:t>
      </w:r>
      <w:r w:rsidR="008C1653" w:rsidRPr="003923F4">
        <w:rPr>
          <w:b/>
          <w:bCs/>
          <w:color w:val="000000"/>
          <w:sz w:val="28"/>
          <w:szCs w:val="28"/>
        </w:rPr>
        <w:t>, немецкий</w:t>
      </w:r>
      <w:r w:rsidR="00217DEA" w:rsidRPr="003923F4">
        <w:rPr>
          <w:b/>
          <w:bCs/>
          <w:color w:val="000000"/>
          <w:sz w:val="28"/>
          <w:szCs w:val="28"/>
        </w:rPr>
        <w:t>)</w:t>
      </w: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lastRenderedPageBreak/>
        <w:t xml:space="preserve">В результате изучения иностранного языка на </w:t>
      </w:r>
      <w:r w:rsidR="00C1493A" w:rsidRPr="003923F4">
        <w:rPr>
          <w:color w:val="000000"/>
          <w:sz w:val="28"/>
          <w:szCs w:val="28"/>
        </w:rPr>
        <w:t>уровне</w:t>
      </w:r>
      <w:r w:rsidRPr="003923F4">
        <w:rPr>
          <w:color w:val="000000"/>
          <w:sz w:val="28"/>
          <w:szCs w:val="28"/>
        </w:rPr>
        <w:t xml:space="preserve"> начального общего образования у обучающихся:</w:t>
      </w:r>
    </w:p>
    <w:p w:rsidR="00217DEA" w:rsidRPr="003923F4" w:rsidRDefault="00217DEA" w:rsidP="00CF438B">
      <w:pPr>
        <w:pStyle w:val="a4"/>
        <w:numPr>
          <w:ilvl w:val="0"/>
          <w:numId w:val="41"/>
        </w:numPr>
        <w:spacing w:line="276" w:lineRule="auto"/>
        <w:ind w:left="142" w:firstLine="0"/>
        <w:jc w:val="both"/>
        <w:textAlignment w:val="top"/>
        <w:rPr>
          <w:color w:val="000000"/>
          <w:sz w:val="28"/>
          <w:szCs w:val="28"/>
        </w:rPr>
      </w:pPr>
      <w:r w:rsidRPr="003923F4">
        <w:rPr>
          <w:color w:val="000000"/>
          <w:sz w:val="28"/>
          <w:szCs w:val="28"/>
        </w:rPr>
        <w:t>сформируется элементарная коммуникативная компетенция</w:t>
      </w:r>
      <w:r w:rsidR="00C1493A" w:rsidRPr="003923F4">
        <w:rPr>
          <w:color w:val="000000"/>
          <w:sz w:val="28"/>
          <w:szCs w:val="28"/>
        </w:rPr>
        <w:t>, т.</w:t>
      </w:r>
      <w:r w:rsidRPr="003923F4">
        <w:rPr>
          <w:color w:val="000000"/>
          <w:sz w:val="28"/>
          <w:szCs w:val="28"/>
        </w:rPr>
        <w:t>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217DEA" w:rsidRPr="003923F4" w:rsidRDefault="00217DEA" w:rsidP="00CF438B">
      <w:pPr>
        <w:pStyle w:val="a4"/>
        <w:numPr>
          <w:ilvl w:val="0"/>
          <w:numId w:val="41"/>
        </w:numPr>
        <w:spacing w:line="276" w:lineRule="auto"/>
        <w:ind w:left="142" w:firstLine="0"/>
        <w:jc w:val="both"/>
        <w:textAlignment w:val="top"/>
        <w:rPr>
          <w:color w:val="000000"/>
          <w:sz w:val="28"/>
          <w:szCs w:val="28"/>
        </w:rPr>
      </w:pPr>
      <w:r w:rsidRPr="003923F4">
        <w:rPr>
          <w:color w:val="000000"/>
          <w:sz w:val="28"/>
          <w:szCs w:val="28"/>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217DEA" w:rsidRPr="003923F4" w:rsidRDefault="00217DEA" w:rsidP="00CF438B">
      <w:pPr>
        <w:pStyle w:val="a4"/>
        <w:numPr>
          <w:ilvl w:val="0"/>
          <w:numId w:val="41"/>
        </w:numPr>
        <w:spacing w:line="276" w:lineRule="auto"/>
        <w:ind w:left="142" w:firstLine="0"/>
        <w:jc w:val="both"/>
        <w:textAlignment w:val="top"/>
        <w:rPr>
          <w:color w:val="000000"/>
          <w:sz w:val="28"/>
          <w:szCs w:val="28"/>
        </w:rPr>
      </w:pPr>
      <w:r w:rsidRPr="003923F4">
        <w:rPr>
          <w:color w:val="000000"/>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w:t>
      </w:r>
      <w:r w:rsidR="00C1493A" w:rsidRPr="003923F4">
        <w:rPr>
          <w:color w:val="000000"/>
          <w:sz w:val="28"/>
          <w:szCs w:val="28"/>
        </w:rPr>
        <w:t>м</w:t>
      </w:r>
      <w:r w:rsidR="00FD5D5A" w:rsidRPr="003923F4">
        <w:rPr>
          <w:color w:val="000000"/>
          <w:sz w:val="28"/>
          <w:szCs w:val="28"/>
        </w:rPr>
        <w:t xml:space="preserve"> </w:t>
      </w:r>
      <w:r w:rsidR="00C1493A" w:rsidRPr="003923F4">
        <w:rPr>
          <w:color w:val="000000"/>
          <w:sz w:val="28"/>
          <w:szCs w:val="28"/>
        </w:rPr>
        <w:t>уровне</w:t>
      </w:r>
      <w:r w:rsidRPr="003923F4">
        <w:rPr>
          <w:color w:val="000000"/>
          <w:sz w:val="28"/>
          <w:szCs w:val="28"/>
        </w:rPr>
        <w:t xml:space="preserve"> образования.</w:t>
      </w:r>
    </w:p>
    <w:p w:rsidR="00C1493A" w:rsidRPr="003923F4" w:rsidRDefault="00C1493A" w:rsidP="00CF438B">
      <w:pPr>
        <w:shd w:val="clear" w:color="auto" w:fill="FFFFFF"/>
        <w:spacing w:line="276" w:lineRule="auto"/>
        <w:ind w:left="142"/>
        <w:jc w:val="both"/>
        <w:textAlignment w:val="top"/>
        <w:rPr>
          <w:b/>
          <w:i/>
          <w:iCs/>
          <w:color w:val="000000"/>
          <w:sz w:val="28"/>
          <w:szCs w:val="28"/>
        </w:rPr>
      </w:pP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i/>
          <w:iCs/>
          <w:color w:val="000000"/>
          <w:sz w:val="28"/>
          <w:szCs w:val="28"/>
        </w:rPr>
        <w:t>Коммуникативные умения</w:t>
      </w: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Говорение</w:t>
      </w:r>
    </w:p>
    <w:p w:rsidR="00217DEA" w:rsidRPr="003923F4" w:rsidRDefault="00C1493A"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r w:rsidR="00217DEA" w:rsidRPr="003923F4">
        <w:rPr>
          <w:color w:val="000000"/>
          <w:sz w:val="28"/>
          <w:szCs w:val="28"/>
        </w:rPr>
        <w:t>:</w:t>
      </w:r>
    </w:p>
    <w:p w:rsidR="00217DEA" w:rsidRPr="003923F4" w:rsidRDefault="00217DEA" w:rsidP="00CF438B">
      <w:pPr>
        <w:pStyle w:val="a4"/>
        <w:numPr>
          <w:ilvl w:val="0"/>
          <w:numId w:val="42"/>
        </w:numPr>
        <w:spacing w:line="276" w:lineRule="auto"/>
        <w:ind w:left="142" w:firstLine="0"/>
        <w:jc w:val="both"/>
        <w:textAlignment w:val="top"/>
        <w:rPr>
          <w:color w:val="000000"/>
          <w:sz w:val="28"/>
          <w:szCs w:val="28"/>
        </w:rPr>
      </w:pPr>
      <w:r w:rsidRPr="003923F4">
        <w:rPr>
          <w:color w:val="000000"/>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217DEA" w:rsidRPr="003923F4" w:rsidRDefault="00217DEA" w:rsidP="00CF438B">
      <w:pPr>
        <w:pStyle w:val="a4"/>
        <w:numPr>
          <w:ilvl w:val="0"/>
          <w:numId w:val="42"/>
        </w:numPr>
        <w:spacing w:line="276" w:lineRule="auto"/>
        <w:ind w:left="142" w:firstLine="0"/>
        <w:jc w:val="both"/>
        <w:textAlignment w:val="top"/>
        <w:rPr>
          <w:color w:val="000000"/>
          <w:sz w:val="28"/>
          <w:szCs w:val="28"/>
        </w:rPr>
      </w:pPr>
      <w:r w:rsidRPr="003923F4">
        <w:rPr>
          <w:color w:val="000000"/>
          <w:sz w:val="28"/>
          <w:szCs w:val="28"/>
        </w:rPr>
        <w:t>составлять небольшое описание предмета, картинки, персонажа;</w:t>
      </w:r>
    </w:p>
    <w:p w:rsidR="00217DEA" w:rsidRPr="003923F4" w:rsidRDefault="00217DEA" w:rsidP="00CF438B">
      <w:pPr>
        <w:pStyle w:val="a4"/>
        <w:numPr>
          <w:ilvl w:val="0"/>
          <w:numId w:val="42"/>
        </w:numPr>
        <w:spacing w:line="276" w:lineRule="auto"/>
        <w:ind w:left="142" w:firstLine="0"/>
        <w:jc w:val="both"/>
        <w:textAlignment w:val="top"/>
        <w:rPr>
          <w:color w:val="000000"/>
          <w:sz w:val="28"/>
          <w:szCs w:val="28"/>
        </w:rPr>
      </w:pPr>
      <w:r w:rsidRPr="003923F4">
        <w:rPr>
          <w:color w:val="000000"/>
          <w:sz w:val="28"/>
          <w:szCs w:val="28"/>
        </w:rPr>
        <w:t>рассказывать о себе, своей семье, друге.</w:t>
      </w:r>
    </w:p>
    <w:p w:rsidR="007D6885" w:rsidRPr="003923F4" w:rsidRDefault="007D6885" w:rsidP="00CF438B">
      <w:pPr>
        <w:shd w:val="clear" w:color="auto" w:fill="FFFFFF"/>
        <w:tabs>
          <w:tab w:val="left" w:pos="562"/>
        </w:tabs>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43"/>
        </w:numPr>
        <w:shd w:val="clear" w:color="auto" w:fill="FFFFFF"/>
        <w:tabs>
          <w:tab w:val="left" w:pos="562"/>
        </w:tabs>
        <w:spacing w:line="276" w:lineRule="auto"/>
        <w:ind w:left="142" w:firstLine="0"/>
        <w:jc w:val="both"/>
        <w:textAlignment w:val="top"/>
        <w:rPr>
          <w:color w:val="000000"/>
          <w:sz w:val="28"/>
          <w:szCs w:val="28"/>
        </w:rPr>
      </w:pPr>
      <w:r w:rsidRPr="003923F4">
        <w:rPr>
          <w:i/>
          <w:color w:val="000000"/>
          <w:sz w:val="28"/>
          <w:szCs w:val="28"/>
        </w:rPr>
        <w:t>участвовать в элементарном диалоге, расспрашивая собеседника и отвечая на его вопросы;</w:t>
      </w:r>
    </w:p>
    <w:p w:rsidR="00217DEA" w:rsidRPr="003923F4" w:rsidRDefault="00217DEA" w:rsidP="00CF438B">
      <w:pPr>
        <w:pStyle w:val="a4"/>
        <w:numPr>
          <w:ilvl w:val="0"/>
          <w:numId w:val="43"/>
        </w:numPr>
        <w:spacing w:line="276" w:lineRule="auto"/>
        <w:ind w:left="142" w:firstLine="0"/>
        <w:jc w:val="both"/>
        <w:textAlignment w:val="top"/>
        <w:rPr>
          <w:color w:val="000000"/>
          <w:sz w:val="28"/>
          <w:szCs w:val="28"/>
        </w:rPr>
      </w:pPr>
      <w:r w:rsidRPr="003923F4">
        <w:rPr>
          <w:i/>
          <w:color w:val="000000"/>
          <w:spacing w:val="-4"/>
          <w:sz w:val="28"/>
          <w:szCs w:val="28"/>
        </w:rPr>
        <w:t>воспроизводить наизусть небольшие произведения детского фольклора;</w:t>
      </w:r>
    </w:p>
    <w:p w:rsidR="00217DEA" w:rsidRPr="003923F4" w:rsidRDefault="00217DEA" w:rsidP="00CF438B">
      <w:pPr>
        <w:pStyle w:val="a4"/>
        <w:numPr>
          <w:ilvl w:val="0"/>
          <w:numId w:val="43"/>
        </w:numPr>
        <w:spacing w:line="276" w:lineRule="auto"/>
        <w:ind w:left="142" w:firstLine="0"/>
        <w:jc w:val="both"/>
        <w:textAlignment w:val="top"/>
        <w:rPr>
          <w:color w:val="000000"/>
          <w:sz w:val="28"/>
          <w:szCs w:val="28"/>
        </w:rPr>
      </w:pPr>
      <w:r w:rsidRPr="003923F4">
        <w:rPr>
          <w:i/>
          <w:color w:val="000000"/>
          <w:sz w:val="28"/>
          <w:szCs w:val="28"/>
        </w:rPr>
        <w:t>составлять краткую характеристику персонажа;</w:t>
      </w:r>
    </w:p>
    <w:p w:rsidR="00217DEA" w:rsidRPr="003923F4" w:rsidRDefault="00217DEA" w:rsidP="00CF438B">
      <w:pPr>
        <w:pStyle w:val="a4"/>
        <w:numPr>
          <w:ilvl w:val="0"/>
          <w:numId w:val="43"/>
        </w:numPr>
        <w:spacing w:line="276" w:lineRule="auto"/>
        <w:ind w:left="142" w:firstLine="0"/>
        <w:jc w:val="both"/>
        <w:textAlignment w:val="top"/>
        <w:rPr>
          <w:color w:val="000000"/>
          <w:sz w:val="28"/>
          <w:szCs w:val="28"/>
        </w:rPr>
      </w:pPr>
      <w:r w:rsidRPr="003923F4">
        <w:rPr>
          <w:i/>
          <w:color w:val="000000"/>
          <w:sz w:val="28"/>
          <w:szCs w:val="28"/>
        </w:rPr>
        <w:t>кратко излагать содержание прочитанного текста.</w:t>
      </w:r>
    </w:p>
    <w:p w:rsidR="007D6885" w:rsidRPr="003923F4" w:rsidRDefault="007D6885" w:rsidP="00CF438B">
      <w:pPr>
        <w:shd w:val="clear" w:color="auto" w:fill="FFFFFF"/>
        <w:spacing w:line="276" w:lineRule="auto"/>
        <w:ind w:left="142"/>
        <w:jc w:val="both"/>
        <w:textAlignment w:val="top"/>
        <w:rPr>
          <w:b/>
          <w:bCs/>
          <w:i/>
          <w:iCs/>
          <w:color w:val="000000"/>
          <w:sz w:val="28"/>
          <w:szCs w:val="28"/>
        </w:rPr>
      </w:pPr>
    </w:p>
    <w:p w:rsidR="00AB775A" w:rsidRPr="003923F4" w:rsidRDefault="00AB775A" w:rsidP="00CF438B">
      <w:pPr>
        <w:shd w:val="clear" w:color="auto" w:fill="FFFFFF"/>
        <w:spacing w:line="276" w:lineRule="auto"/>
        <w:ind w:left="142"/>
        <w:jc w:val="both"/>
        <w:textAlignment w:val="top"/>
        <w:rPr>
          <w:b/>
          <w:bCs/>
          <w:i/>
          <w:iCs/>
          <w:color w:val="000000"/>
          <w:sz w:val="28"/>
          <w:szCs w:val="28"/>
        </w:rPr>
      </w:pPr>
    </w:p>
    <w:p w:rsidR="00AB775A" w:rsidRPr="003923F4" w:rsidRDefault="00AB775A" w:rsidP="00CF438B">
      <w:pPr>
        <w:shd w:val="clear" w:color="auto" w:fill="FFFFFF"/>
        <w:spacing w:line="276" w:lineRule="auto"/>
        <w:ind w:left="142"/>
        <w:jc w:val="both"/>
        <w:textAlignment w:val="top"/>
        <w:rPr>
          <w:b/>
          <w:bCs/>
          <w:i/>
          <w:iCs/>
          <w:color w:val="000000"/>
          <w:sz w:val="28"/>
          <w:szCs w:val="28"/>
        </w:rPr>
      </w:pPr>
    </w:p>
    <w:p w:rsidR="00AB775A" w:rsidRPr="003923F4" w:rsidRDefault="00AB775A" w:rsidP="00CF438B">
      <w:pPr>
        <w:shd w:val="clear" w:color="auto" w:fill="FFFFFF"/>
        <w:spacing w:line="276" w:lineRule="auto"/>
        <w:ind w:left="142"/>
        <w:jc w:val="both"/>
        <w:textAlignment w:val="top"/>
        <w:rPr>
          <w:b/>
          <w:bCs/>
          <w:i/>
          <w:iCs/>
          <w:color w:val="000000"/>
          <w:sz w:val="28"/>
          <w:szCs w:val="28"/>
        </w:rPr>
      </w:pP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Аудирование</w:t>
      </w:r>
    </w:p>
    <w:p w:rsidR="00217DEA" w:rsidRPr="003923F4" w:rsidRDefault="007D6885"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44"/>
        </w:numPr>
        <w:spacing w:line="276" w:lineRule="auto"/>
        <w:ind w:left="142" w:firstLine="0"/>
        <w:jc w:val="both"/>
        <w:textAlignment w:val="top"/>
        <w:rPr>
          <w:color w:val="000000"/>
          <w:sz w:val="28"/>
          <w:szCs w:val="28"/>
        </w:rPr>
      </w:pPr>
      <w:r w:rsidRPr="003923F4">
        <w:rPr>
          <w:color w:val="000000"/>
          <w:sz w:val="28"/>
          <w:szCs w:val="28"/>
        </w:rPr>
        <w:lastRenderedPageBreak/>
        <w:t>понимать на слух речь учителя и одноклассников при непосредственном общении и вербально/невербально реагировать на услышанное;</w:t>
      </w:r>
    </w:p>
    <w:p w:rsidR="00217DEA" w:rsidRPr="003923F4" w:rsidRDefault="00217DEA" w:rsidP="00CF438B">
      <w:pPr>
        <w:pStyle w:val="a4"/>
        <w:numPr>
          <w:ilvl w:val="0"/>
          <w:numId w:val="44"/>
        </w:numPr>
        <w:spacing w:line="276" w:lineRule="auto"/>
        <w:ind w:left="142" w:firstLine="0"/>
        <w:jc w:val="both"/>
        <w:textAlignment w:val="top"/>
        <w:rPr>
          <w:color w:val="000000"/>
          <w:sz w:val="28"/>
          <w:szCs w:val="28"/>
        </w:rPr>
      </w:pPr>
      <w:r w:rsidRPr="003923F4">
        <w:rPr>
          <w:color w:val="000000"/>
          <w:sz w:val="28"/>
          <w:szCs w:val="28"/>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217DEA" w:rsidRPr="003923F4" w:rsidRDefault="007D6885"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45"/>
        </w:numPr>
        <w:spacing w:line="276" w:lineRule="auto"/>
        <w:ind w:left="142" w:firstLine="0"/>
        <w:jc w:val="both"/>
        <w:textAlignment w:val="top"/>
        <w:rPr>
          <w:color w:val="000000"/>
          <w:sz w:val="28"/>
          <w:szCs w:val="28"/>
        </w:rPr>
      </w:pPr>
      <w:r w:rsidRPr="003923F4">
        <w:rPr>
          <w:i/>
          <w:color w:val="000000"/>
          <w:sz w:val="28"/>
          <w:szCs w:val="28"/>
        </w:rPr>
        <w:t>воспринимать на слух аудиотекст и полностью понимать содержащуюся в нём информацию;</w:t>
      </w:r>
    </w:p>
    <w:p w:rsidR="00217DEA" w:rsidRPr="003923F4" w:rsidRDefault="00217DEA" w:rsidP="00CF438B">
      <w:pPr>
        <w:pStyle w:val="a4"/>
        <w:numPr>
          <w:ilvl w:val="0"/>
          <w:numId w:val="45"/>
        </w:numPr>
        <w:spacing w:line="276" w:lineRule="auto"/>
        <w:ind w:left="142" w:firstLine="0"/>
        <w:jc w:val="both"/>
        <w:textAlignment w:val="top"/>
        <w:rPr>
          <w:color w:val="000000"/>
          <w:sz w:val="28"/>
          <w:szCs w:val="28"/>
        </w:rPr>
      </w:pPr>
      <w:r w:rsidRPr="003923F4">
        <w:rPr>
          <w:i/>
          <w:color w:val="000000"/>
          <w:sz w:val="28"/>
          <w:szCs w:val="28"/>
        </w:rPr>
        <w:t>использовать контекстуальную или языковую догадку при восприятии на слух текстов, содержащих некоторые незнакомые слова.</w:t>
      </w: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Чтение</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46"/>
        </w:numPr>
        <w:spacing w:line="276" w:lineRule="auto"/>
        <w:ind w:left="142" w:firstLine="0"/>
        <w:jc w:val="both"/>
        <w:textAlignment w:val="top"/>
        <w:rPr>
          <w:color w:val="000000"/>
          <w:sz w:val="28"/>
          <w:szCs w:val="28"/>
        </w:rPr>
      </w:pPr>
      <w:r w:rsidRPr="003923F4">
        <w:rPr>
          <w:color w:val="000000"/>
          <w:sz w:val="28"/>
          <w:szCs w:val="28"/>
        </w:rPr>
        <w:t>соотносить графический образ английского слова с его звуковым образом;</w:t>
      </w:r>
    </w:p>
    <w:p w:rsidR="00C84320" w:rsidRPr="003923F4" w:rsidRDefault="00217DEA" w:rsidP="00CF438B">
      <w:pPr>
        <w:pStyle w:val="a4"/>
        <w:numPr>
          <w:ilvl w:val="0"/>
          <w:numId w:val="46"/>
        </w:numPr>
        <w:spacing w:line="276" w:lineRule="auto"/>
        <w:ind w:left="142" w:firstLine="0"/>
        <w:jc w:val="both"/>
        <w:textAlignment w:val="top"/>
        <w:rPr>
          <w:color w:val="000000"/>
          <w:sz w:val="28"/>
          <w:szCs w:val="28"/>
        </w:rPr>
      </w:pPr>
      <w:r w:rsidRPr="003923F4">
        <w:rPr>
          <w:color w:val="000000"/>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217DEA" w:rsidRPr="003923F4" w:rsidRDefault="00217DEA" w:rsidP="00CF438B">
      <w:pPr>
        <w:pStyle w:val="a4"/>
        <w:numPr>
          <w:ilvl w:val="0"/>
          <w:numId w:val="46"/>
        </w:numPr>
        <w:spacing w:line="276" w:lineRule="auto"/>
        <w:ind w:left="142" w:firstLine="0"/>
        <w:jc w:val="both"/>
        <w:textAlignment w:val="top"/>
        <w:rPr>
          <w:color w:val="000000"/>
          <w:sz w:val="28"/>
          <w:szCs w:val="28"/>
        </w:rPr>
      </w:pPr>
      <w:r w:rsidRPr="003923F4">
        <w:rPr>
          <w:color w:val="000000"/>
          <w:sz w:val="28"/>
          <w:szCs w:val="28"/>
        </w:rPr>
        <w:t>читать про себя и понимать содержание небольшого текста, построенного на изученном языковом материале;</w:t>
      </w:r>
    </w:p>
    <w:p w:rsidR="00217DEA" w:rsidRPr="003923F4" w:rsidRDefault="00217DEA" w:rsidP="00CF438B">
      <w:pPr>
        <w:pStyle w:val="a4"/>
        <w:numPr>
          <w:ilvl w:val="0"/>
          <w:numId w:val="46"/>
        </w:numPr>
        <w:spacing w:line="276" w:lineRule="auto"/>
        <w:ind w:left="142" w:firstLine="0"/>
        <w:jc w:val="both"/>
        <w:textAlignment w:val="top"/>
        <w:rPr>
          <w:color w:val="000000"/>
          <w:sz w:val="28"/>
          <w:szCs w:val="28"/>
        </w:rPr>
      </w:pPr>
      <w:r w:rsidRPr="003923F4">
        <w:rPr>
          <w:color w:val="000000"/>
          <w:sz w:val="28"/>
          <w:szCs w:val="28"/>
        </w:rPr>
        <w:t>читать про себя и находить необходимую информацию.</w:t>
      </w:r>
    </w:p>
    <w:p w:rsidR="00217DEA" w:rsidRPr="003923F4" w:rsidRDefault="00C84320" w:rsidP="00CF438B">
      <w:pPr>
        <w:shd w:val="clear" w:color="auto" w:fill="FFFFFF"/>
        <w:tabs>
          <w:tab w:val="left" w:pos="557"/>
        </w:tabs>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47"/>
        </w:numPr>
        <w:spacing w:line="276" w:lineRule="auto"/>
        <w:ind w:left="142" w:firstLine="0"/>
        <w:jc w:val="both"/>
        <w:textAlignment w:val="top"/>
        <w:rPr>
          <w:color w:val="000000"/>
          <w:sz w:val="28"/>
          <w:szCs w:val="28"/>
        </w:rPr>
      </w:pPr>
      <w:r w:rsidRPr="003923F4">
        <w:rPr>
          <w:i/>
          <w:color w:val="000000"/>
          <w:sz w:val="28"/>
          <w:szCs w:val="28"/>
        </w:rPr>
        <w:t>догадываться о значении незнакомых слов по контексту;</w:t>
      </w:r>
    </w:p>
    <w:p w:rsidR="00217DEA" w:rsidRPr="003923F4" w:rsidRDefault="00217DEA" w:rsidP="00CF438B">
      <w:pPr>
        <w:pStyle w:val="a4"/>
        <w:numPr>
          <w:ilvl w:val="0"/>
          <w:numId w:val="47"/>
        </w:numPr>
        <w:spacing w:line="276" w:lineRule="auto"/>
        <w:ind w:left="142" w:firstLine="0"/>
        <w:jc w:val="both"/>
        <w:textAlignment w:val="top"/>
        <w:rPr>
          <w:color w:val="000000"/>
          <w:sz w:val="28"/>
          <w:szCs w:val="28"/>
        </w:rPr>
      </w:pPr>
      <w:r w:rsidRPr="003923F4">
        <w:rPr>
          <w:i/>
          <w:color w:val="000000"/>
          <w:sz w:val="28"/>
          <w:szCs w:val="28"/>
        </w:rPr>
        <w:t>не обращать внимания на незнакомые слова, не мешающие понимать основное содержание текста.</w:t>
      </w: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Письмо</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48"/>
        </w:numPr>
        <w:spacing w:line="276" w:lineRule="auto"/>
        <w:ind w:left="142" w:firstLine="0"/>
        <w:jc w:val="both"/>
        <w:textAlignment w:val="top"/>
        <w:rPr>
          <w:color w:val="000000"/>
          <w:sz w:val="28"/>
          <w:szCs w:val="28"/>
        </w:rPr>
      </w:pPr>
      <w:r w:rsidRPr="003923F4">
        <w:rPr>
          <w:color w:val="000000"/>
          <w:sz w:val="28"/>
          <w:szCs w:val="28"/>
        </w:rPr>
        <w:t>выписывать из текста слова, словосочетания, простые предложения;</w:t>
      </w:r>
    </w:p>
    <w:p w:rsidR="00217DEA" w:rsidRPr="003923F4" w:rsidRDefault="00217DEA" w:rsidP="00CF438B">
      <w:pPr>
        <w:pStyle w:val="a4"/>
        <w:numPr>
          <w:ilvl w:val="0"/>
          <w:numId w:val="48"/>
        </w:numPr>
        <w:spacing w:line="276" w:lineRule="auto"/>
        <w:ind w:left="142" w:firstLine="0"/>
        <w:jc w:val="both"/>
        <w:textAlignment w:val="top"/>
        <w:rPr>
          <w:color w:val="000000"/>
          <w:sz w:val="28"/>
          <w:szCs w:val="28"/>
        </w:rPr>
      </w:pPr>
      <w:r w:rsidRPr="003923F4">
        <w:rPr>
          <w:color w:val="000000"/>
          <w:sz w:val="28"/>
          <w:szCs w:val="28"/>
        </w:rPr>
        <w:t>писать поздравительную открытку с Новым годом, Рождеством, днём рождения (с опорой на образец);</w:t>
      </w:r>
    </w:p>
    <w:p w:rsidR="00217DEA" w:rsidRPr="003923F4" w:rsidRDefault="00217DEA" w:rsidP="00CF438B">
      <w:pPr>
        <w:pStyle w:val="a4"/>
        <w:numPr>
          <w:ilvl w:val="0"/>
          <w:numId w:val="48"/>
        </w:numPr>
        <w:spacing w:line="276" w:lineRule="auto"/>
        <w:ind w:left="142" w:firstLine="0"/>
        <w:jc w:val="both"/>
        <w:textAlignment w:val="top"/>
        <w:rPr>
          <w:color w:val="000000"/>
          <w:sz w:val="28"/>
          <w:szCs w:val="28"/>
        </w:rPr>
      </w:pPr>
      <w:r w:rsidRPr="003923F4">
        <w:rPr>
          <w:color w:val="000000"/>
          <w:sz w:val="28"/>
          <w:szCs w:val="28"/>
        </w:rPr>
        <w:t>писать краткое письмо зарубежному другу (с опорой на образец).</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49"/>
        </w:numPr>
        <w:spacing w:line="276" w:lineRule="auto"/>
        <w:ind w:left="142" w:firstLine="0"/>
        <w:jc w:val="both"/>
        <w:textAlignment w:val="top"/>
        <w:rPr>
          <w:color w:val="000000"/>
          <w:sz w:val="28"/>
          <w:szCs w:val="28"/>
        </w:rPr>
      </w:pPr>
      <w:r w:rsidRPr="003923F4">
        <w:rPr>
          <w:i/>
          <w:color w:val="000000"/>
          <w:sz w:val="28"/>
          <w:szCs w:val="28"/>
        </w:rPr>
        <w:t>в письменной форме кратко отвечать на вопросы к тексту;</w:t>
      </w:r>
    </w:p>
    <w:p w:rsidR="00217DEA" w:rsidRPr="003923F4" w:rsidRDefault="00217DEA" w:rsidP="00CF438B">
      <w:pPr>
        <w:pStyle w:val="a4"/>
        <w:numPr>
          <w:ilvl w:val="0"/>
          <w:numId w:val="49"/>
        </w:numPr>
        <w:spacing w:line="276" w:lineRule="auto"/>
        <w:ind w:left="142" w:firstLine="0"/>
        <w:jc w:val="both"/>
        <w:textAlignment w:val="top"/>
        <w:rPr>
          <w:color w:val="000000"/>
          <w:sz w:val="28"/>
          <w:szCs w:val="28"/>
        </w:rPr>
      </w:pPr>
      <w:r w:rsidRPr="003923F4">
        <w:rPr>
          <w:i/>
          <w:color w:val="000000"/>
          <w:sz w:val="28"/>
          <w:szCs w:val="28"/>
        </w:rPr>
        <w:t>составлять рассказ в письменной форме по плану/ключевым словам;</w:t>
      </w:r>
    </w:p>
    <w:p w:rsidR="00217DEA" w:rsidRPr="003923F4" w:rsidRDefault="00217DEA" w:rsidP="00CF438B">
      <w:pPr>
        <w:pStyle w:val="a4"/>
        <w:numPr>
          <w:ilvl w:val="0"/>
          <w:numId w:val="49"/>
        </w:numPr>
        <w:spacing w:line="276" w:lineRule="auto"/>
        <w:ind w:left="142" w:firstLine="0"/>
        <w:jc w:val="both"/>
        <w:textAlignment w:val="top"/>
        <w:rPr>
          <w:color w:val="000000"/>
          <w:sz w:val="28"/>
          <w:szCs w:val="28"/>
        </w:rPr>
      </w:pPr>
      <w:r w:rsidRPr="003923F4">
        <w:rPr>
          <w:i/>
          <w:color w:val="000000"/>
          <w:sz w:val="28"/>
          <w:szCs w:val="28"/>
        </w:rPr>
        <w:t>заполнять простую анкету;</w:t>
      </w:r>
    </w:p>
    <w:p w:rsidR="00217DEA" w:rsidRPr="003923F4" w:rsidRDefault="00217DEA" w:rsidP="00CF438B">
      <w:pPr>
        <w:pStyle w:val="a4"/>
        <w:numPr>
          <w:ilvl w:val="0"/>
          <w:numId w:val="49"/>
        </w:numPr>
        <w:spacing w:line="276" w:lineRule="auto"/>
        <w:ind w:left="142" w:firstLine="0"/>
        <w:jc w:val="both"/>
        <w:textAlignment w:val="top"/>
        <w:rPr>
          <w:color w:val="000000"/>
          <w:sz w:val="28"/>
          <w:szCs w:val="28"/>
        </w:rPr>
      </w:pPr>
      <w:r w:rsidRPr="003923F4">
        <w:rPr>
          <w:i/>
          <w:color w:val="000000"/>
          <w:sz w:val="28"/>
          <w:szCs w:val="28"/>
        </w:rPr>
        <w:t>правильно оформлять конверт, сервисные поля в системе электронной почты (адрес, тема сообщения).</w:t>
      </w:r>
    </w:p>
    <w:p w:rsidR="00C84320" w:rsidRPr="003923F4" w:rsidRDefault="00C84320" w:rsidP="00CF438B">
      <w:pPr>
        <w:shd w:val="clear" w:color="auto" w:fill="FFFFFF"/>
        <w:spacing w:line="276" w:lineRule="auto"/>
        <w:ind w:left="142"/>
        <w:jc w:val="both"/>
        <w:textAlignment w:val="top"/>
        <w:rPr>
          <w:b/>
          <w:i/>
          <w:iCs/>
          <w:color w:val="000000"/>
          <w:sz w:val="28"/>
          <w:szCs w:val="28"/>
        </w:rPr>
      </w:pP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i/>
          <w:iCs/>
          <w:color w:val="000000"/>
          <w:sz w:val="28"/>
          <w:szCs w:val="28"/>
        </w:rPr>
        <w:t>Языковые средства и навыки оперирования ими</w:t>
      </w: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bCs/>
          <w:i/>
          <w:iCs/>
          <w:color w:val="000000"/>
          <w:sz w:val="28"/>
          <w:szCs w:val="28"/>
        </w:rPr>
        <w:t>Графика, каллиграфия, орфография</w:t>
      </w:r>
    </w:p>
    <w:p w:rsidR="00C84320" w:rsidRPr="003923F4" w:rsidRDefault="00C84320" w:rsidP="00CF438B">
      <w:pPr>
        <w:shd w:val="clear" w:color="auto" w:fill="FFFFFF"/>
        <w:spacing w:line="276" w:lineRule="auto"/>
        <w:ind w:left="142"/>
        <w:jc w:val="both"/>
        <w:textAlignment w:val="top"/>
        <w:rPr>
          <w:b/>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50"/>
        </w:numPr>
        <w:shd w:val="clear" w:color="auto" w:fill="FFFFFF"/>
        <w:spacing w:line="276" w:lineRule="auto"/>
        <w:ind w:left="142" w:firstLine="0"/>
        <w:jc w:val="both"/>
        <w:textAlignment w:val="top"/>
        <w:rPr>
          <w:color w:val="000000"/>
          <w:sz w:val="28"/>
          <w:szCs w:val="28"/>
        </w:rPr>
      </w:pPr>
      <w:r w:rsidRPr="003923F4">
        <w:rPr>
          <w:color w:val="000000"/>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217DEA" w:rsidRPr="003923F4" w:rsidRDefault="00217DEA" w:rsidP="00CF438B">
      <w:pPr>
        <w:pStyle w:val="a4"/>
        <w:numPr>
          <w:ilvl w:val="0"/>
          <w:numId w:val="50"/>
        </w:numPr>
        <w:spacing w:line="276" w:lineRule="auto"/>
        <w:ind w:left="142" w:firstLine="0"/>
        <w:jc w:val="both"/>
        <w:textAlignment w:val="top"/>
        <w:rPr>
          <w:color w:val="000000"/>
          <w:sz w:val="28"/>
          <w:szCs w:val="28"/>
        </w:rPr>
      </w:pPr>
      <w:r w:rsidRPr="003923F4">
        <w:rPr>
          <w:color w:val="000000"/>
          <w:sz w:val="28"/>
          <w:szCs w:val="28"/>
        </w:rPr>
        <w:lastRenderedPageBreak/>
        <w:t>пользоваться английским алфавитом, знать последовательность букв в нём;</w:t>
      </w:r>
    </w:p>
    <w:p w:rsidR="00217DEA" w:rsidRPr="003923F4" w:rsidRDefault="00217DEA" w:rsidP="00CF438B">
      <w:pPr>
        <w:pStyle w:val="a4"/>
        <w:numPr>
          <w:ilvl w:val="0"/>
          <w:numId w:val="50"/>
        </w:numPr>
        <w:spacing w:line="276" w:lineRule="auto"/>
        <w:ind w:left="142" w:firstLine="0"/>
        <w:jc w:val="both"/>
        <w:textAlignment w:val="top"/>
        <w:rPr>
          <w:color w:val="000000"/>
          <w:sz w:val="28"/>
          <w:szCs w:val="28"/>
        </w:rPr>
      </w:pPr>
      <w:r w:rsidRPr="003923F4">
        <w:rPr>
          <w:color w:val="000000"/>
          <w:sz w:val="28"/>
          <w:szCs w:val="28"/>
        </w:rPr>
        <w:t>списывать текст;</w:t>
      </w:r>
    </w:p>
    <w:p w:rsidR="00217DEA" w:rsidRPr="003923F4" w:rsidRDefault="00217DEA" w:rsidP="00CF438B">
      <w:pPr>
        <w:pStyle w:val="a4"/>
        <w:numPr>
          <w:ilvl w:val="0"/>
          <w:numId w:val="50"/>
        </w:numPr>
        <w:spacing w:line="276" w:lineRule="auto"/>
        <w:ind w:left="142" w:firstLine="0"/>
        <w:jc w:val="both"/>
        <w:textAlignment w:val="top"/>
        <w:rPr>
          <w:color w:val="000000"/>
          <w:sz w:val="28"/>
          <w:szCs w:val="28"/>
        </w:rPr>
      </w:pPr>
      <w:r w:rsidRPr="003923F4">
        <w:rPr>
          <w:color w:val="000000"/>
          <w:sz w:val="28"/>
          <w:szCs w:val="28"/>
        </w:rPr>
        <w:t>восстанавливать слово в соответствии с решаемой учебной задачей;</w:t>
      </w:r>
    </w:p>
    <w:p w:rsidR="00217DEA" w:rsidRPr="003923F4" w:rsidRDefault="00217DEA" w:rsidP="00CF438B">
      <w:pPr>
        <w:pStyle w:val="a4"/>
        <w:numPr>
          <w:ilvl w:val="0"/>
          <w:numId w:val="50"/>
        </w:numPr>
        <w:spacing w:line="276" w:lineRule="auto"/>
        <w:ind w:left="142" w:firstLine="0"/>
        <w:jc w:val="both"/>
        <w:textAlignment w:val="top"/>
        <w:rPr>
          <w:color w:val="000000"/>
          <w:sz w:val="28"/>
          <w:szCs w:val="28"/>
        </w:rPr>
      </w:pPr>
      <w:r w:rsidRPr="003923F4">
        <w:rPr>
          <w:color w:val="000000"/>
          <w:sz w:val="28"/>
          <w:szCs w:val="28"/>
        </w:rPr>
        <w:t>применять основные правила чтения и орфографии, читать и писать изученные слова английского языка;</w:t>
      </w:r>
    </w:p>
    <w:p w:rsidR="00217DEA" w:rsidRPr="003923F4" w:rsidRDefault="00217DEA" w:rsidP="00CF438B">
      <w:pPr>
        <w:pStyle w:val="a4"/>
        <w:numPr>
          <w:ilvl w:val="0"/>
          <w:numId w:val="50"/>
        </w:numPr>
        <w:spacing w:line="276" w:lineRule="auto"/>
        <w:ind w:left="142" w:firstLine="0"/>
        <w:jc w:val="both"/>
        <w:textAlignment w:val="top"/>
        <w:rPr>
          <w:color w:val="000000"/>
          <w:sz w:val="28"/>
          <w:szCs w:val="28"/>
        </w:rPr>
      </w:pPr>
      <w:r w:rsidRPr="003923F4">
        <w:rPr>
          <w:color w:val="000000"/>
          <w:sz w:val="28"/>
          <w:szCs w:val="28"/>
        </w:rPr>
        <w:t>отличать буквы от знаков транскрипции.</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51"/>
        </w:numPr>
        <w:spacing w:line="276" w:lineRule="auto"/>
        <w:ind w:left="142" w:firstLine="0"/>
        <w:jc w:val="both"/>
        <w:textAlignment w:val="top"/>
        <w:rPr>
          <w:color w:val="000000"/>
          <w:sz w:val="28"/>
          <w:szCs w:val="28"/>
        </w:rPr>
      </w:pPr>
      <w:r w:rsidRPr="003923F4">
        <w:rPr>
          <w:i/>
          <w:color w:val="000000"/>
          <w:sz w:val="28"/>
          <w:szCs w:val="28"/>
        </w:rPr>
        <w:t>сравнивать и анализировать буквосочетания английского языка и их транскрипцию;</w:t>
      </w:r>
    </w:p>
    <w:p w:rsidR="00217DEA" w:rsidRPr="003923F4" w:rsidRDefault="00217DEA" w:rsidP="00CF438B">
      <w:pPr>
        <w:pStyle w:val="a4"/>
        <w:numPr>
          <w:ilvl w:val="0"/>
          <w:numId w:val="51"/>
        </w:numPr>
        <w:spacing w:line="276" w:lineRule="auto"/>
        <w:ind w:left="142" w:firstLine="0"/>
        <w:jc w:val="both"/>
        <w:textAlignment w:val="top"/>
        <w:rPr>
          <w:color w:val="000000"/>
          <w:sz w:val="28"/>
          <w:szCs w:val="28"/>
        </w:rPr>
      </w:pPr>
      <w:r w:rsidRPr="003923F4">
        <w:rPr>
          <w:i/>
          <w:color w:val="000000"/>
          <w:sz w:val="28"/>
          <w:szCs w:val="28"/>
        </w:rPr>
        <w:t>группировать слова в соответствии с изученными правилами чтения;</w:t>
      </w:r>
    </w:p>
    <w:p w:rsidR="00217DEA" w:rsidRPr="003923F4" w:rsidRDefault="00217DEA" w:rsidP="00CF438B">
      <w:pPr>
        <w:pStyle w:val="a4"/>
        <w:numPr>
          <w:ilvl w:val="0"/>
          <w:numId w:val="51"/>
        </w:numPr>
        <w:spacing w:line="276" w:lineRule="auto"/>
        <w:ind w:left="142" w:firstLine="0"/>
        <w:jc w:val="both"/>
        <w:textAlignment w:val="top"/>
        <w:rPr>
          <w:color w:val="000000"/>
          <w:sz w:val="28"/>
          <w:szCs w:val="28"/>
        </w:rPr>
      </w:pPr>
      <w:r w:rsidRPr="003923F4">
        <w:rPr>
          <w:i/>
          <w:color w:val="000000"/>
          <w:sz w:val="28"/>
          <w:szCs w:val="28"/>
        </w:rPr>
        <w:t>уточнять написание слова по словарю;</w:t>
      </w:r>
    </w:p>
    <w:p w:rsidR="00217DEA" w:rsidRPr="003923F4" w:rsidRDefault="00217DEA" w:rsidP="00CF438B">
      <w:pPr>
        <w:pStyle w:val="a4"/>
        <w:numPr>
          <w:ilvl w:val="0"/>
          <w:numId w:val="51"/>
        </w:numPr>
        <w:spacing w:line="276" w:lineRule="auto"/>
        <w:ind w:left="142" w:firstLine="0"/>
        <w:jc w:val="both"/>
        <w:textAlignment w:val="top"/>
        <w:rPr>
          <w:color w:val="000000"/>
          <w:sz w:val="28"/>
          <w:szCs w:val="28"/>
        </w:rPr>
      </w:pPr>
      <w:r w:rsidRPr="003923F4">
        <w:rPr>
          <w:i/>
          <w:color w:val="000000"/>
          <w:sz w:val="28"/>
          <w:szCs w:val="28"/>
        </w:rPr>
        <w:t>использовать экранный перевод отдельных слов (с русского языка на иностранный язык и обратно).</w:t>
      </w:r>
    </w:p>
    <w:p w:rsidR="00217DEA" w:rsidRPr="003923F4" w:rsidRDefault="00217DEA" w:rsidP="00CF438B">
      <w:pPr>
        <w:shd w:val="clear" w:color="auto" w:fill="FFFFFF"/>
        <w:tabs>
          <w:tab w:val="left" w:pos="562"/>
        </w:tabs>
        <w:spacing w:line="276" w:lineRule="auto"/>
        <w:ind w:left="142"/>
        <w:jc w:val="center"/>
        <w:textAlignment w:val="top"/>
        <w:rPr>
          <w:color w:val="000000"/>
          <w:sz w:val="28"/>
          <w:szCs w:val="28"/>
        </w:rPr>
      </w:pPr>
      <w:r w:rsidRPr="003923F4">
        <w:rPr>
          <w:b/>
          <w:bCs/>
          <w:i/>
          <w:iCs/>
          <w:color w:val="000000"/>
          <w:sz w:val="28"/>
          <w:szCs w:val="28"/>
        </w:rPr>
        <w:t>Фонетическая сторона речи</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52"/>
        </w:numPr>
        <w:spacing w:line="276" w:lineRule="auto"/>
        <w:ind w:left="142" w:firstLine="0"/>
        <w:jc w:val="both"/>
        <w:textAlignment w:val="top"/>
        <w:rPr>
          <w:color w:val="000000"/>
          <w:sz w:val="28"/>
          <w:szCs w:val="28"/>
        </w:rPr>
      </w:pPr>
      <w:r w:rsidRPr="003923F4">
        <w:rPr>
          <w:color w:val="000000"/>
          <w:sz w:val="28"/>
          <w:szCs w:val="28"/>
        </w:rPr>
        <w:t>различать на слух и адекватно произносить все звуки английского языка, соблюдая нормы произношения звуков;</w:t>
      </w:r>
    </w:p>
    <w:p w:rsidR="00217DEA" w:rsidRPr="003923F4" w:rsidRDefault="00217DEA" w:rsidP="00CF438B">
      <w:pPr>
        <w:pStyle w:val="a4"/>
        <w:numPr>
          <w:ilvl w:val="0"/>
          <w:numId w:val="52"/>
        </w:numPr>
        <w:spacing w:line="276" w:lineRule="auto"/>
        <w:ind w:left="142" w:firstLine="0"/>
        <w:jc w:val="both"/>
        <w:textAlignment w:val="top"/>
        <w:rPr>
          <w:color w:val="000000"/>
          <w:sz w:val="28"/>
          <w:szCs w:val="28"/>
        </w:rPr>
      </w:pPr>
      <w:r w:rsidRPr="003923F4">
        <w:rPr>
          <w:color w:val="000000"/>
          <w:sz w:val="28"/>
          <w:szCs w:val="28"/>
        </w:rPr>
        <w:t>соблюдать правильное ударение в изолированном слове, фразе;</w:t>
      </w:r>
    </w:p>
    <w:p w:rsidR="00217DEA" w:rsidRPr="003923F4" w:rsidRDefault="00217DEA" w:rsidP="00CF438B">
      <w:pPr>
        <w:pStyle w:val="a4"/>
        <w:numPr>
          <w:ilvl w:val="0"/>
          <w:numId w:val="52"/>
        </w:numPr>
        <w:spacing w:line="276" w:lineRule="auto"/>
        <w:ind w:left="142" w:firstLine="0"/>
        <w:jc w:val="both"/>
        <w:textAlignment w:val="top"/>
        <w:rPr>
          <w:color w:val="000000"/>
          <w:sz w:val="28"/>
          <w:szCs w:val="28"/>
        </w:rPr>
      </w:pPr>
      <w:r w:rsidRPr="003923F4">
        <w:rPr>
          <w:color w:val="000000"/>
          <w:sz w:val="28"/>
          <w:szCs w:val="28"/>
        </w:rPr>
        <w:t>различать коммуникативные типы предложений по интонации;</w:t>
      </w:r>
    </w:p>
    <w:p w:rsidR="00217DEA" w:rsidRPr="003923F4" w:rsidRDefault="00217DEA" w:rsidP="00CF438B">
      <w:pPr>
        <w:pStyle w:val="a4"/>
        <w:numPr>
          <w:ilvl w:val="0"/>
          <w:numId w:val="52"/>
        </w:numPr>
        <w:spacing w:line="276" w:lineRule="auto"/>
        <w:ind w:left="142" w:firstLine="0"/>
        <w:jc w:val="both"/>
        <w:textAlignment w:val="top"/>
        <w:rPr>
          <w:color w:val="000000"/>
          <w:sz w:val="28"/>
          <w:szCs w:val="28"/>
        </w:rPr>
      </w:pPr>
      <w:r w:rsidRPr="003923F4">
        <w:rPr>
          <w:color w:val="000000"/>
          <w:sz w:val="28"/>
          <w:szCs w:val="28"/>
        </w:rPr>
        <w:t>корректно произносить предложения с точки зрения их ритмико-интонационных особенностей.</w:t>
      </w:r>
    </w:p>
    <w:p w:rsidR="00217DEA" w:rsidRPr="003923F4" w:rsidRDefault="00C8432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r w:rsidR="00217DEA" w:rsidRPr="003923F4">
        <w:rPr>
          <w:i/>
          <w:iCs/>
          <w:color w:val="000000"/>
          <w:sz w:val="28"/>
          <w:szCs w:val="28"/>
        </w:rPr>
        <w:t>:</w:t>
      </w:r>
    </w:p>
    <w:p w:rsidR="00217DEA" w:rsidRPr="003923F4" w:rsidRDefault="00217DEA" w:rsidP="00CF438B">
      <w:pPr>
        <w:pStyle w:val="a4"/>
        <w:numPr>
          <w:ilvl w:val="0"/>
          <w:numId w:val="53"/>
        </w:numPr>
        <w:spacing w:line="276" w:lineRule="auto"/>
        <w:ind w:left="142" w:firstLine="0"/>
        <w:jc w:val="both"/>
        <w:textAlignment w:val="top"/>
        <w:rPr>
          <w:color w:val="000000"/>
          <w:sz w:val="28"/>
          <w:szCs w:val="28"/>
        </w:rPr>
      </w:pPr>
      <w:r w:rsidRPr="003923F4">
        <w:rPr>
          <w:i/>
          <w:color w:val="000000"/>
          <w:sz w:val="28"/>
          <w:szCs w:val="28"/>
        </w:rPr>
        <w:t xml:space="preserve">распознавать связующее </w:t>
      </w:r>
      <w:r w:rsidRPr="003923F4">
        <w:rPr>
          <w:b/>
          <w:bCs/>
          <w:i/>
          <w:color w:val="000000"/>
          <w:sz w:val="28"/>
          <w:szCs w:val="28"/>
          <w:lang w:val="en-US"/>
        </w:rPr>
        <w:t>r</w:t>
      </w:r>
      <w:r w:rsidRPr="003923F4">
        <w:rPr>
          <w:i/>
          <w:color w:val="000000"/>
          <w:sz w:val="28"/>
          <w:szCs w:val="28"/>
        </w:rPr>
        <w:t>в речи и уметь его использовать;</w:t>
      </w:r>
    </w:p>
    <w:p w:rsidR="00217DEA" w:rsidRPr="003923F4" w:rsidRDefault="00217DEA" w:rsidP="00CF438B">
      <w:pPr>
        <w:pStyle w:val="a4"/>
        <w:numPr>
          <w:ilvl w:val="0"/>
          <w:numId w:val="53"/>
        </w:numPr>
        <w:spacing w:line="276" w:lineRule="auto"/>
        <w:ind w:left="142" w:firstLine="0"/>
        <w:jc w:val="both"/>
        <w:textAlignment w:val="top"/>
        <w:rPr>
          <w:color w:val="000000"/>
          <w:sz w:val="28"/>
          <w:szCs w:val="28"/>
        </w:rPr>
      </w:pPr>
      <w:r w:rsidRPr="003923F4">
        <w:rPr>
          <w:i/>
          <w:color w:val="000000"/>
          <w:sz w:val="28"/>
          <w:szCs w:val="28"/>
        </w:rPr>
        <w:t>соблюдать интонацию перечисления;</w:t>
      </w:r>
    </w:p>
    <w:p w:rsidR="00217DEA" w:rsidRPr="003923F4" w:rsidRDefault="00217DEA" w:rsidP="00CF438B">
      <w:pPr>
        <w:pStyle w:val="a4"/>
        <w:numPr>
          <w:ilvl w:val="0"/>
          <w:numId w:val="53"/>
        </w:numPr>
        <w:spacing w:line="276" w:lineRule="auto"/>
        <w:ind w:left="142" w:firstLine="0"/>
        <w:jc w:val="both"/>
        <w:textAlignment w:val="top"/>
        <w:rPr>
          <w:color w:val="000000"/>
          <w:sz w:val="28"/>
          <w:szCs w:val="28"/>
        </w:rPr>
      </w:pPr>
      <w:r w:rsidRPr="003923F4">
        <w:rPr>
          <w:i/>
          <w:color w:val="000000"/>
          <w:sz w:val="28"/>
          <w:szCs w:val="28"/>
        </w:rPr>
        <w:t>соблюдать правило отсутствия ударения на служебных словах (артиклях, союзах, предлогах);</w:t>
      </w:r>
    </w:p>
    <w:p w:rsidR="00217DEA" w:rsidRPr="003923F4" w:rsidRDefault="00217DEA" w:rsidP="00CF438B">
      <w:pPr>
        <w:pStyle w:val="a4"/>
        <w:numPr>
          <w:ilvl w:val="0"/>
          <w:numId w:val="53"/>
        </w:numPr>
        <w:spacing w:line="276" w:lineRule="auto"/>
        <w:ind w:left="142" w:firstLine="0"/>
        <w:jc w:val="both"/>
        <w:textAlignment w:val="top"/>
        <w:rPr>
          <w:color w:val="000000"/>
          <w:sz w:val="28"/>
          <w:szCs w:val="28"/>
        </w:rPr>
      </w:pPr>
      <w:r w:rsidRPr="003923F4">
        <w:rPr>
          <w:i/>
          <w:color w:val="000000"/>
          <w:sz w:val="28"/>
          <w:szCs w:val="28"/>
        </w:rPr>
        <w:t>читать изучаемые слова по транскрипции.</w:t>
      </w:r>
    </w:p>
    <w:p w:rsidR="00217DEA" w:rsidRPr="003923F4" w:rsidRDefault="00217DEA" w:rsidP="00CF438B">
      <w:pPr>
        <w:shd w:val="clear" w:color="auto" w:fill="FFFFFF"/>
        <w:tabs>
          <w:tab w:val="left" w:pos="562"/>
        </w:tabs>
        <w:spacing w:line="276" w:lineRule="auto"/>
        <w:ind w:left="142"/>
        <w:jc w:val="center"/>
        <w:textAlignment w:val="top"/>
        <w:rPr>
          <w:color w:val="000000"/>
          <w:sz w:val="28"/>
          <w:szCs w:val="28"/>
        </w:rPr>
      </w:pPr>
      <w:r w:rsidRPr="003923F4">
        <w:rPr>
          <w:b/>
          <w:bCs/>
          <w:i/>
          <w:iCs/>
          <w:color w:val="000000"/>
          <w:sz w:val="28"/>
          <w:szCs w:val="28"/>
        </w:rPr>
        <w:t>Лексическая сторона речи</w:t>
      </w:r>
    </w:p>
    <w:p w:rsidR="00217DEA" w:rsidRPr="003923F4" w:rsidRDefault="00EA4EB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54"/>
        </w:numPr>
        <w:spacing w:line="276" w:lineRule="auto"/>
        <w:ind w:left="142" w:firstLine="0"/>
        <w:jc w:val="both"/>
        <w:textAlignment w:val="top"/>
        <w:rPr>
          <w:color w:val="000000"/>
          <w:sz w:val="28"/>
          <w:szCs w:val="28"/>
        </w:rPr>
      </w:pPr>
      <w:r w:rsidRPr="003923F4">
        <w:rPr>
          <w:color w:val="000000"/>
          <w:sz w:val="28"/>
          <w:szCs w:val="28"/>
        </w:rPr>
        <w:t xml:space="preserve">узнавать в письменном и устном тексте изученные лексические единицы, в том числе словосочетания, в пределах тематики на </w:t>
      </w:r>
      <w:r w:rsidR="00EA4EB0" w:rsidRPr="003923F4">
        <w:rPr>
          <w:color w:val="000000"/>
          <w:sz w:val="28"/>
          <w:szCs w:val="28"/>
        </w:rPr>
        <w:t>уровне</w:t>
      </w:r>
      <w:r w:rsidRPr="003923F4">
        <w:rPr>
          <w:color w:val="000000"/>
          <w:sz w:val="28"/>
          <w:szCs w:val="28"/>
        </w:rPr>
        <w:t xml:space="preserve"> начального общего образования;</w:t>
      </w:r>
    </w:p>
    <w:p w:rsidR="00217DEA" w:rsidRPr="003923F4" w:rsidRDefault="00217DEA" w:rsidP="00CF438B">
      <w:pPr>
        <w:pStyle w:val="a4"/>
        <w:numPr>
          <w:ilvl w:val="0"/>
          <w:numId w:val="54"/>
        </w:numPr>
        <w:spacing w:line="276" w:lineRule="auto"/>
        <w:ind w:left="142" w:firstLine="0"/>
        <w:jc w:val="both"/>
        <w:textAlignment w:val="top"/>
        <w:rPr>
          <w:color w:val="000000"/>
          <w:sz w:val="28"/>
          <w:szCs w:val="28"/>
        </w:rPr>
      </w:pPr>
      <w:r w:rsidRPr="003923F4">
        <w:rPr>
          <w:color w:val="000000"/>
          <w:sz w:val="28"/>
          <w:szCs w:val="28"/>
        </w:rPr>
        <w:t>восстанавливать текст в соответствии с решаемой учебной задачей;</w:t>
      </w:r>
    </w:p>
    <w:p w:rsidR="00217DEA" w:rsidRPr="003923F4" w:rsidRDefault="00217DEA" w:rsidP="00CF438B">
      <w:pPr>
        <w:pStyle w:val="a4"/>
        <w:numPr>
          <w:ilvl w:val="0"/>
          <w:numId w:val="54"/>
        </w:numPr>
        <w:spacing w:line="276" w:lineRule="auto"/>
        <w:ind w:left="142" w:firstLine="0"/>
        <w:jc w:val="both"/>
        <w:textAlignment w:val="top"/>
        <w:rPr>
          <w:color w:val="000000"/>
          <w:sz w:val="28"/>
          <w:szCs w:val="28"/>
        </w:rPr>
      </w:pPr>
      <w:r w:rsidRPr="003923F4">
        <w:rPr>
          <w:color w:val="000000"/>
          <w:sz w:val="28"/>
          <w:szCs w:val="28"/>
        </w:rPr>
        <w:t>оперировать в процессе общения активной лексикой в соответствии с коммуникативной задачей.</w:t>
      </w:r>
    </w:p>
    <w:p w:rsidR="00217DEA" w:rsidRPr="003923F4" w:rsidRDefault="00EA4EB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55"/>
        </w:numPr>
        <w:shd w:val="clear" w:color="auto" w:fill="FFFFFF"/>
        <w:tabs>
          <w:tab w:val="left" w:pos="562"/>
        </w:tabs>
        <w:spacing w:line="276" w:lineRule="auto"/>
        <w:ind w:left="142" w:firstLine="0"/>
        <w:jc w:val="both"/>
        <w:textAlignment w:val="top"/>
        <w:rPr>
          <w:color w:val="000000"/>
          <w:sz w:val="28"/>
          <w:szCs w:val="28"/>
        </w:rPr>
      </w:pPr>
      <w:r w:rsidRPr="003923F4">
        <w:rPr>
          <w:i/>
          <w:iCs/>
          <w:color w:val="000000"/>
          <w:sz w:val="28"/>
          <w:szCs w:val="28"/>
        </w:rPr>
        <w:t>узнавать простые словообразовательные элементы;</w:t>
      </w:r>
    </w:p>
    <w:p w:rsidR="00217DEA" w:rsidRPr="003923F4" w:rsidRDefault="00217DEA" w:rsidP="00CF438B">
      <w:pPr>
        <w:pStyle w:val="a4"/>
        <w:numPr>
          <w:ilvl w:val="0"/>
          <w:numId w:val="55"/>
        </w:numPr>
        <w:shd w:val="clear" w:color="auto" w:fill="FFFFFF"/>
        <w:tabs>
          <w:tab w:val="left" w:pos="562"/>
        </w:tabs>
        <w:spacing w:line="276" w:lineRule="auto"/>
        <w:ind w:left="142" w:firstLine="0"/>
        <w:jc w:val="both"/>
        <w:textAlignment w:val="top"/>
        <w:rPr>
          <w:color w:val="000000"/>
          <w:sz w:val="28"/>
          <w:szCs w:val="28"/>
        </w:rPr>
      </w:pPr>
      <w:r w:rsidRPr="003923F4">
        <w:rPr>
          <w:i/>
          <w:iCs/>
          <w:color w:val="000000"/>
          <w:sz w:val="28"/>
          <w:szCs w:val="28"/>
        </w:rPr>
        <w:t>опираться на языковую догадку в процессе чтения и аудирования (интернациональные и сложные слова).</w:t>
      </w:r>
    </w:p>
    <w:p w:rsidR="00217DEA" w:rsidRPr="003923F4" w:rsidRDefault="00217DEA" w:rsidP="00CF438B">
      <w:pPr>
        <w:shd w:val="clear" w:color="auto" w:fill="FFFFFF"/>
        <w:tabs>
          <w:tab w:val="left" w:pos="562"/>
        </w:tabs>
        <w:spacing w:line="276" w:lineRule="auto"/>
        <w:ind w:left="142"/>
        <w:jc w:val="center"/>
        <w:textAlignment w:val="top"/>
        <w:rPr>
          <w:color w:val="000000"/>
          <w:sz w:val="28"/>
          <w:szCs w:val="28"/>
        </w:rPr>
      </w:pPr>
      <w:r w:rsidRPr="003923F4">
        <w:rPr>
          <w:b/>
          <w:bCs/>
          <w:i/>
          <w:iCs/>
          <w:color w:val="000000"/>
          <w:sz w:val="28"/>
          <w:szCs w:val="28"/>
        </w:rPr>
        <w:lastRenderedPageBreak/>
        <w:t>Грамматическая сторона речи</w:t>
      </w:r>
    </w:p>
    <w:p w:rsidR="00217DEA" w:rsidRPr="003923F4" w:rsidRDefault="00EA4EB0"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56"/>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распознавать и употреблять в речи основные коммуникативные типы предложений;</w:t>
      </w:r>
    </w:p>
    <w:p w:rsidR="00217DEA" w:rsidRPr="003923F4" w:rsidRDefault="00217DEA" w:rsidP="00CF438B">
      <w:pPr>
        <w:pStyle w:val="a4"/>
        <w:numPr>
          <w:ilvl w:val="0"/>
          <w:numId w:val="56"/>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3923F4">
        <w:rPr>
          <w:color w:val="000000"/>
          <w:sz w:val="28"/>
          <w:szCs w:val="28"/>
          <w:lang w:val="en-US"/>
        </w:rPr>
        <w:t>tobe</w:t>
      </w:r>
      <w:r w:rsidRPr="003923F4">
        <w:rPr>
          <w:color w:val="000000"/>
          <w:sz w:val="28"/>
          <w:szCs w:val="28"/>
        </w:rPr>
        <w:t xml:space="preserve">; глаголы в </w:t>
      </w:r>
      <w:r w:rsidRPr="003923F4">
        <w:rPr>
          <w:color w:val="000000"/>
          <w:sz w:val="28"/>
          <w:szCs w:val="28"/>
          <w:lang w:val="en-US"/>
        </w:rPr>
        <w:t>Present</w:t>
      </w:r>
      <w:r w:rsidRPr="003923F4">
        <w:rPr>
          <w:color w:val="000000"/>
          <w:sz w:val="28"/>
          <w:szCs w:val="28"/>
        </w:rPr>
        <w:t xml:space="preserve">, </w:t>
      </w:r>
      <w:r w:rsidRPr="003923F4">
        <w:rPr>
          <w:color w:val="000000"/>
          <w:sz w:val="28"/>
          <w:szCs w:val="28"/>
          <w:lang w:val="en-US"/>
        </w:rPr>
        <w:t>Past</w:t>
      </w:r>
      <w:r w:rsidRPr="003923F4">
        <w:rPr>
          <w:color w:val="000000"/>
          <w:sz w:val="28"/>
          <w:szCs w:val="28"/>
        </w:rPr>
        <w:t xml:space="preserve">, </w:t>
      </w:r>
      <w:r w:rsidRPr="003923F4">
        <w:rPr>
          <w:color w:val="000000"/>
          <w:sz w:val="28"/>
          <w:szCs w:val="28"/>
          <w:lang w:val="en-US"/>
        </w:rPr>
        <w:t>FutureSimple</w:t>
      </w:r>
      <w:r w:rsidRPr="003923F4">
        <w:rPr>
          <w:color w:val="000000"/>
          <w:sz w:val="28"/>
          <w:szCs w:val="28"/>
        </w:rPr>
        <w:t xml:space="preserve">; модальные глаголы </w:t>
      </w:r>
      <w:r w:rsidRPr="003923F4">
        <w:rPr>
          <w:color w:val="000000"/>
          <w:sz w:val="28"/>
          <w:szCs w:val="28"/>
          <w:lang w:val="en-US"/>
        </w:rPr>
        <w:t>can</w:t>
      </w:r>
      <w:r w:rsidRPr="003923F4">
        <w:rPr>
          <w:color w:val="000000"/>
          <w:sz w:val="28"/>
          <w:szCs w:val="28"/>
        </w:rPr>
        <w:t xml:space="preserve">, </w:t>
      </w:r>
      <w:r w:rsidRPr="003923F4">
        <w:rPr>
          <w:color w:val="000000"/>
          <w:sz w:val="28"/>
          <w:szCs w:val="28"/>
          <w:lang w:val="en-US"/>
        </w:rPr>
        <w:t>may</w:t>
      </w:r>
      <w:r w:rsidRPr="003923F4">
        <w:rPr>
          <w:color w:val="000000"/>
          <w:sz w:val="28"/>
          <w:szCs w:val="28"/>
        </w:rPr>
        <w:t xml:space="preserve">, </w:t>
      </w:r>
      <w:r w:rsidRPr="003923F4">
        <w:rPr>
          <w:color w:val="000000"/>
          <w:sz w:val="28"/>
          <w:szCs w:val="28"/>
          <w:lang w:val="en-US"/>
        </w:rPr>
        <w:t>must</w:t>
      </w:r>
      <w:r w:rsidRPr="003923F4">
        <w:rPr>
          <w:color w:val="000000"/>
          <w:sz w:val="28"/>
          <w:szCs w:val="28"/>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217DEA" w:rsidRPr="003923F4" w:rsidRDefault="00EA4EB0" w:rsidP="00CF438B">
      <w:pPr>
        <w:shd w:val="clear" w:color="auto" w:fill="FFFFFF"/>
        <w:tabs>
          <w:tab w:val="left" w:pos="562"/>
        </w:tabs>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57"/>
        </w:numPr>
        <w:shd w:val="clear" w:color="auto" w:fill="FFFFFF"/>
        <w:tabs>
          <w:tab w:val="left" w:pos="552"/>
        </w:tabs>
        <w:spacing w:line="276" w:lineRule="auto"/>
        <w:ind w:left="142" w:firstLine="0"/>
        <w:jc w:val="both"/>
        <w:textAlignment w:val="top"/>
        <w:rPr>
          <w:color w:val="000000"/>
          <w:sz w:val="28"/>
          <w:szCs w:val="28"/>
        </w:rPr>
      </w:pPr>
      <w:r w:rsidRPr="003923F4">
        <w:rPr>
          <w:i/>
          <w:iCs/>
          <w:color w:val="000000"/>
          <w:sz w:val="28"/>
          <w:szCs w:val="28"/>
        </w:rPr>
        <w:t xml:space="preserve">узнавать сложносочинённые предложения с союзами </w:t>
      </w:r>
      <w:r w:rsidRPr="003923F4">
        <w:rPr>
          <w:i/>
          <w:iCs/>
          <w:color w:val="000000"/>
          <w:sz w:val="28"/>
          <w:szCs w:val="28"/>
          <w:lang w:val="en-US"/>
        </w:rPr>
        <w:t>and</w:t>
      </w:r>
      <w:r w:rsidRPr="003923F4">
        <w:rPr>
          <w:i/>
          <w:iCs/>
          <w:color w:val="000000"/>
          <w:sz w:val="28"/>
          <w:szCs w:val="28"/>
        </w:rPr>
        <w:t xml:space="preserve"> и </w:t>
      </w:r>
      <w:r w:rsidRPr="003923F4">
        <w:rPr>
          <w:i/>
          <w:iCs/>
          <w:color w:val="000000"/>
          <w:sz w:val="28"/>
          <w:szCs w:val="28"/>
          <w:lang w:val="en-US"/>
        </w:rPr>
        <w:t>but</w:t>
      </w:r>
      <w:r w:rsidRPr="003923F4">
        <w:rPr>
          <w:i/>
          <w:iCs/>
          <w:color w:val="000000"/>
          <w:sz w:val="28"/>
          <w:szCs w:val="28"/>
        </w:rPr>
        <w:t>;</w:t>
      </w:r>
    </w:p>
    <w:p w:rsidR="00EA4EB0" w:rsidRPr="003923F4" w:rsidRDefault="00217DEA" w:rsidP="00CF438B">
      <w:pPr>
        <w:pStyle w:val="a4"/>
        <w:numPr>
          <w:ilvl w:val="0"/>
          <w:numId w:val="57"/>
        </w:numPr>
        <w:shd w:val="clear" w:color="auto" w:fill="FFFFFF"/>
        <w:tabs>
          <w:tab w:val="left" w:pos="552"/>
        </w:tabs>
        <w:spacing w:line="276" w:lineRule="auto"/>
        <w:ind w:left="142" w:firstLine="0"/>
        <w:jc w:val="both"/>
        <w:textAlignment w:val="top"/>
        <w:rPr>
          <w:color w:val="000000"/>
          <w:sz w:val="28"/>
          <w:szCs w:val="28"/>
          <w:lang w:val="en-US"/>
        </w:rPr>
      </w:pPr>
      <w:r w:rsidRPr="003923F4">
        <w:rPr>
          <w:i/>
          <w:iCs/>
          <w:color w:val="000000"/>
          <w:sz w:val="28"/>
          <w:szCs w:val="28"/>
        </w:rPr>
        <w:t>использовать в речи безличные предложения (</w:t>
      </w:r>
      <w:r w:rsidRPr="003923F4">
        <w:rPr>
          <w:i/>
          <w:iCs/>
          <w:color w:val="000000"/>
          <w:sz w:val="28"/>
          <w:szCs w:val="28"/>
          <w:lang w:val="en-US"/>
        </w:rPr>
        <w:t>It</w:t>
      </w:r>
      <w:r w:rsidRPr="003923F4">
        <w:rPr>
          <w:i/>
          <w:iCs/>
          <w:color w:val="000000"/>
          <w:sz w:val="28"/>
          <w:szCs w:val="28"/>
        </w:rPr>
        <w:t>’</w:t>
      </w:r>
      <w:r w:rsidRPr="003923F4">
        <w:rPr>
          <w:i/>
          <w:iCs/>
          <w:color w:val="000000"/>
          <w:sz w:val="28"/>
          <w:szCs w:val="28"/>
          <w:lang w:val="en-US"/>
        </w:rPr>
        <w:t>scold</w:t>
      </w:r>
      <w:r w:rsidRPr="003923F4">
        <w:rPr>
          <w:i/>
          <w:iCs/>
          <w:color w:val="000000"/>
          <w:sz w:val="28"/>
          <w:szCs w:val="28"/>
        </w:rPr>
        <w:t xml:space="preserve">. </w:t>
      </w:r>
      <w:r w:rsidRPr="003923F4">
        <w:rPr>
          <w:i/>
          <w:iCs/>
          <w:color w:val="000000"/>
          <w:sz w:val="28"/>
          <w:szCs w:val="28"/>
          <w:lang w:val="en-US"/>
        </w:rPr>
        <w:t xml:space="preserve">It’s 5 o’clock. It’s interesting), </w:t>
      </w:r>
      <w:r w:rsidRPr="003923F4">
        <w:rPr>
          <w:i/>
          <w:iCs/>
          <w:color w:val="000000"/>
          <w:sz w:val="28"/>
          <w:szCs w:val="28"/>
        </w:rPr>
        <w:t>предложениясконструкцией</w:t>
      </w:r>
      <w:r w:rsidRPr="003923F4">
        <w:rPr>
          <w:i/>
          <w:iCs/>
          <w:color w:val="000000"/>
          <w:sz w:val="28"/>
          <w:szCs w:val="28"/>
          <w:lang w:val="en-US"/>
        </w:rPr>
        <w:t xml:space="preserve"> there is/there are;</w:t>
      </w:r>
    </w:p>
    <w:p w:rsidR="00217DEA" w:rsidRPr="003923F4" w:rsidRDefault="00217DEA" w:rsidP="00CF438B">
      <w:pPr>
        <w:pStyle w:val="a4"/>
        <w:numPr>
          <w:ilvl w:val="0"/>
          <w:numId w:val="57"/>
        </w:numPr>
        <w:shd w:val="clear" w:color="auto" w:fill="FFFFFF"/>
        <w:tabs>
          <w:tab w:val="left" w:pos="552"/>
        </w:tabs>
        <w:spacing w:line="276" w:lineRule="auto"/>
        <w:ind w:left="142" w:firstLine="0"/>
        <w:jc w:val="both"/>
        <w:textAlignment w:val="top"/>
        <w:rPr>
          <w:color w:val="000000"/>
          <w:sz w:val="28"/>
          <w:szCs w:val="28"/>
          <w:lang w:val="en-US"/>
        </w:rPr>
      </w:pPr>
      <w:r w:rsidRPr="003923F4">
        <w:rPr>
          <w:i/>
          <w:iCs/>
          <w:color w:val="000000"/>
          <w:sz w:val="28"/>
          <w:szCs w:val="28"/>
        </w:rPr>
        <w:t xml:space="preserve">оперировать в речи неопределёнными местоимениями </w:t>
      </w:r>
      <w:r w:rsidRPr="003923F4">
        <w:rPr>
          <w:i/>
          <w:iCs/>
          <w:color w:val="000000"/>
          <w:sz w:val="28"/>
          <w:szCs w:val="28"/>
          <w:lang w:val="en-US"/>
        </w:rPr>
        <w:t>some</w:t>
      </w:r>
      <w:r w:rsidRPr="003923F4">
        <w:rPr>
          <w:i/>
          <w:iCs/>
          <w:color w:val="000000"/>
          <w:sz w:val="28"/>
          <w:szCs w:val="28"/>
        </w:rPr>
        <w:t xml:space="preserve">, </w:t>
      </w:r>
      <w:r w:rsidRPr="003923F4">
        <w:rPr>
          <w:i/>
          <w:iCs/>
          <w:color w:val="000000"/>
          <w:sz w:val="28"/>
          <w:szCs w:val="28"/>
          <w:lang w:val="en-US"/>
        </w:rPr>
        <w:t>any</w:t>
      </w:r>
      <w:r w:rsidRPr="003923F4">
        <w:rPr>
          <w:i/>
          <w:iCs/>
          <w:color w:val="000000"/>
          <w:sz w:val="28"/>
          <w:szCs w:val="28"/>
        </w:rPr>
        <w:t xml:space="preserve"> (некоторые случаи употребления: </w:t>
      </w:r>
      <w:r w:rsidRPr="003923F4">
        <w:rPr>
          <w:i/>
          <w:iCs/>
          <w:color w:val="000000"/>
          <w:sz w:val="28"/>
          <w:szCs w:val="28"/>
          <w:lang w:val="en-US"/>
        </w:rPr>
        <w:t>CanIhavesometea</w:t>
      </w:r>
      <w:r w:rsidRPr="003923F4">
        <w:rPr>
          <w:i/>
          <w:iCs/>
          <w:color w:val="000000"/>
          <w:sz w:val="28"/>
          <w:szCs w:val="28"/>
        </w:rPr>
        <w:t xml:space="preserve">? </w:t>
      </w:r>
      <w:r w:rsidRPr="003923F4">
        <w:rPr>
          <w:i/>
          <w:iCs/>
          <w:color w:val="000000"/>
          <w:sz w:val="28"/>
          <w:szCs w:val="28"/>
          <w:lang w:val="en-US"/>
        </w:rPr>
        <w:t>Is there any milk in the fridge? – No, there isn’t any);</w:t>
      </w:r>
    </w:p>
    <w:p w:rsidR="00217DEA" w:rsidRPr="003923F4" w:rsidRDefault="00217DEA" w:rsidP="00CF438B">
      <w:pPr>
        <w:pStyle w:val="a4"/>
        <w:numPr>
          <w:ilvl w:val="0"/>
          <w:numId w:val="57"/>
        </w:numPr>
        <w:shd w:val="clear" w:color="auto" w:fill="FFFFFF"/>
        <w:tabs>
          <w:tab w:val="left" w:pos="552"/>
        </w:tabs>
        <w:spacing w:line="276" w:lineRule="auto"/>
        <w:ind w:left="142" w:firstLine="0"/>
        <w:jc w:val="both"/>
        <w:textAlignment w:val="top"/>
        <w:rPr>
          <w:color w:val="000000"/>
          <w:sz w:val="28"/>
          <w:szCs w:val="28"/>
        </w:rPr>
      </w:pPr>
      <w:r w:rsidRPr="003923F4">
        <w:rPr>
          <w:i/>
          <w:iCs/>
          <w:color w:val="000000"/>
          <w:sz w:val="28"/>
          <w:szCs w:val="28"/>
        </w:rPr>
        <w:t>образовывать по правилу прилагательные в сравнительной и превосходной степени и употреблять их в речи;</w:t>
      </w:r>
    </w:p>
    <w:p w:rsidR="00217DEA" w:rsidRPr="003923F4" w:rsidRDefault="00217DEA" w:rsidP="00CF438B">
      <w:pPr>
        <w:pStyle w:val="a4"/>
        <w:numPr>
          <w:ilvl w:val="0"/>
          <w:numId w:val="57"/>
        </w:numPr>
        <w:shd w:val="clear" w:color="auto" w:fill="FFFFFF"/>
        <w:tabs>
          <w:tab w:val="left" w:pos="552"/>
        </w:tabs>
        <w:spacing w:line="276" w:lineRule="auto"/>
        <w:ind w:left="142" w:firstLine="0"/>
        <w:jc w:val="both"/>
        <w:textAlignment w:val="top"/>
        <w:rPr>
          <w:color w:val="000000"/>
          <w:sz w:val="28"/>
          <w:szCs w:val="28"/>
        </w:rPr>
      </w:pPr>
      <w:r w:rsidRPr="003923F4">
        <w:rPr>
          <w:i/>
          <w:iCs/>
          <w:color w:val="000000"/>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EA4EB0" w:rsidRPr="003923F4" w:rsidRDefault="00EA4EB0" w:rsidP="00CF438B">
      <w:pPr>
        <w:shd w:val="clear" w:color="auto" w:fill="FFFFFF"/>
        <w:spacing w:line="276" w:lineRule="auto"/>
        <w:ind w:left="142"/>
        <w:jc w:val="both"/>
        <w:textAlignment w:val="top"/>
        <w:rPr>
          <w:b/>
          <w:bCs/>
          <w:color w:val="000000"/>
          <w:sz w:val="28"/>
          <w:szCs w:val="28"/>
        </w:rPr>
      </w:pPr>
    </w:p>
    <w:p w:rsidR="00217DEA" w:rsidRPr="003923F4" w:rsidRDefault="00EA4EB0"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МАТЕМАТИКА</w:t>
      </w:r>
    </w:p>
    <w:p w:rsidR="00EA4EB0" w:rsidRPr="003923F4" w:rsidRDefault="00EA4EB0" w:rsidP="00CF438B">
      <w:pPr>
        <w:shd w:val="clear" w:color="auto" w:fill="FFFFFF"/>
        <w:spacing w:line="276" w:lineRule="auto"/>
        <w:ind w:left="142"/>
        <w:jc w:val="center"/>
        <w:textAlignment w:val="top"/>
        <w:rPr>
          <w:color w:val="000000"/>
          <w:sz w:val="28"/>
          <w:szCs w:val="28"/>
        </w:rPr>
      </w:pP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В результате изучения курса математики обучающиеся на </w:t>
      </w:r>
      <w:r w:rsidR="000411FC" w:rsidRPr="003923F4">
        <w:rPr>
          <w:color w:val="000000"/>
          <w:sz w:val="28"/>
          <w:szCs w:val="28"/>
        </w:rPr>
        <w:t>уровне</w:t>
      </w:r>
      <w:r w:rsidRPr="003923F4">
        <w:rPr>
          <w:color w:val="000000"/>
          <w:sz w:val="28"/>
          <w:szCs w:val="28"/>
        </w:rPr>
        <w:t xml:space="preserve"> начального общего образования:</w:t>
      </w:r>
    </w:p>
    <w:p w:rsidR="00217DEA"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217DEA"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217DEA"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411FC"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 xml:space="preserve">получат представление о числе как результате счёта и измерения, о десятичном принципе записи чисел; научатся выполнять устно и письменно </w:t>
      </w:r>
      <w:r w:rsidRPr="003923F4">
        <w:rPr>
          <w:color w:val="000000"/>
          <w:sz w:val="28"/>
          <w:szCs w:val="28"/>
        </w:rPr>
        <w:lastRenderedPageBreak/>
        <w:t>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17DEA"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17DEA" w:rsidRPr="003923F4" w:rsidRDefault="00217DEA" w:rsidP="00CF438B">
      <w:pPr>
        <w:pStyle w:val="a4"/>
        <w:numPr>
          <w:ilvl w:val="0"/>
          <w:numId w:val="58"/>
        </w:numPr>
        <w:shd w:val="clear" w:color="auto" w:fill="FFFFFF"/>
        <w:tabs>
          <w:tab w:val="left" w:pos="552"/>
        </w:tabs>
        <w:spacing w:line="276" w:lineRule="auto"/>
        <w:ind w:left="142" w:firstLine="0"/>
        <w:jc w:val="both"/>
        <w:textAlignment w:val="top"/>
        <w:rPr>
          <w:color w:val="000000"/>
          <w:sz w:val="28"/>
          <w:szCs w:val="28"/>
        </w:rPr>
      </w:pPr>
      <w:r w:rsidRPr="003923F4">
        <w:rPr>
          <w:color w:val="000000"/>
          <w:sz w:val="28"/>
          <w:szCs w:val="28"/>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411FC" w:rsidRPr="003923F4" w:rsidRDefault="000411FC"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Числа и величины</w:t>
      </w:r>
    </w:p>
    <w:p w:rsidR="00217DEA" w:rsidRPr="003923F4" w:rsidRDefault="000411FC"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59"/>
        </w:numPr>
        <w:shd w:val="clear" w:color="auto" w:fill="FFFFFF"/>
        <w:tabs>
          <w:tab w:val="left" w:pos="595"/>
        </w:tabs>
        <w:spacing w:line="276" w:lineRule="auto"/>
        <w:ind w:left="142" w:firstLine="0"/>
        <w:jc w:val="both"/>
        <w:textAlignment w:val="top"/>
        <w:rPr>
          <w:color w:val="000000"/>
          <w:sz w:val="28"/>
          <w:szCs w:val="28"/>
        </w:rPr>
      </w:pPr>
      <w:r w:rsidRPr="003923F4">
        <w:rPr>
          <w:color w:val="000000"/>
          <w:sz w:val="28"/>
          <w:szCs w:val="28"/>
        </w:rPr>
        <w:t>читать, записывать, сравнивать, упорядочивать числа от нуля до миллиона;</w:t>
      </w:r>
    </w:p>
    <w:p w:rsidR="00217DEA" w:rsidRPr="003923F4" w:rsidRDefault="00217DEA" w:rsidP="00CF438B">
      <w:pPr>
        <w:pStyle w:val="a4"/>
        <w:numPr>
          <w:ilvl w:val="0"/>
          <w:numId w:val="59"/>
        </w:numPr>
        <w:shd w:val="clear" w:color="auto" w:fill="FFFFFF"/>
        <w:tabs>
          <w:tab w:val="left" w:pos="595"/>
        </w:tabs>
        <w:spacing w:line="276" w:lineRule="auto"/>
        <w:ind w:left="142" w:firstLine="0"/>
        <w:jc w:val="both"/>
        <w:textAlignment w:val="top"/>
        <w:rPr>
          <w:color w:val="000000"/>
          <w:sz w:val="28"/>
          <w:szCs w:val="28"/>
        </w:rPr>
      </w:pPr>
      <w:r w:rsidRPr="003923F4">
        <w:rPr>
          <w:color w:val="000000"/>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217DEA" w:rsidRPr="003923F4" w:rsidRDefault="00217DEA" w:rsidP="00CF438B">
      <w:pPr>
        <w:pStyle w:val="a4"/>
        <w:numPr>
          <w:ilvl w:val="0"/>
          <w:numId w:val="59"/>
        </w:numPr>
        <w:shd w:val="clear" w:color="auto" w:fill="FFFFFF"/>
        <w:tabs>
          <w:tab w:val="left" w:pos="595"/>
        </w:tabs>
        <w:spacing w:line="276" w:lineRule="auto"/>
        <w:ind w:left="142" w:firstLine="0"/>
        <w:jc w:val="both"/>
        <w:textAlignment w:val="top"/>
        <w:rPr>
          <w:color w:val="000000"/>
          <w:sz w:val="28"/>
          <w:szCs w:val="28"/>
        </w:rPr>
      </w:pPr>
      <w:r w:rsidRPr="003923F4">
        <w:rPr>
          <w:color w:val="000000"/>
          <w:sz w:val="28"/>
          <w:szCs w:val="28"/>
        </w:rPr>
        <w:t>группировать числа по заданному или самостоятельно установленному признаку;</w:t>
      </w:r>
    </w:p>
    <w:p w:rsidR="00217DEA" w:rsidRPr="003923F4" w:rsidRDefault="00217DEA" w:rsidP="00CF438B">
      <w:pPr>
        <w:pStyle w:val="a4"/>
        <w:numPr>
          <w:ilvl w:val="0"/>
          <w:numId w:val="59"/>
        </w:numPr>
        <w:shd w:val="clear" w:color="auto" w:fill="FFFFFF"/>
        <w:tabs>
          <w:tab w:val="left" w:pos="595"/>
        </w:tabs>
        <w:spacing w:line="276" w:lineRule="auto"/>
        <w:ind w:left="142" w:firstLine="0"/>
        <w:jc w:val="both"/>
        <w:textAlignment w:val="top"/>
        <w:rPr>
          <w:color w:val="000000"/>
          <w:sz w:val="28"/>
          <w:szCs w:val="28"/>
        </w:rPr>
      </w:pPr>
      <w:r w:rsidRPr="003923F4">
        <w:rPr>
          <w:color w:val="000000"/>
          <w:sz w:val="28"/>
          <w:szCs w:val="28"/>
        </w:rPr>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
    <w:p w:rsidR="00217DEA" w:rsidRPr="003923F4" w:rsidRDefault="000411FC"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60"/>
        </w:numPr>
        <w:shd w:val="clear" w:color="auto" w:fill="FFFFFF"/>
        <w:tabs>
          <w:tab w:val="left" w:pos="653"/>
        </w:tabs>
        <w:spacing w:line="276" w:lineRule="auto"/>
        <w:ind w:left="142" w:firstLine="0"/>
        <w:jc w:val="both"/>
        <w:textAlignment w:val="top"/>
        <w:rPr>
          <w:color w:val="000000"/>
          <w:sz w:val="28"/>
          <w:szCs w:val="28"/>
        </w:rPr>
      </w:pPr>
      <w:r w:rsidRPr="003923F4">
        <w:rPr>
          <w:i/>
          <w:iCs/>
          <w:color w:val="000000"/>
          <w:sz w:val="28"/>
          <w:szCs w:val="28"/>
        </w:rPr>
        <w:t>классифицировать числа по одному или нескольким основаниям, объяснять свои действия;</w:t>
      </w:r>
    </w:p>
    <w:p w:rsidR="00217DEA" w:rsidRPr="003923F4" w:rsidRDefault="00217DEA" w:rsidP="00CF438B">
      <w:pPr>
        <w:pStyle w:val="a4"/>
        <w:numPr>
          <w:ilvl w:val="0"/>
          <w:numId w:val="60"/>
        </w:numPr>
        <w:shd w:val="clear" w:color="auto" w:fill="FFFFFF"/>
        <w:tabs>
          <w:tab w:val="left" w:pos="595"/>
        </w:tabs>
        <w:spacing w:line="276" w:lineRule="auto"/>
        <w:ind w:left="142" w:firstLine="0"/>
        <w:jc w:val="both"/>
        <w:textAlignment w:val="top"/>
        <w:rPr>
          <w:color w:val="000000"/>
          <w:sz w:val="28"/>
          <w:szCs w:val="28"/>
        </w:rPr>
      </w:pPr>
      <w:r w:rsidRPr="003923F4">
        <w:rPr>
          <w:i/>
          <w:iCs/>
          <w:color w:val="000000"/>
          <w:sz w:val="28"/>
          <w:szCs w:val="28"/>
        </w:rPr>
        <w:t>выбирать единицу для измерения данной величины (длины, массы, площади, времени), объяснять свои действия.</w:t>
      </w:r>
    </w:p>
    <w:p w:rsidR="000411FC" w:rsidRPr="003923F4" w:rsidRDefault="000411FC" w:rsidP="00CF438B">
      <w:pPr>
        <w:shd w:val="clear" w:color="auto" w:fill="FFFFFF"/>
        <w:spacing w:line="276" w:lineRule="auto"/>
        <w:ind w:left="142"/>
        <w:jc w:val="center"/>
        <w:textAlignment w:val="top"/>
        <w:rPr>
          <w:b/>
          <w:i/>
          <w:iCs/>
          <w:color w:val="000000"/>
          <w:spacing w:val="-1"/>
          <w:sz w:val="28"/>
          <w:szCs w:val="28"/>
        </w:rPr>
      </w:pPr>
      <w:r w:rsidRPr="003923F4">
        <w:rPr>
          <w:b/>
          <w:i/>
          <w:iCs/>
          <w:color w:val="000000"/>
          <w:spacing w:val="-1"/>
          <w:sz w:val="28"/>
          <w:szCs w:val="28"/>
        </w:rPr>
        <w:t>Арифметические действия</w:t>
      </w:r>
    </w:p>
    <w:p w:rsidR="00217DEA" w:rsidRPr="003923F4" w:rsidRDefault="000411FC"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61"/>
        </w:numPr>
        <w:shd w:val="clear" w:color="auto" w:fill="FFFFFF"/>
        <w:tabs>
          <w:tab w:val="left" w:pos="595"/>
        </w:tabs>
        <w:spacing w:line="276" w:lineRule="auto"/>
        <w:ind w:left="142" w:firstLine="0"/>
        <w:jc w:val="both"/>
        <w:textAlignment w:val="top"/>
        <w:rPr>
          <w:color w:val="000000"/>
          <w:sz w:val="28"/>
          <w:szCs w:val="28"/>
        </w:rPr>
      </w:pPr>
      <w:r w:rsidRPr="003923F4">
        <w:rPr>
          <w:color w:val="000000"/>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217DEA" w:rsidRPr="003923F4" w:rsidRDefault="00217DEA" w:rsidP="00CF438B">
      <w:pPr>
        <w:pStyle w:val="a4"/>
        <w:numPr>
          <w:ilvl w:val="0"/>
          <w:numId w:val="61"/>
        </w:numPr>
        <w:shd w:val="clear" w:color="auto" w:fill="FFFFFF"/>
        <w:tabs>
          <w:tab w:val="left" w:pos="629"/>
        </w:tabs>
        <w:spacing w:line="276" w:lineRule="auto"/>
        <w:ind w:left="142" w:firstLine="0"/>
        <w:jc w:val="both"/>
        <w:textAlignment w:val="top"/>
        <w:rPr>
          <w:color w:val="000000"/>
          <w:sz w:val="28"/>
          <w:szCs w:val="28"/>
        </w:rPr>
      </w:pPr>
      <w:r w:rsidRPr="003923F4">
        <w:rPr>
          <w:color w:val="000000"/>
          <w:sz w:val="28"/>
          <w:szCs w:val="28"/>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217DEA" w:rsidRPr="003923F4" w:rsidRDefault="00217DEA" w:rsidP="00CF438B">
      <w:pPr>
        <w:pStyle w:val="a4"/>
        <w:numPr>
          <w:ilvl w:val="0"/>
          <w:numId w:val="61"/>
        </w:numPr>
        <w:shd w:val="clear" w:color="auto" w:fill="FFFFFF"/>
        <w:tabs>
          <w:tab w:val="left" w:pos="629"/>
        </w:tabs>
        <w:spacing w:line="276" w:lineRule="auto"/>
        <w:ind w:left="142" w:firstLine="0"/>
        <w:jc w:val="both"/>
        <w:textAlignment w:val="top"/>
        <w:rPr>
          <w:color w:val="000000"/>
          <w:sz w:val="28"/>
          <w:szCs w:val="28"/>
        </w:rPr>
      </w:pPr>
      <w:r w:rsidRPr="003923F4">
        <w:rPr>
          <w:color w:val="000000"/>
          <w:sz w:val="28"/>
          <w:szCs w:val="28"/>
        </w:rPr>
        <w:t>выделять неизвестный компонент арифметического действия и находить его значение;</w:t>
      </w:r>
    </w:p>
    <w:p w:rsidR="00217DEA" w:rsidRPr="003923F4" w:rsidRDefault="00217DEA" w:rsidP="00CF438B">
      <w:pPr>
        <w:pStyle w:val="a4"/>
        <w:numPr>
          <w:ilvl w:val="0"/>
          <w:numId w:val="61"/>
        </w:numPr>
        <w:shd w:val="clear" w:color="auto" w:fill="FFFFFF"/>
        <w:tabs>
          <w:tab w:val="left" w:pos="629"/>
        </w:tabs>
        <w:spacing w:line="276" w:lineRule="auto"/>
        <w:ind w:left="142" w:firstLine="0"/>
        <w:jc w:val="both"/>
        <w:textAlignment w:val="top"/>
        <w:rPr>
          <w:color w:val="000000"/>
          <w:sz w:val="28"/>
          <w:szCs w:val="28"/>
        </w:rPr>
      </w:pPr>
      <w:r w:rsidRPr="003923F4">
        <w:rPr>
          <w:color w:val="000000"/>
          <w:sz w:val="28"/>
          <w:szCs w:val="28"/>
        </w:rPr>
        <w:t>вычислять значение числового выражения (содержащего 2–3 арифметических действия, со скобками и без скобок).</w:t>
      </w:r>
    </w:p>
    <w:p w:rsidR="00217DEA" w:rsidRPr="003923F4" w:rsidRDefault="000411FC"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62"/>
        </w:numPr>
        <w:shd w:val="clear" w:color="auto" w:fill="FFFFFF"/>
        <w:tabs>
          <w:tab w:val="left" w:pos="629"/>
        </w:tabs>
        <w:spacing w:line="276" w:lineRule="auto"/>
        <w:ind w:left="142" w:firstLine="0"/>
        <w:jc w:val="both"/>
        <w:textAlignment w:val="top"/>
        <w:rPr>
          <w:color w:val="000000"/>
          <w:sz w:val="28"/>
          <w:szCs w:val="28"/>
        </w:rPr>
      </w:pPr>
      <w:r w:rsidRPr="003923F4">
        <w:rPr>
          <w:i/>
          <w:iCs/>
          <w:color w:val="000000"/>
          <w:sz w:val="28"/>
          <w:szCs w:val="28"/>
        </w:rPr>
        <w:t>выполнять действия с величинами;</w:t>
      </w:r>
    </w:p>
    <w:p w:rsidR="00217DEA" w:rsidRPr="003923F4" w:rsidRDefault="00217DEA" w:rsidP="00CF438B">
      <w:pPr>
        <w:pStyle w:val="a4"/>
        <w:numPr>
          <w:ilvl w:val="0"/>
          <w:numId w:val="62"/>
        </w:numPr>
        <w:shd w:val="clear" w:color="auto" w:fill="FFFFFF"/>
        <w:tabs>
          <w:tab w:val="left" w:pos="629"/>
        </w:tabs>
        <w:spacing w:line="276" w:lineRule="auto"/>
        <w:ind w:left="142" w:firstLine="0"/>
        <w:jc w:val="both"/>
        <w:textAlignment w:val="top"/>
        <w:rPr>
          <w:color w:val="000000"/>
          <w:sz w:val="28"/>
          <w:szCs w:val="28"/>
        </w:rPr>
      </w:pPr>
      <w:r w:rsidRPr="003923F4">
        <w:rPr>
          <w:i/>
          <w:iCs/>
          <w:color w:val="000000"/>
          <w:sz w:val="28"/>
          <w:szCs w:val="28"/>
        </w:rPr>
        <w:t>использовать свойства арифметических действий для удобства вычислений;</w:t>
      </w:r>
    </w:p>
    <w:p w:rsidR="00217DEA" w:rsidRPr="003923F4" w:rsidRDefault="00217DEA" w:rsidP="00CF438B">
      <w:pPr>
        <w:pStyle w:val="a4"/>
        <w:numPr>
          <w:ilvl w:val="0"/>
          <w:numId w:val="62"/>
        </w:numPr>
        <w:shd w:val="clear" w:color="auto" w:fill="FFFFFF"/>
        <w:tabs>
          <w:tab w:val="left" w:pos="629"/>
        </w:tabs>
        <w:spacing w:line="276" w:lineRule="auto"/>
        <w:ind w:left="142" w:firstLine="0"/>
        <w:jc w:val="both"/>
        <w:textAlignment w:val="top"/>
        <w:rPr>
          <w:color w:val="000000"/>
          <w:sz w:val="28"/>
          <w:szCs w:val="28"/>
        </w:rPr>
      </w:pPr>
      <w:r w:rsidRPr="003923F4">
        <w:rPr>
          <w:i/>
          <w:iCs/>
          <w:color w:val="000000"/>
          <w:sz w:val="28"/>
          <w:szCs w:val="28"/>
        </w:rPr>
        <w:t>проводить проверку правильности вычислений (с помощью обратного действия, прикидки и оценки результата действия).</w:t>
      </w:r>
    </w:p>
    <w:p w:rsidR="00F40AF7" w:rsidRPr="003923F4" w:rsidRDefault="00217DEA" w:rsidP="00CF438B">
      <w:pPr>
        <w:shd w:val="clear" w:color="auto" w:fill="FFFFFF"/>
        <w:tabs>
          <w:tab w:val="left" w:pos="1738"/>
        </w:tabs>
        <w:spacing w:line="276" w:lineRule="auto"/>
        <w:ind w:left="142"/>
        <w:jc w:val="center"/>
        <w:textAlignment w:val="top"/>
        <w:rPr>
          <w:i/>
          <w:iCs/>
          <w:color w:val="000000"/>
          <w:spacing w:val="-4"/>
          <w:sz w:val="28"/>
          <w:szCs w:val="28"/>
        </w:rPr>
      </w:pPr>
      <w:r w:rsidRPr="003923F4">
        <w:rPr>
          <w:b/>
          <w:i/>
          <w:iCs/>
          <w:color w:val="000000"/>
          <w:spacing w:val="-4"/>
          <w:sz w:val="28"/>
          <w:szCs w:val="28"/>
        </w:rPr>
        <w:t>Работа с текстовыми задачами</w:t>
      </w:r>
    </w:p>
    <w:p w:rsidR="00217DEA" w:rsidRPr="003923F4" w:rsidRDefault="00F40AF7" w:rsidP="00CF438B">
      <w:pPr>
        <w:shd w:val="clear" w:color="auto" w:fill="FFFFFF"/>
        <w:tabs>
          <w:tab w:val="left" w:pos="1738"/>
        </w:tabs>
        <w:spacing w:line="276" w:lineRule="auto"/>
        <w:ind w:left="142"/>
        <w:textAlignment w:val="top"/>
        <w:rPr>
          <w:color w:val="000000"/>
          <w:sz w:val="28"/>
          <w:szCs w:val="28"/>
        </w:rPr>
      </w:pPr>
      <w:r w:rsidRPr="003923F4">
        <w:rPr>
          <w:b/>
          <w:color w:val="000000"/>
          <w:sz w:val="28"/>
          <w:szCs w:val="28"/>
        </w:rPr>
        <w:t xml:space="preserve">Обучающийся </w:t>
      </w:r>
      <w:r w:rsidR="00217DEA" w:rsidRPr="003923F4">
        <w:rPr>
          <w:b/>
          <w:color w:val="000000"/>
          <w:sz w:val="28"/>
          <w:szCs w:val="28"/>
        </w:rPr>
        <w:t>научится:</w:t>
      </w:r>
    </w:p>
    <w:p w:rsidR="00217DEA" w:rsidRPr="003923F4" w:rsidRDefault="00217DEA" w:rsidP="00CF438B">
      <w:pPr>
        <w:pStyle w:val="a4"/>
        <w:numPr>
          <w:ilvl w:val="0"/>
          <w:numId w:val="63"/>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217DEA" w:rsidRPr="003923F4" w:rsidRDefault="00217DEA" w:rsidP="00CF438B">
      <w:pPr>
        <w:pStyle w:val="a4"/>
        <w:numPr>
          <w:ilvl w:val="0"/>
          <w:numId w:val="63"/>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решать учебные задачи и задачи, связанные с повседневной жизнью, арифметическим способом (в 1– 2 действия);</w:t>
      </w:r>
    </w:p>
    <w:p w:rsidR="00217DEA" w:rsidRPr="003923F4" w:rsidRDefault="00217DEA" w:rsidP="00CF438B">
      <w:pPr>
        <w:pStyle w:val="a4"/>
        <w:numPr>
          <w:ilvl w:val="0"/>
          <w:numId w:val="63"/>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оценивать правильность хода решения и реальность ответа на вопрос задачи.</w:t>
      </w:r>
    </w:p>
    <w:p w:rsidR="00217DEA" w:rsidRPr="003923F4" w:rsidRDefault="00F40AF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64"/>
        </w:numPr>
        <w:shd w:val="clear" w:color="auto" w:fill="FFFFFF"/>
        <w:tabs>
          <w:tab w:val="left" w:pos="600"/>
        </w:tabs>
        <w:spacing w:line="276" w:lineRule="auto"/>
        <w:ind w:left="142" w:firstLine="0"/>
        <w:jc w:val="both"/>
        <w:textAlignment w:val="top"/>
        <w:rPr>
          <w:color w:val="000000"/>
          <w:sz w:val="28"/>
          <w:szCs w:val="28"/>
        </w:rPr>
      </w:pPr>
      <w:r w:rsidRPr="003923F4">
        <w:rPr>
          <w:i/>
          <w:iCs/>
          <w:color w:val="000000"/>
          <w:sz w:val="28"/>
          <w:szCs w:val="28"/>
        </w:rPr>
        <w:t>решать задачи на нахождение доли величины и величины по значению её доли (половина, треть, четверть, пятая, десятая часть);</w:t>
      </w:r>
    </w:p>
    <w:p w:rsidR="00217DEA" w:rsidRPr="003923F4" w:rsidRDefault="00217DEA" w:rsidP="00CF438B">
      <w:pPr>
        <w:pStyle w:val="a4"/>
        <w:numPr>
          <w:ilvl w:val="0"/>
          <w:numId w:val="64"/>
        </w:numPr>
        <w:shd w:val="clear" w:color="auto" w:fill="FFFFFF"/>
        <w:tabs>
          <w:tab w:val="left" w:pos="600"/>
        </w:tabs>
        <w:spacing w:line="276" w:lineRule="auto"/>
        <w:ind w:left="142" w:firstLine="0"/>
        <w:jc w:val="both"/>
        <w:textAlignment w:val="top"/>
        <w:rPr>
          <w:color w:val="000000"/>
          <w:sz w:val="28"/>
          <w:szCs w:val="28"/>
        </w:rPr>
      </w:pPr>
      <w:r w:rsidRPr="003923F4">
        <w:rPr>
          <w:i/>
          <w:iCs/>
          <w:color w:val="000000"/>
          <w:sz w:val="28"/>
          <w:szCs w:val="28"/>
        </w:rPr>
        <w:t>решать задачи в 3– 4 действия;</w:t>
      </w:r>
    </w:p>
    <w:p w:rsidR="00217DEA" w:rsidRPr="003923F4" w:rsidRDefault="00217DEA" w:rsidP="00CF438B">
      <w:pPr>
        <w:pStyle w:val="a4"/>
        <w:numPr>
          <w:ilvl w:val="0"/>
          <w:numId w:val="64"/>
        </w:numPr>
        <w:shd w:val="clear" w:color="auto" w:fill="FFFFFF"/>
        <w:tabs>
          <w:tab w:val="left" w:pos="600"/>
        </w:tabs>
        <w:spacing w:line="276" w:lineRule="auto"/>
        <w:ind w:left="142" w:firstLine="0"/>
        <w:jc w:val="both"/>
        <w:textAlignment w:val="top"/>
        <w:rPr>
          <w:color w:val="000000"/>
          <w:sz w:val="28"/>
          <w:szCs w:val="28"/>
        </w:rPr>
      </w:pPr>
      <w:r w:rsidRPr="003923F4">
        <w:rPr>
          <w:i/>
          <w:iCs/>
          <w:color w:val="000000"/>
          <w:sz w:val="28"/>
          <w:szCs w:val="28"/>
        </w:rPr>
        <w:t>находить разные способы решения задачи.</w:t>
      </w:r>
    </w:p>
    <w:p w:rsidR="00F40AF7" w:rsidRPr="003923F4" w:rsidRDefault="00217DEA" w:rsidP="00CF438B">
      <w:pPr>
        <w:shd w:val="clear" w:color="auto" w:fill="FFFFFF"/>
        <w:tabs>
          <w:tab w:val="left" w:pos="1738"/>
        </w:tabs>
        <w:spacing w:line="276" w:lineRule="auto"/>
        <w:ind w:left="142"/>
        <w:jc w:val="center"/>
        <w:textAlignment w:val="top"/>
        <w:rPr>
          <w:b/>
          <w:i/>
          <w:iCs/>
          <w:color w:val="000000"/>
          <w:spacing w:val="-2"/>
          <w:sz w:val="28"/>
          <w:szCs w:val="28"/>
        </w:rPr>
      </w:pPr>
      <w:r w:rsidRPr="003923F4">
        <w:rPr>
          <w:b/>
          <w:i/>
          <w:iCs/>
          <w:color w:val="000000"/>
          <w:spacing w:val="-9"/>
          <w:sz w:val="28"/>
          <w:szCs w:val="28"/>
        </w:rPr>
        <w:t xml:space="preserve">Пространственные отношения. </w:t>
      </w:r>
      <w:r w:rsidR="00F40AF7" w:rsidRPr="003923F4">
        <w:rPr>
          <w:b/>
          <w:i/>
          <w:iCs/>
          <w:color w:val="000000"/>
          <w:spacing w:val="-2"/>
          <w:sz w:val="28"/>
          <w:szCs w:val="28"/>
        </w:rPr>
        <w:t>Геометрические фигуры</w:t>
      </w:r>
    </w:p>
    <w:p w:rsidR="00217DEA" w:rsidRPr="003923F4" w:rsidRDefault="00F40AF7" w:rsidP="00CF438B">
      <w:pPr>
        <w:shd w:val="clear" w:color="auto" w:fill="FFFFFF"/>
        <w:tabs>
          <w:tab w:val="left" w:pos="1738"/>
        </w:tabs>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описывать взаимное расположение предметов в пространстве и на плоскости;</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использовать свойства прямоугольника и квадрата для решения задач;</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распознавать и называть геометрические тела (куб, шар);</w:t>
      </w:r>
    </w:p>
    <w:p w:rsidR="00217DEA" w:rsidRPr="003923F4" w:rsidRDefault="00217DEA" w:rsidP="00CF438B">
      <w:pPr>
        <w:pStyle w:val="a4"/>
        <w:numPr>
          <w:ilvl w:val="0"/>
          <w:numId w:val="65"/>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соотносить реальные объекты с моделями геометрических фигур.</w:t>
      </w:r>
    </w:p>
    <w:p w:rsidR="00F40AF7" w:rsidRPr="003923F4" w:rsidRDefault="00F40AF7"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w:t>
      </w:r>
      <w:r w:rsidR="00217DEA" w:rsidRPr="003923F4">
        <w:rPr>
          <w:i/>
          <w:iCs/>
          <w:color w:val="000000"/>
          <w:sz w:val="28"/>
          <w:szCs w:val="28"/>
        </w:rPr>
        <w:t>научиться распознавать, различать и называть геометрические тела: параллелепипед, пирамиду, цилиндр, конус.</w:t>
      </w:r>
      <w:r w:rsidR="00217DEA" w:rsidRPr="003923F4">
        <w:rPr>
          <w:i/>
          <w:iCs/>
          <w:color w:val="000000"/>
          <w:sz w:val="28"/>
          <w:szCs w:val="28"/>
        </w:rPr>
        <w:br/>
      </w:r>
      <w:r w:rsidRPr="003923F4">
        <w:rPr>
          <w:b/>
          <w:i/>
          <w:iCs/>
          <w:color w:val="000000"/>
          <w:sz w:val="28"/>
          <w:szCs w:val="28"/>
        </w:rPr>
        <w:t>Геометрические величины</w:t>
      </w:r>
    </w:p>
    <w:p w:rsidR="00217DEA" w:rsidRPr="003923F4" w:rsidRDefault="00F40AF7" w:rsidP="00CF438B">
      <w:pPr>
        <w:shd w:val="clear" w:color="auto" w:fill="FFFFFF"/>
        <w:spacing w:line="276" w:lineRule="auto"/>
        <w:ind w:left="142"/>
        <w:textAlignment w:val="top"/>
        <w:rPr>
          <w:color w:val="000000"/>
          <w:sz w:val="28"/>
          <w:szCs w:val="28"/>
        </w:rPr>
      </w:pPr>
      <w:r w:rsidRPr="003923F4">
        <w:rPr>
          <w:b/>
          <w:color w:val="000000"/>
          <w:sz w:val="28"/>
          <w:szCs w:val="28"/>
        </w:rPr>
        <w:lastRenderedPageBreak/>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66"/>
        </w:numPr>
        <w:shd w:val="clear" w:color="auto" w:fill="FFFFFF"/>
        <w:tabs>
          <w:tab w:val="left" w:pos="600"/>
        </w:tabs>
        <w:spacing w:line="276" w:lineRule="auto"/>
        <w:ind w:left="142" w:firstLine="0"/>
        <w:jc w:val="both"/>
        <w:textAlignment w:val="top"/>
        <w:rPr>
          <w:color w:val="000000"/>
          <w:sz w:val="28"/>
          <w:szCs w:val="28"/>
        </w:rPr>
      </w:pPr>
      <w:r w:rsidRPr="003923F4">
        <w:rPr>
          <w:color w:val="000000"/>
          <w:sz w:val="28"/>
          <w:szCs w:val="28"/>
        </w:rPr>
        <w:t>измерять длину отрезка;</w:t>
      </w:r>
    </w:p>
    <w:p w:rsidR="00217DEA" w:rsidRPr="003923F4" w:rsidRDefault="00217DEA" w:rsidP="00CF438B">
      <w:pPr>
        <w:pStyle w:val="a4"/>
        <w:numPr>
          <w:ilvl w:val="0"/>
          <w:numId w:val="66"/>
        </w:numPr>
        <w:shd w:val="clear" w:color="auto" w:fill="FFFFFF"/>
        <w:tabs>
          <w:tab w:val="left" w:pos="648"/>
        </w:tabs>
        <w:spacing w:line="276" w:lineRule="auto"/>
        <w:ind w:left="142" w:firstLine="0"/>
        <w:jc w:val="both"/>
        <w:textAlignment w:val="top"/>
        <w:rPr>
          <w:color w:val="000000"/>
          <w:sz w:val="28"/>
          <w:szCs w:val="28"/>
        </w:rPr>
      </w:pPr>
      <w:r w:rsidRPr="003923F4">
        <w:rPr>
          <w:color w:val="000000"/>
          <w:sz w:val="28"/>
          <w:szCs w:val="28"/>
        </w:rPr>
        <w:t>вычислять периметр треугольника, прямоугольника и квадрата, площадь прямоугольника и квадрата;</w:t>
      </w:r>
    </w:p>
    <w:p w:rsidR="00217DEA" w:rsidRPr="003923F4" w:rsidRDefault="00217DEA" w:rsidP="00CF438B">
      <w:pPr>
        <w:pStyle w:val="a4"/>
        <w:numPr>
          <w:ilvl w:val="0"/>
          <w:numId w:val="66"/>
        </w:numPr>
        <w:shd w:val="clear" w:color="auto" w:fill="FFFFFF"/>
        <w:tabs>
          <w:tab w:val="left" w:pos="648"/>
        </w:tabs>
        <w:spacing w:line="276" w:lineRule="auto"/>
        <w:ind w:left="142" w:firstLine="0"/>
        <w:jc w:val="both"/>
        <w:textAlignment w:val="top"/>
        <w:rPr>
          <w:color w:val="000000"/>
          <w:sz w:val="28"/>
          <w:szCs w:val="28"/>
        </w:rPr>
      </w:pPr>
      <w:r w:rsidRPr="003923F4">
        <w:rPr>
          <w:color w:val="000000"/>
          <w:sz w:val="28"/>
          <w:szCs w:val="28"/>
        </w:rPr>
        <w:t>оценивать размеры геометрических объектов, расстояния приближённо (на глаз).</w:t>
      </w:r>
    </w:p>
    <w:p w:rsidR="00217DEA" w:rsidRPr="003923F4" w:rsidRDefault="00F40AF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r w:rsidR="00217DEA" w:rsidRPr="003923F4">
        <w:rPr>
          <w:i/>
          <w:iCs/>
          <w:color w:val="000000"/>
          <w:sz w:val="28"/>
          <w:szCs w:val="28"/>
        </w:rPr>
        <w:t xml:space="preserve"> вычислять периметр и площадь различных фигур прямоугольной формы.</w:t>
      </w:r>
    </w:p>
    <w:p w:rsidR="00F40AF7" w:rsidRPr="003923F4" w:rsidRDefault="00F40AF7"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Работа с информацией</w:t>
      </w:r>
    </w:p>
    <w:p w:rsidR="00217DEA" w:rsidRPr="003923F4" w:rsidRDefault="00F40AF7"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67"/>
        </w:numPr>
        <w:shd w:val="clear" w:color="auto" w:fill="FFFFFF"/>
        <w:tabs>
          <w:tab w:val="left" w:pos="576"/>
        </w:tabs>
        <w:spacing w:line="276" w:lineRule="auto"/>
        <w:ind w:left="142" w:firstLine="0"/>
        <w:jc w:val="both"/>
        <w:textAlignment w:val="top"/>
        <w:rPr>
          <w:color w:val="000000"/>
          <w:sz w:val="28"/>
          <w:szCs w:val="28"/>
        </w:rPr>
      </w:pPr>
      <w:r w:rsidRPr="003923F4">
        <w:rPr>
          <w:color w:val="000000"/>
          <w:sz w:val="28"/>
          <w:szCs w:val="28"/>
        </w:rPr>
        <w:t>читать несложные готовые таблицы;</w:t>
      </w:r>
    </w:p>
    <w:p w:rsidR="00217DEA" w:rsidRPr="003923F4" w:rsidRDefault="00217DEA" w:rsidP="00CF438B">
      <w:pPr>
        <w:pStyle w:val="a4"/>
        <w:numPr>
          <w:ilvl w:val="0"/>
          <w:numId w:val="67"/>
        </w:numPr>
        <w:shd w:val="clear" w:color="auto" w:fill="FFFFFF"/>
        <w:tabs>
          <w:tab w:val="left" w:pos="576"/>
        </w:tabs>
        <w:spacing w:line="276" w:lineRule="auto"/>
        <w:ind w:left="142" w:firstLine="0"/>
        <w:jc w:val="both"/>
        <w:textAlignment w:val="top"/>
        <w:rPr>
          <w:color w:val="000000"/>
          <w:sz w:val="28"/>
          <w:szCs w:val="28"/>
        </w:rPr>
      </w:pPr>
      <w:r w:rsidRPr="003923F4">
        <w:rPr>
          <w:color w:val="000000"/>
          <w:sz w:val="28"/>
          <w:szCs w:val="28"/>
        </w:rPr>
        <w:t>заполнять несложные готовые таблицы;</w:t>
      </w:r>
    </w:p>
    <w:p w:rsidR="00217DEA" w:rsidRPr="003923F4" w:rsidRDefault="00217DEA" w:rsidP="00CF438B">
      <w:pPr>
        <w:pStyle w:val="a4"/>
        <w:numPr>
          <w:ilvl w:val="0"/>
          <w:numId w:val="67"/>
        </w:numPr>
        <w:shd w:val="clear" w:color="auto" w:fill="FFFFFF"/>
        <w:tabs>
          <w:tab w:val="left" w:pos="576"/>
        </w:tabs>
        <w:spacing w:line="276" w:lineRule="auto"/>
        <w:ind w:left="142" w:firstLine="0"/>
        <w:jc w:val="both"/>
        <w:textAlignment w:val="top"/>
        <w:rPr>
          <w:color w:val="000000"/>
          <w:sz w:val="28"/>
          <w:szCs w:val="28"/>
        </w:rPr>
      </w:pPr>
      <w:r w:rsidRPr="003923F4">
        <w:rPr>
          <w:color w:val="000000"/>
          <w:sz w:val="28"/>
          <w:szCs w:val="28"/>
        </w:rPr>
        <w:t>читать несложные готовые столбчатые диаграммы.</w:t>
      </w:r>
    </w:p>
    <w:p w:rsidR="00217DEA" w:rsidRPr="003923F4" w:rsidRDefault="00F40AF7" w:rsidP="00CF438B">
      <w:pPr>
        <w:shd w:val="clear" w:color="auto" w:fill="FFFFFF"/>
        <w:tabs>
          <w:tab w:val="left" w:pos="576"/>
        </w:tabs>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68"/>
        </w:numPr>
        <w:shd w:val="clear" w:color="auto" w:fill="FFFFFF"/>
        <w:tabs>
          <w:tab w:val="left" w:pos="576"/>
        </w:tabs>
        <w:spacing w:line="276" w:lineRule="auto"/>
        <w:ind w:left="142" w:firstLine="0"/>
        <w:jc w:val="both"/>
        <w:textAlignment w:val="top"/>
        <w:rPr>
          <w:color w:val="000000"/>
          <w:sz w:val="28"/>
          <w:szCs w:val="28"/>
        </w:rPr>
      </w:pPr>
      <w:r w:rsidRPr="003923F4">
        <w:rPr>
          <w:i/>
          <w:iCs/>
          <w:color w:val="000000"/>
          <w:sz w:val="28"/>
          <w:szCs w:val="28"/>
        </w:rPr>
        <w:t>читать несложные готовые круговые диаграммы;</w:t>
      </w:r>
    </w:p>
    <w:p w:rsidR="00217DEA" w:rsidRPr="003923F4" w:rsidRDefault="00217DEA" w:rsidP="00CF438B">
      <w:pPr>
        <w:pStyle w:val="a4"/>
        <w:numPr>
          <w:ilvl w:val="0"/>
          <w:numId w:val="68"/>
        </w:numPr>
        <w:shd w:val="clear" w:color="auto" w:fill="FFFFFF"/>
        <w:tabs>
          <w:tab w:val="left" w:pos="576"/>
        </w:tabs>
        <w:spacing w:line="276" w:lineRule="auto"/>
        <w:ind w:left="142" w:firstLine="0"/>
        <w:jc w:val="both"/>
        <w:textAlignment w:val="top"/>
        <w:rPr>
          <w:color w:val="000000"/>
          <w:sz w:val="28"/>
          <w:szCs w:val="28"/>
        </w:rPr>
      </w:pPr>
      <w:r w:rsidRPr="003923F4">
        <w:rPr>
          <w:i/>
          <w:iCs/>
          <w:color w:val="000000"/>
          <w:sz w:val="28"/>
          <w:szCs w:val="28"/>
        </w:rPr>
        <w:t>достраивать несложную готовую столбчатую диаграмму;</w:t>
      </w:r>
    </w:p>
    <w:p w:rsidR="00217DEA" w:rsidRPr="003923F4" w:rsidRDefault="00217DEA" w:rsidP="00CF438B">
      <w:pPr>
        <w:pStyle w:val="a4"/>
        <w:numPr>
          <w:ilvl w:val="0"/>
          <w:numId w:val="68"/>
        </w:numPr>
        <w:shd w:val="clear" w:color="auto" w:fill="FFFFFF"/>
        <w:tabs>
          <w:tab w:val="left" w:pos="648"/>
        </w:tabs>
        <w:spacing w:line="276" w:lineRule="auto"/>
        <w:ind w:left="142" w:firstLine="0"/>
        <w:jc w:val="both"/>
        <w:textAlignment w:val="top"/>
        <w:rPr>
          <w:color w:val="000000"/>
          <w:sz w:val="28"/>
          <w:szCs w:val="28"/>
        </w:rPr>
      </w:pPr>
      <w:r w:rsidRPr="003923F4">
        <w:rPr>
          <w:i/>
          <w:iCs/>
          <w:color w:val="000000"/>
          <w:sz w:val="28"/>
          <w:szCs w:val="28"/>
        </w:rPr>
        <w:t>сравнивать и обобщать информацию, представленную в строках и столбцах несложных таблиц и диаграмм;</w:t>
      </w:r>
    </w:p>
    <w:p w:rsidR="00217DEA" w:rsidRPr="003923F4" w:rsidRDefault="00217DEA" w:rsidP="00CF438B">
      <w:pPr>
        <w:pStyle w:val="a4"/>
        <w:numPr>
          <w:ilvl w:val="0"/>
          <w:numId w:val="68"/>
        </w:numPr>
        <w:shd w:val="clear" w:color="auto" w:fill="FFFFFF"/>
        <w:tabs>
          <w:tab w:val="left" w:pos="557"/>
        </w:tabs>
        <w:spacing w:line="276" w:lineRule="auto"/>
        <w:ind w:left="142" w:firstLine="0"/>
        <w:jc w:val="both"/>
        <w:textAlignment w:val="top"/>
        <w:rPr>
          <w:color w:val="000000"/>
          <w:sz w:val="28"/>
          <w:szCs w:val="28"/>
        </w:rPr>
      </w:pPr>
      <w:r w:rsidRPr="003923F4">
        <w:rPr>
          <w:i/>
          <w:iCs/>
          <w:color w:val="000000"/>
          <w:sz w:val="28"/>
          <w:szCs w:val="28"/>
        </w:rPr>
        <w:t>распознавать одну и ту же информацию, представленную в разной форме (таблицы и диаграммы);</w:t>
      </w:r>
    </w:p>
    <w:p w:rsidR="00217DEA" w:rsidRPr="003923F4" w:rsidRDefault="00217DEA" w:rsidP="00CF438B">
      <w:pPr>
        <w:pStyle w:val="a4"/>
        <w:numPr>
          <w:ilvl w:val="0"/>
          <w:numId w:val="68"/>
        </w:numPr>
        <w:shd w:val="clear" w:color="auto" w:fill="FFFFFF"/>
        <w:tabs>
          <w:tab w:val="left" w:pos="557"/>
        </w:tabs>
        <w:spacing w:line="276" w:lineRule="auto"/>
        <w:ind w:left="142" w:firstLine="0"/>
        <w:jc w:val="both"/>
        <w:textAlignment w:val="top"/>
        <w:rPr>
          <w:color w:val="000000"/>
          <w:sz w:val="28"/>
          <w:szCs w:val="28"/>
        </w:rPr>
      </w:pPr>
      <w:r w:rsidRPr="003923F4">
        <w:rPr>
          <w:i/>
          <w:iCs/>
          <w:color w:val="000000"/>
          <w:sz w:val="28"/>
          <w:szCs w:val="28"/>
        </w:rPr>
        <w:t>планировать несложные исследования, собирать и представлять полученную информацию с помощью таблиц и диаграмм;</w:t>
      </w:r>
    </w:p>
    <w:p w:rsidR="00217DEA" w:rsidRPr="003923F4" w:rsidRDefault="00217DEA" w:rsidP="00CF438B">
      <w:pPr>
        <w:pStyle w:val="a4"/>
        <w:numPr>
          <w:ilvl w:val="0"/>
          <w:numId w:val="68"/>
        </w:numPr>
        <w:shd w:val="clear" w:color="auto" w:fill="FFFFFF"/>
        <w:tabs>
          <w:tab w:val="left" w:pos="557"/>
        </w:tabs>
        <w:spacing w:line="276" w:lineRule="auto"/>
        <w:ind w:left="142" w:firstLine="0"/>
        <w:jc w:val="both"/>
        <w:textAlignment w:val="top"/>
        <w:rPr>
          <w:color w:val="000000"/>
          <w:sz w:val="28"/>
          <w:szCs w:val="28"/>
        </w:rPr>
      </w:pPr>
      <w:r w:rsidRPr="003923F4">
        <w:rPr>
          <w:i/>
          <w:iCs/>
          <w:color w:val="000000"/>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97097" w:rsidRDefault="00897097" w:rsidP="00CF438B">
      <w:pPr>
        <w:shd w:val="clear" w:color="auto" w:fill="FFFFFF"/>
        <w:spacing w:line="276" w:lineRule="auto"/>
        <w:ind w:left="142"/>
        <w:jc w:val="both"/>
        <w:textAlignment w:val="top"/>
        <w:rPr>
          <w:b/>
          <w:bCs/>
          <w:color w:val="000000"/>
          <w:sz w:val="28"/>
          <w:szCs w:val="28"/>
        </w:rPr>
      </w:pPr>
    </w:p>
    <w:p w:rsidR="00CF438B" w:rsidRDefault="00CF438B" w:rsidP="00CF438B">
      <w:pPr>
        <w:shd w:val="clear" w:color="auto" w:fill="FFFFFF"/>
        <w:spacing w:line="276" w:lineRule="auto"/>
        <w:ind w:left="142"/>
        <w:jc w:val="both"/>
        <w:textAlignment w:val="top"/>
        <w:rPr>
          <w:b/>
          <w:bCs/>
          <w:color w:val="000000"/>
          <w:sz w:val="28"/>
          <w:szCs w:val="28"/>
        </w:rPr>
      </w:pPr>
    </w:p>
    <w:p w:rsidR="00CF438B" w:rsidRPr="003923F4" w:rsidRDefault="00CF438B" w:rsidP="00CF438B">
      <w:pPr>
        <w:shd w:val="clear" w:color="auto" w:fill="FFFFFF"/>
        <w:spacing w:line="276" w:lineRule="auto"/>
        <w:ind w:left="142"/>
        <w:jc w:val="both"/>
        <w:textAlignment w:val="top"/>
        <w:rPr>
          <w:b/>
          <w:bCs/>
          <w:color w:val="000000"/>
          <w:sz w:val="28"/>
          <w:szCs w:val="28"/>
        </w:rPr>
      </w:pPr>
    </w:p>
    <w:p w:rsidR="00217DEA" w:rsidRPr="003923F4" w:rsidRDefault="00897097"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ОКРУЖАЮЩИЙ МИР</w:t>
      </w:r>
    </w:p>
    <w:p w:rsidR="00897097" w:rsidRPr="003923F4" w:rsidRDefault="00897097" w:rsidP="00CF438B">
      <w:pPr>
        <w:shd w:val="clear" w:color="auto" w:fill="FFFFFF"/>
        <w:spacing w:line="276" w:lineRule="auto"/>
        <w:ind w:left="142"/>
        <w:jc w:val="center"/>
        <w:textAlignment w:val="top"/>
        <w:rPr>
          <w:color w:val="000000"/>
          <w:sz w:val="28"/>
          <w:szCs w:val="28"/>
        </w:rPr>
      </w:pP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В результате изучения курса «Окружающий мир» обучающиеся на </w:t>
      </w:r>
      <w:r w:rsidR="00897097" w:rsidRPr="003923F4">
        <w:rPr>
          <w:color w:val="000000"/>
          <w:sz w:val="28"/>
          <w:szCs w:val="28"/>
        </w:rPr>
        <w:t>уровне</w:t>
      </w:r>
      <w:r w:rsidRPr="003923F4">
        <w:rPr>
          <w:color w:val="000000"/>
          <w:sz w:val="28"/>
          <w:szCs w:val="28"/>
        </w:rPr>
        <w:t xml:space="preserve"> начального общего образования:</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w:t>
      </w:r>
      <w:r w:rsidRPr="003923F4">
        <w:rPr>
          <w:color w:val="000000"/>
          <w:sz w:val="28"/>
          <w:szCs w:val="28"/>
        </w:rPr>
        <w:lastRenderedPageBreak/>
        <w:t>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217DEA" w:rsidRPr="003923F4" w:rsidRDefault="00217DEA" w:rsidP="00CF438B">
      <w:pPr>
        <w:pStyle w:val="a4"/>
        <w:numPr>
          <w:ilvl w:val="0"/>
          <w:numId w:val="6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97097" w:rsidRPr="003923F4" w:rsidRDefault="00897097"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Человек и природа</w:t>
      </w:r>
    </w:p>
    <w:p w:rsidR="00217DEA" w:rsidRPr="003923F4" w:rsidRDefault="00897097"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r w:rsidR="00217DEA" w:rsidRPr="003923F4">
        <w:rPr>
          <w:color w:val="000000"/>
          <w:sz w:val="28"/>
          <w:szCs w:val="28"/>
        </w:rPr>
        <w:t>:</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узнавать изученные объекты и явления живой и неживой природы;</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897097"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97097"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lastRenderedPageBreak/>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использовать готовые модели (глобус, карта, план) для объяснения явлений или описания свойств объектов;</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17DEA" w:rsidRPr="003923F4" w:rsidRDefault="00217DEA" w:rsidP="00CF438B">
      <w:pPr>
        <w:pStyle w:val="a4"/>
        <w:numPr>
          <w:ilvl w:val="0"/>
          <w:numId w:val="70"/>
        </w:numPr>
        <w:spacing w:line="276" w:lineRule="auto"/>
        <w:ind w:left="142" w:firstLine="0"/>
        <w:jc w:val="both"/>
        <w:textAlignment w:val="top"/>
        <w:rPr>
          <w:color w:val="000000"/>
          <w:sz w:val="28"/>
          <w:szCs w:val="28"/>
        </w:rPr>
      </w:pPr>
      <w:r w:rsidRPr="003923F4">
        <w:rPr>
          <w:color w:val="000000"/>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17DEA" w:rsidRPr="003923F4" w:rsidRDefault="0089709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217DEA"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217DEA"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217DEA"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897097"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217DEA" w:rsidRPr="003923F4" w:rsidRDefault="00217DEA" w:rsidP="00CF438B">
      <w:pPr>
        <w:pStyle w:val="a4"/>
        <w:numPr>
          <w:ilvl w:val="0"/>
          <w:numId w:val="71"/>
        </w:numPr>
        <w:spacing w:line="276" w:lineRule="auto"/>
        <w:ind w:left="142" w:firstLine="0"/>
        <w:jc w:val="both"/>
        <w:textAlignment w:val="top"/>
        <w:rPr>
          <w:color w:val="000000"/>
          <w:sz w:val="28"/>
          <w:szCs w:val="28"/>
        </w:rPr>
      </w:pPr>
      <w:r w:rsidRPr="003923F4">
        <w:rPr>
          <w:i/>
          <w:color w:val="000000"/>
          <w:sz w:val="28"/>
          <w:szCs w:val="28"/>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B12DC" w:rsidRPr="003923F4" w:rsidRDefault="00BB12DC"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Человек и общество</w:t>
      </w:r>
    </w:p>
    <w:p w:rsidR="00217DEA" w:rsidRPr="003923F4" w:rsidRDefault="00BB12DC"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72"/>
        </w:numPr>
        <w:spacing w:line="276" w:lineRule="auto"/>
        <w:ind w:left="142" w:firstLine="0"/>
        <w:jc w:val="both"/>
        <w:textAlignment w:val="top"/>
        <w:rPr>
          <w:color w:val="000000"/>
          <w:sz w:val="28"/>
          <w:szCs w:val="28"/>
        </w:rPr>
      </w:pPr>
      <w:r w:rsidRPr="003923F4">
        <w:rPr>
          <w:color w:val="000000"/>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217DEA" w:rsidRPr="003923F4" w:rsidRDefault="00217DEA" w:rsidP="00CF438B">
      <w:pPr>
        <w:pStyle w:val="a4"/>
        <w:numPr>
          <w:ilvl w:val="0"/>
          <w:numId w:val="72"/>
        </w:numPr>
        <w:spacing w:line="276" w:lineRule="auto"/>
        <w:ind w:left="142" w:firstLine="0"/>
        <w:jc w:val="both"/>
        <w:textAlignment w:val="top"/>
        <w:rPr>
          <w:color w:val="000000"/>
          <w:sz w:val="28"/>
          <w:szCs w:val="28"/>
        </w:rPr>
      </w:pPr>
      <w:r w:rsidRPr="003923F4">
        <w:rPr>
          <w:color w:val="000000"/>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217DEA" w:rsidRPr="003923F4" w:rsidRDefault="00217DEA" w:rsidP="00CF438B">
      <w:pPr>
        <w:pStyle w:val="a4"/>
        <w:numPr>
          <w:ilvl w:val="0"/>
          <w:numId w:val="72"/>
        </w:numPr>
        <w:spacing w:line="276" w:lineRule="auto"/>
        <w:ind w:left="142" w:firstLine="0"/>
        <w:jc w:val="both"/>
        <w:textAlignment w:val="top"/>
        <w:rPr>
          <w:color w:val="000000"/>
          <w:sz w:val="28"/>
          <w:szCs w:val="28"/>
        </w:rPr>
      </w:pPr>
      <w:r w:rsidRPr="003923F4">
        <w:rPr>
          <w:color w:val="000000"/>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217DEA" w:rsidRPr="003923F4" w:rsidRDefault="00217DEA" w:rsidP="00CF438B">
      <w:pPr>
        <w:pStyle w:val="a4"/>
        <w:numPr>
          <w:ilvl w:val="0"/>
          <w:numId w:val="72"/>
        </w:numPr>
        <w:spacing w:line="276" w:lineRule="auto"/>
        <w:ind w:left="142" w:firstLine="0"/>
        <w:jc w:val="both"/>
        <w:textAlignment w:val="top"/>
        <w:rPr>
          <w:color w:val="000000"/>
          <w:sz w:val="28"/>
          <w:szCs w:val="28"/>
        </w:rPr>
      </w:pPr>
      <w:r w:rsidRPr="003923F4">
        <w:rPr>
          <w:color w:val="000000"/>
          <w:sz w:val="28"/>
          <w:szCs w:val="28"/>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w:t>
      </w:r>
      <w:r w:rsidR="0088767B" w:rsidRPr="003923F4">
        <w:rPr>
          <w:color w:val="000000"/>
          <w:sz w:val="28"/>
          <w:szCs w:val="28"/>
        </w:rPr>
        <w:t xml:space="preserve"> отзывчивости, понимания чувств </w:t>
      </w:r>
      <w:r w:rsidRPr="003923F4">
        <w:rPr>
          <w:color w:val="000000"/>
          <w:sz w:val="28"/>
          <w:szCs w:val="28"/>
        </w:rPr>
        <w:t>других людей и сопереживания им;</w:t>
      </w:r>
    </w:p>
    <w:p w:rsidR="00217DEA" w:rsidRPr="003923F4" w:rsidRDefault="00217DEA" w:rsidP="00CF438B">
      <w:pPr>
        <w:pStyle w:val="a4"/>
        <w:numPr>
          <w:ilvl w:val="0"/>
          <w:numId w:val="72"/>
        </w:numPr>
        <w:spacing w:line="276" w:lineRule="auto"/>
        <w:ind w:left="142" w:firstLine="0"/>
        <w:jc w:val="both"/>
        <w:textAlignment w:val="top"/>
        <w:rPr>
          <w:color w:val="000000"/>
          <w:sz w:val="28"/>
          <w:szCs w:val="28"/>
        </w:rPr>
      </w:pPr>
      <w:r w:rsidRPr="003923F4">
        <w:rPr>
          <w:color w:val="000000"/>
          <w:sz w:val="28"/>
          <w:szCs w:val="28"/>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217DEA" w:rsidRPr="003923F4" w:rsidRDefault="00BB12DC"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73"/>
        </w:numPr>
        <w:spacing w:line="276" w:lineRule="auto"/>
        <w:ind w:left="142" w:firstLine="0"/>
        <w:jc w:val="both"/>
        <w:textAlignment w:val="top"/>
        <w:rPr>
          <w:i/>
          <w:color w:val="000000"/>
          <w:sz w:val="28"/>
          <w:szCs w:val="28"/>
        </w:rPr>
      </w:pPr>
      <w:r w:rsidRPr="003923F4">
        <w:rPr>
          <w:i/>
          <w:color w:val="000000"/>
          <w:sz w:val="28"/>
          <w:szCs w:val="28"/>
        </w:rPr>
        <w:t>осознавать свою неразрывную связь с разнообразными окружающими социальными группами;</w:t>
      </w:r>
    </w:p>
    <w:p w:rsidR="00217DEA" w:rsidRPr="003923F4" w:rsidRDefault="00217DEA" w:rsidP="00CF438B">
      <w:pPr>
        <w:pStyle w:val="a4"/>
        <w:numPr>
          <w:ilvl w:val="0"/>
          <w:numId w:val="73"/>
        </w:numPr>
        <w:spacing w:line="276" w:lineRule="auto"/>
        <w:ind w:left="142" w:firstLine="0"/>
        <w:jc w:val="both"/>
        <w:textAlignment w:val="top"/>
        <w:rPr>
          <w:i/>
          <w:color w:val="000000"/>
          <w:sz w:val="28"/>
          <w:szCs w:val="28"/>
        </w:rPr>
      </w:pPr>
      <w:r w:rsidRPr="003923F4">
        <w:rPr>
          <w:i/>
          <w:color w:val="000000"/>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217DEA" w:rsidRPr="003923F4" w:rsidRDefault="00217DEA" w:rsidP="00CF438B">
      <w:pPr>
        <w:pStyle w:val="a4"/>
        <w:numPr>
          <w:ilvl w:val="0"/>
          <w:numId w:val="73"/>
        </w:numPr>
        <w:spacing w:line="276" w:lineRule="auto"/>
        <w:ind w:left="142" w:firstLine="0"/>
        <w:jc w:val="both"/>
        <w:textAlignment w:val="top"/>
        <w:rPr>
          <w:i/>
          <w:color w:val="000000"/>
          <w:sz w:val="28"/>
          <w:szCs w:val="28"/>
        </w:rPr>
      </w:pPr>
      <w:r w:rsidRPr="003923F4">
        <w:rPr>
          <w:i/>
          <w:color w:val="000000"/>
          <w:sz w:val="28"/>
          <w:szCs w:val="28"/>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217DEA" w:rsidRPr="003923F4" w:rsidRDefault="00217DEA" w:rsidP="00CF438B">
      <w:pPr>
        <w:pStyle w:val="a4"/>
        <w:numPr>
          <w:ilvl w:val="0"/>
          <w:numId w:val="73"/>
        </w:numPr>
        <w:spacing w:line="276" w:lineRule="auto"/>
        <w:ind w:left="142" w:firstLine="0"/>
        <w:jc w:val="both"/>
        <w:textAlignment w:val="top"/>
        <w:rPr>
          <w:i/>
          <w:color w:val="000000"/>
          <w:sz w:val="28"/>
          <w:szCs w:val="28"/>
        </w:rPr>
      </w:pPr>
      <w:r w:rsidRPr="003923F4">
        <w:rPr>
          <w:i/>
          <w:color w:val="000000"/>
          <w:sz w:val="28"/>
          <w:szCs w:val="28"/>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217DEA" w:rsidRPr="003923F4" w:rsidRDefault="00217DEA" w:rsidP="00CF438B">
      <w:pPr>
        <w:pStyle w:val="a4"/>
        <w:numPr>
          <w:ilvl w:val="0"/>
          <w:numId w:val="73"/>
        </w:numPr>
        <w:spacing w:line="276" w:lineRule="auto"/>
        <w:ind w:left="142" w:firstLine="0"/>
        <w:jc w:val="both"/>
        <w:textAlignment w:val="top"/>
        <w:rPr>
          <w:i/>
          <w:color w:val="000000"/>
          <w:sz w:val="28"/>
          <w:szCs w:val="28"/>
        </w:rPr>
      </w:pPr>
      <w:r w:rsidRPr="003923F4">
        <w:rPr>
          <w:i/>
          <w:color w:val="000000"/>
          <w:sz w:val="28"/>
          <w:szCs w:val="28"/>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w:t>
      </w:r>
      <w:r w:rsidRPr="003923F4">
        <w:rPr>
          <w:i/>
          <w:color w:val="000000"/>
          <w:sz w:val="28"/>
          <w:szCs w:val="28"/>
        </w:rPr>
        <w:lastRenderedPageBreak/>
        <w:t>контроль в совместной деятельности, адекватно оценивать собственное поведение и поведение окружающих.</w:t>
      </w:r>
    </w:p>
    <w:p w:rsidR="00972A53" w:rsidRPr="003923F4" w:rsidRDefault="00972A53" w:rsidP="00CF438B">
      <w:pPr>
        <w:shd w:val="clear" w:color="auto" w:fill="FFFFFF"/>
        <w:spacing w:line="276" w:lineRule="auto"/>
        <w:ind w:left="142"/>
        <w:jc w:val="both"/>
        <w:textAlignment w:val="top"/>
        <w:rPr>
          <w:b/>
          <w:bCs/>
          <w:color w:val="000000"/>
          <w:sz w:val="28"/>
          <w:szCs w:val="28"/>
        </w:rPr>
      </w:pPr>
    </w:p>
    <w:p w:rsidR="00A43950" w:rsidRPr="003923F4" w:rsidRDefault="00A43950"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ОСНОВЫ РЕЛИГИОЗНЫХ КУЛЬТУР И СВЕТСКОЙ ЭТИКИ</w:t>
      </w:r>
    </w:p>
    <w:p w:rsidR="00A43950" w:rsidRPr="003923F4" w:rsidRDefault="00A43950" w:rsidP="00CF438B">
      <w:pPr>
        <w:shd w:val="clear" w:color="auto" w:fill="FFFFFF"/>
        <w:spacing w:line="276" w:lineRule="auto"/>
        <w:ind w:left="142"/>
        <w:jc w:val="center"/>
        <w:textAlignment w:val="top"/>
        <w:rPr>
          <w:b/>
          <w:bCs/>
          <w:color w:val="000000"/>
          <w:sz w:val="28"/>
          <w:szCs w:val="28"/>
        </w:rPr>
      </w:pPr>
    </w:p>
    <w:p w:rsidR="000D56DB" w:rsidRPr="003923F4" w:rsidRDefault="000D56DB" w:rsidP="00CF438B">
      <w:pPr>
        <w:autoSpaceDE w:val="0"/>
        <w:autoSpaceDN w:val="0"/>
        <w:adjustRightInd w:val="0"/>
        <w:spacing w:line="276" w:lineRule="auto"/>
        <w:ind w:left="142"/>
        <w:jc w:val="both"/>
        <w:rPr>
          <w:b/>
          <w:bCs/>
          <w:sz w:val="28"/>
          <w:szCs w:val="28"/>
        </w:rPr>
      </w:pPr>
      <w:r w:rsidRPr="003923F4">
        <w:rPr>
          <w:b/>
          <w:bCs/>
          <w:sz w:val="28"/>
          <w:szCs w:val="28"/>
        </w:rPr>
        <w:t>Обучающийся научится:</w:t>
      </w:r>
    </w:p>
    <w:p w:rsidR="000D56DB" w:rsidRPr="003923F4" w:rsidRDefault="000D56DB" w:rsidP="00CF438B">
      <w:pPr>
        <w:pStyle w:val="a4"/>
        <w:numPr>
          <w:ilvl w:val="0"/>
          <w:numId w:val="105"/>
        </w:numPr>
        <w:autoSpaceDE w:val="0"/>
        <w:autoSpaceDN w:val="0"/>
        <w:adjustRightInd w:val="0"/>
        <w:spacing w:line="276" w:lineRule="auto"/>
        <w:ind w:left="142" w:firstLine="0"/>
        <w:jc w:val="both"/>
        <w:rPr>
          <w:sz w:val="28"/>
          <w:szCs w:val="28"/>
        </w:rPr>
      </w:pPr>
      <w:r w:rsidRPr="003923F4">
        <w:rPr>
          <w:sz w:val="28"/>
          <w:szCs w:val="28"/>
        </w:rPr>
        <w:t>понимать значение нравственных норм и ценностей для достойной жизни личности, семьи, общества;</w:t>
      </w:r>
    </w:p>
    <w:p w:rsidR="000D56DB" w:rsidRPr="003923F4" w:rsidRDefault="000D56DB" w:rsidP="00CF438B">
      <w:pPr>
        <w:pStyle w:val="a4"/>
        <w:numPr>
          <w:ilvl w:val="0"/>
          <w:numId w:val="105"/>
        </w:numPr>
        <w:autoSpaceDE w:val="0"/>
        <w:autoSpaceDN w:val="0"/>
        <w:adjustRightInd w:val="0"/>
        <w:spacing w:line="276" w:lineRule="auto"/>
        <w:ind w:left="142" w:firstLine="0"/>
        <w:jc w:val="both"/>
        <w:rPr>
          <w:sz w:val="28"/>
          <w:szCs w:val="28"/>
        </w:rPr>
      </w:pPr>
      <w:r w:rsidRPr="003923F4">
        <w:rPr>
          <w:sz w:val="28"/>
          <w:szCs w:val="28"/>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0D56DB" w:rsidRPr="003923F4" w:rsidRDefault="000D56DB" w:rsidP="00CF438B">
      <w:pPr>
        <w:pStyle w:val="a4"/>
        <w:numPr>
          <w:ilvl w:val="0"/>
          <w:numId w:val="105"/>
        </w:numPr>
        <w:autoSpaceDE w:val="0"/>
        <w:autoSpaceDN w:val="0"/>
        <w:adjustRightInd w:val="0"/>
        <w:spacing w:line="276" w:lineRule="auto"/>
        <w:ind w:left="142" w:firstLine="0"/>
        <w:jc w:val="both"/>
        <w:rPr>
          <w:sz w:val="28"/>
          <w:szCs w:val="28"/>
        </w:rPr>
      </w:pPr>
      <w:r w:rsidRPr="003923F4">
        <w:rPr>
          <w:sz w:val="28"/>
          <w:szCs w:val="28"/>
        </w:rPr>
        <w:t>осознавать ценность человеческой жизни, необходимость стремления к нравственному совершенствованию и духовному развитию;</w:t>
      </w:r>
    </w:p>
    <w:p w:rsidR="000D56DB" w:rsidRPr="003923F4" w:rsidRDefault="000D56DB" w:rsidP="00CF438B">
      <w:pPr>
        <w:pStyle w:val="a4"/>
        <w:numPr>
          <w:ilvl w:val="0"/>
          <w:numId w:val="105"/>
        </w:numPr>
        <w:autoSpaceDE w:val="0"/>
        <w:autoSpaceDN w:val="0"/>
        <w:adjustRightInd w:val="0"/>
        <w:spacing w:line="276" w:lineRule="auto"/>
        <w:ind w:left="142" w:firstLine="0"/>
        <w:jc w:val="both"/>
        <w:rPr>
          <w:sz w:val="28"/>
          <w:szCs w:val="28"/>
        </w:rPr>
      </w:pPr>
      <w:r w:rsidRPr="003923F4">
        <w:rPr>
          <w:sz w:val="28"/>
          <w:szCs w:val="28"/>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0D56DB" w:rsidRPr="003923F4" w:rsidRDefault="000D56DB" w:rsidP="00CF438B">
      <w:pPr>
        <w:pStyle w:val="a4"/>
        <w:numPr>
          <w:ilvl w:val="0"/>
          <w:numId w:val="105"/>
        </w:numPr>
        <w:autoSpaceDE w:val="0"/>
        <w:autoSpaceDN w:val="0"/>
        <w:adjustRightInd w:val="0"/>
        <w:spacing w:line="276" w:lineRule="auto"/>
        <w:ind w:left="142" w:firstLine="0"/>
        <w:jc w:val="both"/>
        <w:rPr>
          <w:sz w:val="28"/>
          <w:szCs w:val="28"/>
        </w:rPr>
      </w:pPr>
      <w:r w:rsidRPr="003923F4">
        <w:rPr>
          <w:sz w:val="28"/>
          <w:szCs w:val="28"/>
        </w:rPr>
        <w:t>ориентироваться в вопросах нравственного выбора на внутреннюю установку личности поступать согласно своей совести.</w:t>
      </w:r>
    </w:p>
    <w:p w:rsidR="0035054E" w:rsidRPr="003923F4" w:rsidRDefault="0035054E" w:rsidP="00CF438B">
      <w:pPr>
        <w:autoSpaceDE w:val="0"/>
        <w:autoSpaceDN w:val="0"/>
        <w:adjustRightInd w:val="0"/>
        <w:spacing w:line="276" w:lineRule="auto"/>
        <w:ind w:left="142"/>
        <w:jc w:val="both"/>
        <w:rPr>
          <w:b/>
          <w:i/>
          <w:sz w:val="28"/>
          <w:szCs w:val="28"/>
        </w:rPr>
      </w:pPr>
      <w:r w:rsidRPr="003923F4">
        <w:rPr>
          <w:b/>
          <w:i/>
          <w:sz w:val="28"/>
          <w:szCs w:val="28"/>
        </w:rPr>
        <w:t>Обучающийся получит возможность научиться:</w:t>
      </w:r>
    </w:p>
    <w:p w:rsidR="0035054E" w:rsidRPr="003923F4" w:rsidRDefault="0035054E" w:rsidP="00CF438B">
      <w:pPr>
        <w:pStyle w:val="a4"/>
        <w:numPr>
          <w:ilvl w:val="0"/>
          <w:numId w:val="105"/>
        </w:numPr>
        <w:autoSpaceDE w:val="0"/>
        <w:autoSpaceDN w:val="0"/>
        <w:adjustRightInd w:val="0"/>
        <w:spacing w:line="276" w:lineRule="auto"/>
        <w:ind w:left="142" w:firstLine="0"/>
        <w:jc w:val="both"/>
        <w:rPr>
          <w:i/>
          <w:sz w:val="28"/>
          <w:szCs w:val="28"/>
        </w:rPr>
      </w:pPr>
      <w:r w:rsidRPr="003923F4">
        <w:rPr>
          <w:i/>
          <w:sz w:val="28"/>
          <w:szCs w:val="28"/>
        </w:rPr>
        <w:t>развить нравственную рефлексию, совершенствовать морально-нравственное</w:t>
      </w:r>
      <w:r w:rsidR="00A546A2" w:rsidRPr="003923F4">
        <w:rPr>
          <w:i/>
          <w:sz w:val="28"/>
          <w:szCs w:val="28"/>
        </w:rPr>
        <w:t xml:space="preserve"> </w:t>
      </w:r>
      <w:r w:rsidRPr="003923F4">
        <w:rPr>
          <w:i/>
          <w:sz w:val="28"/>
          <w:szCs w:val="28"/>
        </w:rPr>
        <w:t>самосознание, регулировать собственное поведение на основе традиционных для</w:t>
      </w:r>
      <w:r w:rsidR="00A546A2" w:rsidRPr="003923F4">
        <w:rPr>
          <w:i/>
          <w:sz w:val="28"/>
          <w:szCs w:val="28"/>
        </w:rPr>
        <w:t xml:space="preserve"> </w:t>
      </w:r>
      <w:r w:rsidRPr="003923F4">
        <w:rPr>
          <w:i/>
          <w:sz w:val="28"/>
          <w:szCs w:val="28"/>
        </w:rPr>
        <w:t>российского общества, народов России духовно-нравственных ценностей;</w:t>
      </w:r>
    </w:p>
    <w:p w:rsidR="0035054E" w:rsidRPr="003923F4" w:rsidRDefault="0035054E" w:rsidP="00CF438B">
      <w:pPr>
        <w:pStyle w:val="a4"/>
        <w:numPr>
          <w:ilvl w:val="0"/>
          <w:numId w:val="105"/>
        </w:numPr>
        <w:autoSpaceDE w:val="0"/>
        <w:autoSpaceDN w:val="0"/>
        <w:adjustRightInd w:val="0"/>
        <w:spacing w:line="276" w:lineRule="auto"/>
        <w:ind w:left="142" w:firstLine="0"/>
        <w:jc w:val="both"/>
        <w:rPr>
          <w:i/>
          <w:sz w:val="28"/>
          <w:szCs w:val="28"/>
        </w:rPr>
      </w:pPr>
      <w:r w:rsidRPr="003923F4">
        <w:rPr>
          <w:i/>
          <w:sz w:val="28"/>
          <w:szCs w:val="28"/>
        </w:rPr>
        <w:t>устанавливать взаимосвязь между содержанием религиозной культуры и</w:t>
      </w:r>
    </w:p>
    <w:p w:rsidR="0035054E" w:rsidRPr="003923F4" w:rsidRDefault="0035054E" w:rsidP="00CF438B">
      <w:pPr>
        <w:autoSpaceDE w:val="0"/>
        <w:autoSpaceDN w:val="0"/>
        <w:adjustRightInd w:val="0"/>
        <w:spacing w:line="276" w:lineRule="auto"/>
        <w:ind w:left="142"/>
        <w:jc w:val="both"/>
        <w:rPr>
          <w:i/>
          <w:sz w:val="28"/>
          <w:szCs w:val="28"/>
        </w:rPr>
      </w:pPr>
      <w:r w:rsidRPr="003923F4">
        <w:rPr>
          <w:i/>
          <w:sz w:val="28"/>
          <w:szCs w:val="28"/>
        </w:rPr>
        <w:t>поведением людей, общественными явлениями;</w:t>
      </w:r>
    </w:p>
    <w:p w:rsidR="0035054E" w:rsidRPr="003923F4" w:rsidRDefault="0035054E" w:rsidP="00CF438B">
      <w:pPr>
        <w:pStyle w:val="a4"/>
        <w:numPr>
          <w:ilvl w:val="0"/>
          <w:numId w:val="106"/>
        </w:numPr>
        <w:autoSpaceDE w:val="0"/>
        <w:autoSpaceDN w:val="0"/>
        <w:adjustRightInd w:val="0"/>
        <w:spacing w:line="276" w:lineRule="auto"/>
        <w:ind w:left="142" w:firstLine="0"/>
        <w:jc w:val="both"/>
        <w:rPr>
          <w:i/>
          <w:sz w:val="28"/>
          <w:szCs w:val="28"/>
        </w:rPr>
      </w:pPr>
      <w:r w:rsidRPr="003923F4">
        <w:rPr>
          <w:i/>
          <w:sz w:val="28"/>
          <w:szCs w:val="28"/>
        </w:rPr>
        <w:t>выстраивать отношения с представителями разных мировоззрений и культурных</w:t>
      </w:r>
      <w:r w:rsidR="00A546A2" w:rsidRPr="003923F4">
        <w:rPr>
          <w:i/>
          <w:sz w:val="28"/>
          <w:szCs w:val="28"/>
        </w:rPr>
        <w:t xml:space="preserve"> </w:t>
      </w:r>
      <w:r w:rsidRPr="003923F4">
        <w:rPr>
          <w:i/>
          <w:sz w:val="28"/>
          <w:szCs w:val="28"/>
        </w:rPr>
        <w:t>традиций на основе взаимного уважения прав и законных интересов сограждан;</w:t>
      </w:r>
    </w:p>
    <w:p w:rsidR="0035054E" w:rsidRPr="003923F4" w:rsidRDefault="0035054E" w:rsidP="00CF438B">
      <w:pPr>
        <w:pStyle w:val="a4"/>
        <w:numPr>
          <w:ilvl w:val="0"/>
          <w:numId w:val="106"/>
        </w:numPr>
        <w:autoSpaceDE w:val="0"/>
        <w:autoSpaceDN w:val="0"/>
        <w:adjustRightInd w:val="0"/>
        <w:spacing w:line="276" w:lineRule="auto"/>
        <w:ind w:left="142" w:firstLine="0"/>
        <w:jc w:val="both"/>
        <w:rPr>
          <w:i/>
          <w:sz w:val="28"/>
          <w:szCs w:val="28"/>
        </w:rPr>
      </w:pPr>
      <w:r w:rsidRPr="003923F4">
        <w:rPr>
          <w:i/>
          <w:sz w:val="28"/>
          <w:szCs w:val="28"/>
        </w:rPr>
        <w:t>акцентировать внимание на религиозных, духовно-нравственных аспектах</w:t>
      </w:r>
    </w:p>
    <w:p w:rsidR="0035054E" w:rsidRPr="003923F4" w:rsidRDefault="0035054E" w:rsidP="00CF438B">
      <w:pPr>
        <w:autoSpaceDE w:val="0"/>
        <w:autoSpaceDN w:val="0"/>
        <w:adjustRightInd w:val="0"/>
        <w:spacing w:line="276" w:lineRule="auto"/>
        <w:ind w:left="142"/>
        <w:jc w:val="both"/>
        <w:rPr>
          <w:i/>
          <w:sz w:val="28"/>
          <w:szCs w:val="28"/>
        </w:rPr>
      </w:pPr>
      <w:r w:rsidRPr="003923F4">
        <w:rPr>
          <w:i/>
          <w:sz w:val="28"/>
          <w:szCs w:val="28"/>
        </w:rPr>
        <w:t>человеческого поведения при изучении гуманитарных предметов на последующих уровнях общего образования.</w:t>
      </w:r>
    </w:p>
    <w:p w:rsidR="0035054E" w:rsidRPr="003923F4" w:rsidRDefault="0035054E" w:rsidP="00CF438B">
      <w:pPr>
        <w:autoSpaceDE w:val="0"/>
        <w:autoSpaceDN w:val="0"/>
        <w:adjustRightInd w:val="0"/>
        <w:spacing w:line="276" w:lineRule="auto"/>
        <w:ind w:left="142"/>
        <w:jc w:val="both"/>
        <w:rPr>
          <w:sz w:val="28"/>
          <w:szCs w:val="28"/>
        </w:rPr>
      </w:pPr>
    </w:p>
    <w:p w:rsidR="00217DEA" w:rsidRPr="003923F4" w:rsidRDefault="00972A53"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МУЗЫКА</w:t>
      </w:r>
    </w:p>
    <w:p w:rsidR="00A43950" w:rsidRPr="003923F4" w:rsidRDefault="00A43950" w:rsidP="00CF438B">
      <w:pPr>
        <w:shd w:val="clear" w:color="auto" w:fill="FFFFFF"/>
        <w:spacing w:line="276" w:lineRule="auto"/>
        <w:ind w:left="142"/>
        <w:jc w:val="center"/>
        <w:textAlignment w:val="top"/>
        <w:rPr>
          <w:color w:val="000000"/>
          <w:sz w:val="28"/>
          <w:szCs w:val="28"/>
        </w:rPr>
      </w:pP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В результате изучения музыки на </w:t>
      </w:r>
      <w:r w:rsidR="00972A53" w:rsidRPr="003923F4">
        <w:rPr>
          <w:color w:val="000000"/>
          <w:sz w:val="28"/>
          <w:szCs w:val="28"/>
        </w:rPr>
        <w:t>уровне</w:t>
      </w:r>
      <w:r w:rsidRPr="003923F4">
        <w:rPr>
          <w:color w:val="000000"/>
          <w:sz w:val="28"/>
          <w:szCs w:val="28"/>
        </w:rPr>
        <w:t xml:space="preserve">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w:t>
      </w:r>
      <w:r w:rsidRPr="003923F4">
        <w:rPr>
          <w:color w:val="000000"/>
          <w:sz w:val="28"/>
          <w:szCs w:val="28"/>
        </w:rPr>
        <w:lastRenderedPageBreak/>
        <w:t>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972A53" w:rsidRPr="003923F4" w:rsidRDefault="00972A53"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Музыка в жизни человека</w:t>
      </w:r>
    </w:p>
    <w:p w:rsidR="00217DEA" w:rsidRPr="003923F4" w:rsidRDefault="00972A53"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r w:rsidR="00217DEA" w:rsidRPr="003923F4">
        <w:rPr>
          <w:color w:val="000000"/>
          <w:sz w:val="28"/>
          <w:szCs w:val="28"/>
        </w:rPr>
        <w:t>:</w:t>
      </w:r>
    </w:p>
    <w:p w:rsidR="00217DEA" w:rsidRPr="003923F4" w:rsidRDefault="00217DEA" w:rsidP="00CF438B">
      <w:pPr>
        <w:pStyle w:val="a4"/>
        <w:numPr>
          <w:ilvl w:val="0"/>
          <w:numId w:val="74"/>
        </w:numPr>
        <w:spacing w:line="276" w:lineRule="auto"/>
        <w:ind w:left="142" w:firstLine="0"/>
        <w:jc w:val="both"/>
        <w:textAlignment w:val="top"/>
        <w:rPr>
          <w:color w:val="000000"/>
          <w:sz w:val="28"/>
          <w:szCs w:val="28"/>
        </w:rPr>
      </w:pPr>
      <w:r w:rsidRPr="003923F4">
        <w:rPr>
          <w:color w:val="000000"/>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217DEA" w:rsidRPr="003923F4" w:rsidRDefault="00217DEA" w:rsidP="00CF438B">
      <w:pPr>
        <w:pStyle w:val="a4"/>
        <w:numPr>
          <w:ilvl w:val="0"/>
          <w:numId w:val="74"/>
        </w:numPr>
        <w:spacing w:line="276" w:lineRule="auto"/>
        <w:ind w:left="142" w:firstLine="0"/>
        <w:jc w:val="both"/>
        <w:textAlignment w:val="top"/>
        <w:rPr>
          <w:color w:val="000000"/>
          <w:sz w:val="28"/>
          <w:szCs w:val="28"/>
        </w:rPr>
      </w:pPr>
      <w:r w:rsidRPr="003923F4">
        <w:rPr>
          <w:color w:val="000000"/>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972A53" w:rsidRPr="003923F4" w:rsidRDefault="00217DEA" w:rsidP="00CF438B">
      <w:pPr>
        <w:pStyle w:val="a4"/>
        <w:numPr>
          <w:ilvl w:val="0"/>
          <w:numId w:val="74"/>
        </w:numPr>
        <w:spacing w:line="276" w:lineRule="auto"/>
        <w:ind w:left="142" w:firstLine="0"/>
        <w:jc w:val="both"/>
        <w:textAlignment w:val="top"/>
        <w:rPr>
          <w:color w:val="000000"/>
          <w:sz w:val="28"/>
          <w:szCs w:val="28"/>
        </w:rPr>
      </w:pPr>
      <w:r w:rsidRPr="003923F4">
        <w:rPr>
          <w:color w:val="000000"/>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217DEA" w:rsidRPr="003923F4" w:rsidRDefault="00972A53"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75"/>
        </w:numPr>
        <w:spacing w:line="276" w:lineRule="auto"/>
        <w:ind w:left="142" w:firstLine="0"/>
        <w:jc w:val="both"/>
        <w:textAlignment w:val="top"/>
        <w:rPr>
          <w:color w:val="000000"/>
          <w:sz w:val="28"/>
          <w:szCs w:val="28"/>
        </w:rPr>
      </w:pPr>
      <w:r w:rsidRPr="003923F4">
        <w:rPr>
          <w:i/>
          <w:color w:val="000000"/>
          <w:sz w:val="28"/>
          <w:szCs w:val="28"/>
        </w:rPr>
        <w:t>реализовывать творческий потенциал, осуществляя собственные музыкально-исполнительские замыслы в различных видах деятельности;</w:t>
      </w:r>
    </w:p>
    <w:p w:rsidR="00217DEA" w:rsidRPr="003923F4" w:rsidRDefault="00217DEA" w:rsidP="00CF438B">
      <w:pPr>
        <w:pStyle w:val="a4"/>
        <w:numPr>
          <w:ilvl w:val="0"/>
          <w:numId w:val="75"/>
        </w:numPr>
        <w:spacing w:line="276" w:lineRule="auto"/>
        <w:ind w:left="142" w:firstLine="0"/>
        <w:jc w:val="both"/>
        <w:textAlignment w:val="top"/>
        <w:rPr>
          <w:color w:val="000000"/>
          <w:sz w:val="28"/>
          <w:szCs w:val="28"/>
        </w:rPr>
      </w:pPr>
      <w:r w:rsidRPr="003923F4">
        <w:rPr>
          <w:i/>
          <w:color w:val="000000"/>
          <w:sz w:val="28"/>
          <w:szCs w:val="28"/>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972A53" w:rsidRPr="003923F4" w:rsidRDefault="00217DEA" w:rsidP="00CF438B">
      <w:pPr>
        <w:shd w:val="clear" w:color="auto" w:fill="FFFFFF"/>
        <w:tabs>
          <w:tab w:val="left" w:pos="1978"/>
        </w:tabs>
        <w:spacing w:line="276" w:lineRule="auto"/>
        <w:ind w:left="142"/>
        <w:jc w:val="center"/>
        <w:textAlignment w:val="top"/>
        <w:rPr>
          <w:b/>
          <w:i/>
          <w:iCs/>
          <w:color w:val="000000"/>
          <w:spacing w:val="-2"/>
          <w:sz w:val="28"/>
          <w:szCs w:val="28"/>
        </w:rPr>
      </w:pPr>
      <w:r w:rsidRPr="003923F4">
        <w:rPr>
          <w:b/>
          <w:i/>
          <w:iCs/>
          <w:color w:val="000000"/>
          <w:spacing w:val="-2"/>
          <w:sz w:val="28"/>
          <w:szCs w:val="28"/>
        </w:rPr>
        <w:t>Основные закономерност</w:t>
      </w:r>
      <w:r w:rsidR="00972A53" w:rsidRPr="003923F4">
        <w:rPr>
          <w:b/>
          <w:i/>
          <w:iCs/>
          <w:color w:val="000000"/>
          <w:spacing w:val="-2"/>
          <w:sz w:val="28"/>
          <w:szCs w:val="28"/>
        </w:rPr>
        <w:t>и музыкального искусства</w:t>
      </w:r>
    </w:p>
    <w:p w:rsidR="00217DEA" w:rsidRPr="003923F4" w:rsidRDefault="00972A53" w:rsidP="00CF438B">
      <w:pPr>
        <w:shd w:val="clear" w:color="auto" w:fill="FFFFFF"/>
        <w:tabs>
          <w:tab w:val="left" w:pos="1978"/>
        </w:tabs>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76"/>
        </w:numPr>
        <w:spacing w:line="276" w:lineRule="auto"/>
        <w:ind w:left="142" w:firstLine="0"/>
        <w:jc w:val="both"/>
        <w:textAlignment w:val="top"/>
        <w:rPr>
          <w:color w:val="000000"/>
          <w:sz w:val="28"/>
          <w:szCs w:val="28"/>
        </w:rPr>
      </w:pPr>
      <w:r w:rsidRPr="003923F4">
        <w:rPr>
          <w:color w:val="000000"/>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217DEA" w:rsidRPr="003923F4" w:rsidRDefault="00217DEA" w:rsidP="00CF438B">
      <w:pPr>
        <w:pStyle w:val="a4"/>
        <w:numPr>
          <w:ilvl w:val="0"/>
          <w:numId w:val="76"/>
        </w:numPr>
        <w:spacing w:line="276" w:lineRule="auto"/>
        <w:ind w:left="142" w:firstLine="0"/>
        <w:jc w:val="both"/>
        <w:textAlignment w:val="top"/>
        <w:rPr>
          <w:color w:val="000000"/>
          <w:sz w:val="28"/>
          <w:szCs w:val="28"/>
        </w:rPr>
      </w:pPr>
      <w:r w:rsidRPr="003923F4">
        <w:rPr>
          <w:color w:val="000000"/>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217DEA" w:rsidRPr="003923F4" w:rsidRDefault="00217DEA" w:rsidP="00CF438B">
      <w:pPr>
        <w:pStyle w:val="a4"/>
        <w:numPr>
          <w:ilvl w:val="0"/>
          <w:numId w:val="76"/>
        </w:numPr>
        <w:spacing w:line="276" w:lineRule="auto"/>
        <w:ind w:left="142" w:firstLine="0"/>
        <w:jc w:val="both"/>
        <w:textAlignment w:val="top"/>
        <w:rPr>
          <w:color w:val="000000"/>
          <w:sz w:val="28"/>
          <w:szCs w:val="28"/>
        </w:rPr>
      </w:pPr>
      <w:r w:rsidRPr="003923F4">
        <w:rPr>
          <w:color w:val="000000"/>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217DEA" w:rsidRPr="003923F4" w:rsidRDefault="00972A53"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77"/>
        </w:numPr>
        <w:spacing w:line="276" w:lineRule="auto"/>
        <w:ind w:left="142" w:firstLine="0"/>
        <w:jc w:val="both"/>
        <w:textAlignment w:val="top"/>
        <w:rPr>
          <w:color w:val="000000"/>
          <w:sz w:val="28"/>
          <w:szCs w:val="28"/>
        </w:rPr>
      </w:pPr>
      <w:r w:rsidRPr="003923F4">
        <w:rPr>
          <w:i/>
          <w:color w:val="000000"/>
          <w:sz w:val="28"/>
          <w:szCs w:val="28"/>
        </w:rPr>
        <w:lastRenderedPageBreak/>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217DEA" w:rsidRPr="003923F4" w:rsidRDefault="00217DEA" w:rsidP="00CF438B">
      <w:pPr>
        <w:pStyle w:val="a4"/>
        <w:numPr>
          <w:ilvl w:val="0"/>
          <w:numId w:val="77"/>
        </w:numPr>
        <w:spacing w:line="276" w:lineRule="auto"/>
        <w:ind w:left="142" w:firstLine="0"/>
        <w:jc w:val="both"/>
        <w:textAlignment w:val="top"/>
        <w:rPr>
          <w:color w:val="000000"/>
          <w:sz w:val="28"/>
          <w:szCs w:val="28"/>
        </w:rPr>
      </w:pPr>
      <w:r w:rsidRPr="003923F4">
        <w:rPr>
          <w:i/>
          <w:color w:val="000000"/>
          <w:sz w:val="28"/>
          <w:szCs w:val="28"/>
        </w:rPr>
        <w:t>использовать систему графических знаков для ориентации в нотном письме при пении простейших мелодий;</w:t>
      </w:r>
    </w:p>
    <w:p w:rsidR="00217DEA" w:rsidRPr="003923F4" w:rsidRDefault="00217DEA" w:rsidP="00CF438B">
      <w:pPr>
        <w:pStyle w:val="a4"/>
        <w:numPr>
          <w:ilvl w:val="0"/>
          <w:numId w:val="77"/>
        </w:numPr>
        <w:spacing w:line="276" w:lineRule="auto"/>
        <w:ind w:left="142" w:firstLine="0"/>
        <w:jc w:val="both"/>
        <w:textAlignment w:val="top"/>
        <w:rPr>
          <w:color w:val="000000"/>
          <w:sz w:val="28"/>
          <w:szCs w:val="28"/>
        </w:rPr>
      </w:pPr>
      <w:r w:rsidRPr="003923F4">
        <w:rPr>
          <w:i/>
          <w:color w:val="000000"/>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72A53" w:rsidRPr="003923F4" w:rsidRDefault="00217DEA" w:rsidP="00CF438B">
      <w:pPr>
        <w:shd w:val="clear" w:color="auto" w:fill="FFFFFF"/>
        <w:tabs>
          <w:tab w:val="left" w:pos="1978"/>
        </w:tabs>
        <w:spacing w:line="276" w:lineRule="auto"/>
        <w:ind w:left="142"/>
        <w:jc w:val="center"/>
        <w:textAlignment w:val="top"/>
        <w:rPr>
          <w:b/>
          <w:i/>
          <w:iCs/>
          <w:color w:val="000000"/>
          <w:sz w:val="28"/>
          <w:szCs w:val="28"/>
        </w:rPr>
      </w:pPr>
      <w:r w:rsidRPr="003923F4">
        <w:rPr>
          <w:b/>
          <w:i/>
          <w:iCs/>
          <w:color w:val="000000"/>
          <w:sz w:val="28"/>
          <w:szCs w:val="28"/>
        </w:rPr>
        <w:t xml:space="preserve">Музыкальная </w:t>
      </w:r>
      <w:r w:rsidR="00972A53" w:rsidRPr="003923F4">
        <w:rPr>
          <w:b/>
          <w:i/>
          <w:iCs/>
          <w:color w:val="000000"/>
          <w:sz w:val="28"/>
          <w:szCs w:val="28"/>
        </w:rPr>
        <w:t>картина мира</w:t>
      </w:r>
    </w:p>
    <w:p w:rsidR="00217DEA" w:rsidRPr="003923F4" w:rsidRDefault="00972A53" w:rsidP="00CF438B">
      <w:pPr>
        <w:shd w:val="clear" w:color="auto" w:fill="FFFFFF"/>
        <w:tabs>
          <w:tab w:val="left" w:pos="1978"/>
        </w:tabs>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78"/>
        </w:numPr>
        <w:spacing w:line="276" w:lineRule="auto"/>
        <w:ind w:left="142" w:firstLine="0"/>
        <w:jc w:val="both"/>
        <w:textAlignment w:val="top"/>
        <w:rPr>
          <w:color w:val="000000"/>
          <w:sz w:val="28"/>
          <w:szCs w:val="28"/>
        </w:rPr>
      </w:pPr>
      <w:r w:rsidRPr="003923F4">
        <w:rPr>
          <w:color w:val="000000"/>
          <w:sz w:val="28"/>
          <w:szCs w:val="28"/>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217DEA" w:rsidRPr="003923F4" w:rsidRDefault="00217DEA" w:rsidP="00CF438B">
      <w:pPr>
        <w:pStyle w:val="a4"/>
        <w:numPr>
          <w:ilvl w:val="0"/>
          <w:numId w:val="78"/>
        </w:numPr>
        <w:spacing w:line="276" w:lineRule="auto"/>
        <w:ind w:left="142" w:firstLine="0"/>
        <w:jc w:val="both"/>
        <w:textAlignment w:val="top"/>
        <w:rPr>
          <w:color w:val="000000"/>
          <w:sz w:val="28"/>
          <w:szCs w:val="28"/>
        </w:rPr>
      </w:pPr>
      <w:r w:rsidRPr="003923F4">
        <w:rPr>
          <w:color w:val="000000"/>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217DEA" w:rsidRPr="003923F4" w:rsidRDefault="00217DEA" w:rsidP="00CF438B">
      <w:pPr>
        <w:pStyle w:val="a4"/>
        <w:numPr>
          <w:ilvl w:val="0"/>
          <w:numId w:val="78"/>
        </w:numPr>
        <w:spacing w:line="276" w:lineRule="auto"/>
        <w:ind w:left="142" w:firstLine="0"/>
        <w:jc w:val="both"/>
        <w:textAlignment w:val="top"/>
        <w:rPr>
          <w:color w:val="000000"/>
          <w:sz w:val="28"/>
          <w:szCs w:val="28"/>
        </w:rPr>
      </w:pPr>
      <w:r w:rsidRPr="003923F4">
        <w:rPr>
          <w:color w:val="000000"/>
          <w:sz w:val="28"/>
          <w:szCs w:val="28"/>
        </w:rPr>
        <w:t>оценивать и соотносить содержание и музыкальный язык народного и профессионального музыкального творчества разных стран мира.</w:t>
      </w:r>
    </w:p>
    <w:p w:rsidR="00217DEA" w:rsidRPr="003923F4" w:rsidRDefault="001110CA"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79"/>
        </w:numPr>
        <w:spacing w:line="276" w:lineRule="auto"/>
        <w:ind w:left="142" w:firstLine="0"/>
        <w:jc w:val="both"/>
        <w:textAlignment w:val="top"/>
        <w:rPr>
          <w:color w:val="000000"/>
          <w:sz w:val="28"/>
          <w:szCs w:val="28"/>
        </w:rPr>
      </w:pPr>
      <w:r w:rsidRPr="003923F4">
        <w:rPr>
          <w:i/>
          <w:color w:val="000000"/>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217DEA" w:rsidRPr="003923F4" w:rsidRDefault="00217DEA" w:rsidP="00CF438B">
      <w:pPr>
        <w:pStyle w:val="a4"/>
        <w:numPr>
          <w:ilvl w:val="0"/>
          <w:numId w:val="79"/>
        </w:numPr>
        <w:spacing w:line="276" w:lineRule="auto"/>
        <w:ind w:left="142" w:firstLine="0"/>
        <w:jc w:val="both"/>
        <w:textAlignment w:val="top"/>
        <w:rPr>
          <w:color w:val="000000"/>
          <w:sz w:val="28"/>
          <w:szCs w:val="28"/>
        </w:rPr>
      </w:pPr>
      <w:r w:rsidRPr="003923F4">
        <w:rPr>
          <w:i/>
          <w:color w:val="000000"/>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1110CA" w:rsidRPr="003923F4" w:rsidRDefault="001110CA" w:rsidP="00CF438B">
      <w:pPr>
        <w:shd w:val="clear" w:color="auto" w:fill="FFFFFF"/>
        <w:spacing w:line="276" w:lineRule="auto"/>
        <w:ind w:left="142"/>
        <w:jc w:val="both"/>
        <w:textAlignment w:val="top"/>
        <w:rPr>
          <w:b/>
          <w:bCs/>
          <w:color w:val="000000"/>
          <w:sz w:val="28"/>
          <w:szCs w:val="28"/>
        </w:rPr>
      </w:pPr>
    </w:p>
    <w:p w:rsidR="00217DEA" w:rsidRPr="003923F4" w:rsidRDefault="001110CA"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ИЗОБРАЗИТЕЛЬНОЕ ИСКУССТВО</w:t>
      </w:r>
    </w:p>
    <w:p w:rsidR="001110CA" w:rsidRPr="003923F4" w:rsidRDefault="001110CA" w:rsidP="00CF438B">
      <w:pPr>
        <w:shd w:val="clear" w:color="auto" w:fill="FFFFFF"/>
        <w:spacing w:line="276" w:lineRule="auto"/>
        <w:ind w:left="142"/>
        <w:jc w:val="center"/>
        <w:textAlignment w:val="top"/>
        <w:rPr>
          <w:color w:val="000000"/>
          <w:sz w:val="28"/>
          <w:szCs w:val="28"/>
        </w:rPr>
      </w:pP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В результате изучения изобразительного искусства на </w:t>
      </w:r>
      <w:r w:rsidR="001110CA" w:rsidRPr="003923F4">
        <w:rPr>
          <w:color w:val="000000"/>
          <w:sz w:val="28"/>
          <w:szCs w:val="28"/>
        </w:rPr>
        <w:t>уровне</w:t>
      </w:r>
      <w:r w:rsidRPr="003923F4">
        <w:rPr>
          <w:color w:val="000000"/>
          <w:sz w:val="28"/>
          <w:szCs w:val="28"/>
        </w:rPr>
        <w:t xml:space="preserve"> начального общего образования у обучающихся:</w:t>
      </w:r>
    </w:p>
    <w:p w:rsidR="00217DEA" w:rsidRPr="003923F4" w:rsidRDefault="00217DEA" w:rsidP="00CF438B">
      <w:pPr>
        <w:pStyle w:val="a4"/>
        <w:numPr>
          <w:ilvl w:val="0"/>
          <w:numId w:val="80"/>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217DEA" w:rsidRPr="003923F4" w:rsidRDefault="00217DEA" w:rsidP="00CF438B">
      <w:pPr>
        <w:pStyle w:val="a4"/>
        <w:numPr>
          <w:ilvl w:val="0"/>
          <w:numId w:val="80"/>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w:t>
      </w:r>
      <w:r w:rsidRPr="003923F4">
        <w:rPr>
          <w:color w:val="000000"/>
          <w:sz w:val="28"/>
          <w:szCs w:val="28"/>
        </w:rPr>
        <w:lastRenderedPageBreak/>
        <w:t>анализа произведения искусства; будут проявляться эмоционально-ценностное отношение к миру, явлениям действительности и художественный вкус;</w:t>
      </w:r>
    </w:p>
    <w:p w:rsidR="00217DEA" w:rsidRPr="003923F4" w:rsidRDefault="00217DEA" w:rsidP="00CF438B">
      <w:pPr>
        <w:pStyle w:val="a4"/>
        <w:numPr>
          <w:ilvl w:val="0"/>
          <w:numId w:val="80"/>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217DEA" w:rsidRPr="003923F4" w:rsidRDefault="00217DEA" w:rsidP="00CF438B">
      <w:pPr>
        <w:pStyle w:val="a4"/>
        <w:numPr>
          <w:ilvl w:val="0"/>
          <w:numId w:val="80"/>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217DEA" w:rsidRPr="003923F4" w:rsidRDefault="00217DEA" w:rsidP="00CF438B">
      <w:pPr>
        <w:pStyle w:val="a4"/>
        <w:numPr>
          <w:ilvl w:val="0"/>
          <w:numId w:val="80"/>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217DEA" w:rsidRPr="003923F4" w:rsidRDefault="00217DEA" w:rsidP="00CF438B">
      <w:pPr>
        <w:pStyle w:val="a4"/>
        <w:numPr>
          <w:ilvl w:val="0"/>
          <w:numId w:val="80"/>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Обучающиеся:</w:t>
      </w:r>
    </w:p>
    <w:p w:rsidR="00217DEA" w:rsidRPr="003923F4" w:rsidRDefault="00217DEA" w:rsidP="00CF438B">
      <w:pPr>
        <w:pStyle w:val="a4"/>
        <w:numPr>
          <w:ilvl w:val="0"/>
          <w:numId w:val="81"/>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217DEA" w:rsidRPr="003923F4" w:rsidRDefault="00217DEA" w:rsidP="00CF438B">
      <w:pPr>
        <w:pStyle w:val="a4"/>
        <w:numPr>
          <w:ilvl w:val="0"/>
          <w:numId w:val="81"/>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217DEA" w:rsidRPr="003923F4" w:rsidRDefault="00217DEA" w:rsidP="00CF438B">
      <w:pPr>
        <w:pStyle w:val="a4"/>
        <w:numPr>
          <w:ilvl w:val="0"/>
          <w:numId w:val="81"/>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217DEA" w:rsidRPr="003923F4" w:rsidRDefault="00217DEA" w:rsidP="00CF438B">
      <w:pPr>
        <w:pStyle w:val="a4"/>
        <w:numPr>
          <w:ilvl w:val="0"/>
          <w:numId w:val="81"/>
        </w:numPr>
        <w:shd w:val="clear" w:color="auto" w:fill="FFFFFF"/>
        <w:tabs>
          <w:tab w:val="left" w:pos="557"/>
        </w:tabs>
        <w:spacing w:line="276" w:lineRule="auto"/>
        <w:ind w:left="142" w:firstLine="0"/>
        <w:jc w:val="both"/>
        <w:textAlignment w:val="top"/>
        <w:rPr>
          <w:color w:val="000000"/>
          <w:sz w:val="28"/>
          <w:szCs w:val="28"/>
        </w:rPr>
      </w:pPr>
      <w:r w:rsidRPr="003923F4">
        <w:rPr>
          <w:color w:val="000000"/>
          <w:spacing w:val="-4"/>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217DEA" w:rsidRPr="003923F4" w:rsidRDefault="00217DEA" w:rsidP="00CF438B">
      <w:pPr>
        <w:pStyle w:val="a4"/>
        <w:numPr>
          <w:ilvl w:val="0"/>
          <w:numId w:val="81"/>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1110CA" w:rsidRPr="003923F4" w:rsidRDefault="00217DEA" w:rsidP="00CF438B">
      <w:pPr>
        <w:shd w:val="clear" w:color="auto" w:fill="FFFFFF"/>
        <w:spacing w:line="276" w:lineRule="auto"/>
        <w:ind w:left="142"/>
        <w:jc w:val="center"/>
        <w:textAlignment w:val="top"/>
        <w:rPr>
          <w:b/>
          <w:i/>
          <w:iCs/>
          <w:color w:val="000000"/>
          <w:spacing w:val="-5"/>
          <w:sz w:val="28"/>
          <w:szCs w:val="28"/>
        </w:rPr>
      </w:pPr>
      <w:r w:rsidRPr="003923F4">
        <w:rPr>
          <w:b/>
          <w:i/>
          <w:iCs/>
          <w:color w:val="000000"/>
          <w:sz w:val="28"/>
          <w:szCs w:val="28"/>
        </w:rPr>
        <w:t xml:space="preserve">Восприятие искусства </w:t>
      </w:r>
      <w:r w:rsidRPr="003923F4">
        <w:rPr>
          <w:b/>
          <w:i/>
          <w:iCs/>
          <w:color w:val="000000"/>
          <w:spacing w:val="-5"/>
          <w:sz w:val="28"/>
          <w:szCs w:val="28"/>
        </w:rPr>
        <w:t>и виды художественной деятель</w:t>
      </w:r>
      <w:r w:rsidR="001110CA" w:rsidRPr="003923F4">
        <w:rPr>
          <w:b/>
          <w:i/>
          <w:iCs/>
          <w:color w:val="000000"/>
          <w:spacing w:val="-5"/>
          <w:sz w:val="28"/>
          <w:szCs w:val="28"/>
        </w:rPr>
        <w:t>ности</w:t>
      </w:r>
    </w:p>
    <w:p w:rsidR="00217DEA" w:rsidRPr="003923F4" w:rsidRDefault="001110CA"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82"/>
        </w:numPr>
        <w:spacing w:line="276" w:lineRule="auto"/>
        <w:ind w:left="142" w:firstLine="0"/>
        <w:jc w:val="both"/>
        <w:textAlignment w:val="top"/>
        <w:rPr>
          <w:color w:val="000000"/>
          <w:sz w:val="28"/>
          <w:szCs w:val="28"/>
        </w:rPr>
      </w:pPr>
      <w:r w:rsidRPr="003923F4">
        <w:rPr>
          <w:color w:val="000000"/>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17DEA" w:rsidRPr="003923F4" w:rsidRDefault="00217DEA" w:rsidP="00CF438B">
      <w:pPr>
        <w:pStyle w:val="a4"/>
        <w:numPr>
          <w:ilvl w:val="0"/>
          <w:numId w:val="82"/>
        </w:numPr>
        <w:spacing w:line="276" w:lineRule="auto"/>
        <w:ind w:left="142" w:firstLine="0"/>
        <w:jc w:val="both"/>
        <w:textAlignment w:val="top"/>
        <w:rPr>
          <w:color w:val="000000"/>
          <w:sz w:val="28"/>
          <w:szCs w:val="28"/>
        </w:rPr>
      </w:pPr>
      <w:r w:rsidRPr="003923F4">
        <w:rPr>
          <w:color w:val="000000"/>
          <w:sz w:val="28"/>
          <w:szCs w:val="28"/>
        </w:rPr>
        <w:t>различать основные виды и жанры пластических искусств, понимать их специфику;</w:t>
      </w:r>
    </w:p>
    <w:p w:rsidR="00217DEA" w:rsidRPr="003923F4" w:rsidRDefault="00217DEA" w:rsidP="00CF438B">
      <w:pPr>
        <w:pStyle w:val="a4"/>
        <w:numPr>
          <w:ilvl w:val="0"/>
          <w:numId w:val="82"/>
        </w:numPr>
        <w:spacing w:line="276" w:lineRule="auto"/>
        <w:ind w:left="142" w:firstLine="0"/>
        <w:jc w:val="both"/>
        <w:textAlignment w:val="top"/>
        <w:rPr>
          <w:color w:val="000000"/>
          <w:sz w:val="28"/>
          <w:szCs w:val="28"/>
        </w:rPr>
      </w:pPr>
      <w:r w:rsidRPr="003923F4">
        <w:rPr>
          <w:color w:val="000000"/>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217DEA" w:rsidRPr="003923F4" w:rsidRDefault="00217DEA" w:rsidP="00CF438B">
      <w:pPr>
        <w:pStyle w:val="a4"/>
        <w:numPr>
          <w:ilvl w:val="0"/>
          <w:numId w:val="82"/>
        </w:numPr>
        <w:spacing w:line="276" w:lineRule="auto"/>
        <w:ind w:left="142" w:firstLine="0"/>
        <w:jc w:val="both"/>
        <w:textAlignment w:val="top"/>
        <w:rPr>
          <w:color w:val="000000"/>
          <w:sz w:val="28"/>
          <w:szCs w:val="28"/>
        </w:rPr>
      </w:pPr>
      <w:r w:rsidRPr="003923F4">
        <w:rPr>
          <w:color w:val="000000"/>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217DEA" w:rsidRPr="003923F4" w:rsidRDefault="00217DEA" w:rsidP="00CF438B">
      <w:pPr>
        <w:pStyle w:val="a4"/>
        <w:numPr>
          <w:ilvl w:val="0"/>
          <w:numId w:val="82"/>
        </w:numPr>
        <w:spacing w:line="276" w:lineRule="auto"/>
        <w:ind w:left="142" w:firstLine="0"/>
        <w:jc w:val="both"/>
        <w:textAlignment w:val="top"/>
        <w:rPr>
          <w:color w:val="000000"/>
          <w:sz w:val="28"/>
          <w:szCs w:val="28"/>
        </w:rPr>
      </w:pPr>
      <w:r w:rsidRPr="003923F4">
        <w:rPr>
          <w:color w:val="000000"/>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217DEA" w:rsidRPr="003923F4" w:rsidRDefault="001110CA"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83"/>
        </w:numPr>
        <w:spacing w:line="276" w:lineRule="auto"/>
        <w:ind w:left="142" w:firstLine="0"/>
        <w:jc w:val="both"/>
        <w:textAlignment w:val="top"/>
        <w:rPr>
          <w:color w:val="000000"/>
          <w:sz w:val="28"/>
          <w:szCs w:val="28"/>
        </w:rPr>
      </w:pPr>
      <w:r w:rsidRPr="003923F4">
        <w:rPr>
          <w:i/>
          <w:color w:val="000000"/>
          <w:sz w:val="28"/>
          <w:szCs w:val="28"/>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217DEA" w:rsidRPr="003923F4" w:rsidRDefault="00217DEA" w:rsidP="00CF438B">
      <w:pPr>
        <w:pStyle w:val="a4"/>
        <w:numPr>
          <w:ilvl w:val="0"/>
          <w:numId w:val="83"/>
        </w:numPr>
        <w:spacing w:line="276" w:lineRule="auto"/>
        <w:ind w:left="142" w:firstLine="0"/>
        <w:jc w:val="both"/>
        <w:textAlignment w:val="top"/>
        <w:rPr>
          <w:color w:val="000000"/>
          <w:sz w:val="28"/>
          <w:szCs w:val="28"/>
        </w:rPr>
      </w:pPr>
      <w:r w:rsidRPr="003923F4">
        <w:rPr>
          <w:i/>
          <w:color w:val="000000"/>
          <w:sz w:val="28"/>
          <w:szCs w:val="28"/>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217DEA" w:rsidRPr="003923F4" w:rsidRDefault="00217DEA" w:rsidP="00CF438B">
      <w:pPr>
        <w:pStyle w:val="a4"/>
        <w:numPr>
          <w:ilvl w:val="0"/>
          <w:numId w:val="83"/>
        </w:numPr>
        <w:spacing w:line="276" w:lineRule="auto"/>
        <w:ind w:left="142" w:firstLine="0"/>
        <w:jc w:val="both"/>
        <w:textAlignment w:val="top"/>
        <w:rPr>
          <w:color w:val="000000"/>
          <w:sz w:val="28"/>
          <w:szCs w:val="28"/>
        </w:rPr>
      </w:pPr>
      <w:r w:rsidRPr="003923F4">
        <w:rPr>
          <w:i/>
          <w:color w:val="000000"/>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1110CA" w:rsidRPr="003923F4" w:rsidRDefault="00217DEA"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Азбука ис</w:t>
      </w:r>
      <w:r w:rsidR="001110CA" w:rsidRPr="003923F4">
        <w:rPr>
          <w:b/>
          <w:i/>
          <w:iCs/>
          <w:color w:val="000000"/>
          <w:sz w:val="28"/>
          <w:szCs w:val="28"/>
        </w:rPr>
        <w:t>кусства. Как говорит искусство?</w:t>
      </w:r>
    </w:p>
    <w:p w:rsidR="00217DEA" w:rsidRPr="003923F4" w:rsidRDefault="00730EFA"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lastRenderedPageBreak/>
        <w:t>создавать простые композиции на заданную тему на плоскости и в пространстве;</w:t>
      </w:r>
    </w:p>
    <w:p w:rsidR="00217DE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30EF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r w:rsidR="00730EFA" w:rsidRPr="003923F4">
        <w:rPr>
          <w:color w:val="000000"/>
          <w:sz w:val="28"/>
          <w:szCs w:val="28"/>
        </w:rPr>
        <w:t>;</w:t>
      </w:r>
    </w:p>
    <w:p w:rsidR="00217DE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217DE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217DEA" w:rsidRPr="003923F4" w:rsidRDefault="00217DEA" w:rsidP="00CF438B">
      <w:pPr>
        <w:pStyle w:val="a4"/>
        <w:numPr>
          <w:ilvl w:val="0"/>
          <w:numId w:val="84"/>
        </w:numPr>
        <w:spacing w:line="276" w:lineRule="auto"/>
        <w:ind w:left="142" w:firstLine="0"/>
        <w:jc w:val="both"/>
        <w:textAlignment w:val="top"/>
        <w:rPr>
          <w:color w:val="000000"/>
          <w:sz w:val="28"/>
          <w:szCs w:val="28"/>
        </w:rPr>
      </w:pPr>
      <w:r w:rsidRPr="003923F4">
        <w:rPr>
          <w:color w:val="000000"/>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17DEA" w:rsidRPr="003923F4" w:rsidRDefault="00730EFA"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85"/>
        </w:numPr>
        <w:spacing w:line="276" w:lineRule="auto"/>
        <w:ind w:left="142" w:firstLine="0"/>
        <w:jc w:val="both"/>
        <w:textAlignment w:val="top"/>
        <w:rPr>
          <w:color w:val="000000"/>
          <w:sz w:val="28"/>
          <w:szCs w:val="28"/>
        </w:rPr>
      </w:pPr>
      <w:r w:rsidRPr="003923F4">
        <w:rPr>
          <w:i/>
          <w:color w:val="000000"/>
          <w:sz w:val="28"/>
          <w:szCs w:val="28"/>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217DEA" w:rsidRPr="003923F4" w:rsidRDefault="00217DEA" w:rsidP="00CF438B">
      <w:pPr>
        <w:pStyle w:val="a4"/>
        <w:numPr>
          <w:ilvl w:val="0"/>
          <w:numId w:val="85"/>
        </w:numPr>
        <w:spacing w:line="276" w:lineRule="auto"/>
        <w:ind w:left="142" w:firstLine="0"/>
        <w:jc w:val="both"/>
        <w:textAlignment w:val="top"/>
        <w:rPr>
          <w:color w:val="000000"/>
          <w:sz w:val="28"/>
          <w:szCs w:val="28"/>
        </w:rPr>
      </w:pPr>
      <w:r w:rsidRPr="003923F4">
        <w:rPr>
          <w:i/>
          <w:color w:val="000000"/>
          <w:sz w:val="28"/>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217DEA" w:rsidRPr="003923F4" w:rsidRDefault="00217DEA" w:rsidP="00CF438B">
      <w:pPr>
        <w:pStyle w:val="a4"/>
        <w:numPr>
          <w:ilvl w:val="0"/>
          <w:numId w:val="85"/>
        </w:numPr>
        <w:spacing w:line="276" w:lineRule="auto"/>
        <w:ind w:left="142" w:firstLine="0"/>
        <w:jc w:val="both"/>
        <w:textAlignment w:val="top"/>
        <w:rPr>
          <w:color w:val="000000"/>
          <w:sz w:val="28"/>
          <w:szCs w:val="28"/>
        </w:rPr>
      </w:pPr>
      <w:r w:rsidRPr="003923F4">
        <w:rPr>
          <w:i/>
          <w:color w:val="000000"/>
          <w:sz w:val="28"/>
          <w:szCs w:val="28"/>
        </w:rPr>
        <w:t xml:space="preserve">выполнять простые рисунки и орнаментальные композиции, используя язык компьютерной графики в программе </w:t>
      </w:r>
      <w:r w:rsidRPr="003923F4">
        <w:rPr>
          <w:i/>
          <w:color w:val="000000"/>
          <w:sz w:val="28"/>
          <w:szCs w:val="28"/>
          <w:lang w:val="en-US"/>
        </w:rPr>
        <w:t>Paint</w:t>
      </w:r>
      <w:r w:rsidRPr="003923F4">
        <w:rPr>
          <w:i/>
          <w:color w:val="000000"/>
          <w:sz w:val="28"/>
          <w:szCs w:val="28"/>
        </w:rPr>
        <w:t>.</w:t>
      </w:r>
    </w:p>
    <w:p w:rsidR="00730EFA" w:rsidRPr="003923F4" w:rsidRDefault="00217DEA" w:rsidP="00CF438B">
      <w:pPr>
        <w:shd w:val="clear" w:color="auto" w:fill="FFFFFF"/>
        <w:spacing w:line="276" w:lineRule="auto"/>
        <w:ind w:left="142"/>
        <w:jc w:val="center"/>
        <w:textAlignment w:val="top"/>
        <w:rPr>
          <w:b/>
          <w:i/>
          <w:iCs/>
          <w:color w:val="000000"/>
          <w:spacing w:val="-1"/>
          <w:sz w:val="28"/>
          <w:szCs w:val="28"/>
        </w:rPr>
      </w:pPr>
      <w:r w:rsidRPr="003923F4">
        <w:rPr>
          <w:b/>
          <w:i/>
          <w:iCs/>
          <w:color w:val="000000"/>
          <w:spacing w:val="-1"/>
          <w:sz w:val="28"/>
          <w:szCs w:val="28"/>
        </w:rPr>
        <w:t>Значимые темы иску</w:t>
      </w:r>
      <w:r w:rsidR="00730EFA" w:rsidRPr="003923F4">
        <w:rPr>
          <w:b/>
          <w:i/>
          <w:iCs/>
          <w:color w:val="000000"/>
          <w:spacing w:val="-1"/>
          <w:sz w:val="28"/>
          <w:szCs w:val="28"/>
        </w:rPr>
        <w:t>сства. О чём говорит искусство?</w:t>
      </w:r>
    </w:p>
    <w:p w:rsidR="00217DEA" w:rsidRPr="003923F4" w:rsidRDefault="00730EFA"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86"/>
        </w:numPr>
        <w:spacing w:line="276" w:lineRule="auto"/>
        <w:ind w:left="142" w:firstLine="0"/>
        <w:jc w:val="both"/>
        <w:textAlignment w:val="top"/>
        <w:rPr>
          <w:color w:val="000000"/>
          <w:sz w:val="28"/>
          <w:szCs w:val="28"/>
        </w:rPr>
      </w:pPr>
      <w:r w:rsidRPr="003923F4">
        <w:rPr>
          <w:color w:val="000000"/>
          <w:sz w:val="28"/>
          <w:szCs w:val="28"/>
        </w:rPr>
        <w:t>осознавать значимые темы искусства и отражать их в собственной художественно-творческой деятельности;</w:t>
      </w:r>
    </w:p>
    <w:p w:rsidR="00217DEA" w:rsidRPr="003923F4" w:rsidRDefault="00217DEA" w:rsidP="00CF438B">
      <w:pPr>
        <w:pStyle w:val="a4"/>
        <w:numPr>
          <w:ilvl w:val="0"/>
          <w:numId w:val="86"/>
        </w:numPr>
        <w:spacing w:line="276" w:lineRule="auto"/>
        <w:ind w:left="142" w:firstLine="0"/>
        <w:jc w:val="both"/>
        <w:textAlignment w:val="top"/>
        <w:rPr>
          <w:color w:val="000000"/>
          <w:sz w:val="28"/>
          <w:szCs w:val="28"/>
        </w:rPr>
      </w:pPr>
      <w:r w:rsidRPr="003923F4">
        <w:rPr>
          <w:color w:val="000000"/>
          <w:sz w:val="28"/>
          <w:szCs w:val="28"/>
        </w:rPr>
        <w:lastRenderedPageBreak/>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217DEA" w:rsidRPr="003923F4" w:rsidRDefault="00217DEA" w:rsidP="00CF438B">
      <w:pPr>
        <w:pStyle w:val="a4"/>
        <w:numPr>
          <w:ilvl w:val="0"/>
          <w:numId w:val="86"/>
        </w:numPr>
        <w:spacing w:line="276" w:lineRule="auto"/>
        <w:ind w:left="142" w:firstLine="0"/>
        <w:jc w:val="both"/>
        <w:textAlignment w:val="top"/>
        <w:rPr>
          <w:color w:val="000000"/>
          <w:sz w:val="28"/>
          <w:szCs w:val="28"/>
        </w:rPr>
      </w:pPr>
      <w:r w:rsidRPr="003923F4">
        <w:rPr>
          <w:color w:val="000000"/>
          <w:sz w:val="28"/>
          <w:szCs w:val="28"/>
        </w:rPr>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217DEA" w:rsidRPr="003923F4" w:rsidRDefault="00730EFA"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87"/>
        </w:numPr>
        <w:spacing w:line="276" w:lineRule="auto"/>
        <w:ind w:left="142" w:firstLine="0"/>
        <w:jc w:val="both"/>
        <w:textAlignment w:val="top"/>
        <w:rPr>
          <w:color w:val="000000"/>
          <w:sz w:val="28"/>
          <w:szCs w:val="28"/>
        </w:rPr>
      </w:pPr>
      <w:r w:rsidRPr="003923F4">
        <w:rPr>
          <w:i/>
          <w:color w:val="000000"/>
          <w:sz w:val="28"/>
          <w:szCs w:val="28"/>
        </w:rPr>
        <w:t>видеть, чувствовать и изображать красоту и разнообразие природы, человека, зданий, предметов;</w:t>
      </w:r>
    </w:p>
    <w:p w:rsidR="00217DEA" w:rsidRPr="003923F4" w:rsidRDefault="00217DEA" w:rsidP="00CF438B">
      <w:pPr>
        <w:pStyle w:val="a4"/>
        <w:numPr>
          <w:ilvl w:val="0"/>
          <w:numId w:val="87"/>
        </w:numPr>
        <w:spacing w:line="276" w:lineRule="auto"/>
        <w:ind w:left="142" w:firstLine="0"/>
        <w:jc w:val="both"/>
        <w:textAlignment w:val="top"/>
        <w:rPr>
          <w:color w:val="000000"/>
          <w:sz w:val="28"/>
          <w:szCs w:val="28"/>
        </w:rPr>
      </w:pPr>
      <w:r w:rsidRPr="003923F4">
        <w:rPr>
          <w:i/>
          <w:color w:val="000000"/>
          <w:sz w:val="28"/>
          <w:szCs w:val="28"/>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217DEA" w:rsidRPr="003923F4" w:rsidRDefault="00217DEA" w:rsidP="00CF438B">
      <w:pPr>
        <w:pStyle w:val="a4"/>
        <w:numPr>
          <w:ilvl w:val="0"/>
          <w:numId w:val="87"/>
        </w:numPr>
        <w:spacing w:line="276" w:lineRule="auto"/>
        <w:ind w:left="142" w:firstLine="0"/>
        <w:jc w:val="both"/>
        <w:textAlignment w:val="top"/>
        <w:rPr>
          <w:color w:val="000000"/>
          <w:sz w:val="28"/>
          <w:szCs w:val="28"/>
        </w:rPr>
      </w:pPr>
      <w:r w:rsidRPr="003923F4">
        <w:rPr>
          <w:i/>
          <w:color w:val="000000"/>
          <w:sz w:val="28"/>
          <w:szCs w:val="28"/>
        </w:rPr>
        <w:t>изображать пейзажи, натюрморты, портреты, выражая к ним своё отношение;</w:t>
      </w:r>
    </w:p>
    <w:p w:rsidR="00217DEA" w:rsidRPr="003923F4" w:rsidRDefault="00217DEA" w:rsidP="00CF438B">
      <w:pPr>
        <w:pStyle w:val="a4"/>
        <w:numPr>
          <w:ilvl w:val="0"/>
          <w:numId w:val="87"/>
        </w:numPr>
        <w:spacing w:line="276" w:lineRule="auto"/>
        <w:ind w:left="142" w:firstLine="0"/>
        <w:jc w:val="both"/>
        <w:textAlignment w:val="top"/>
        <w:rPr>
          <w:color w:val="000000"/>
          <w:sz w:val="28"/>
          <w:szCs w:val="28"/>
        </w:rPr>
      </w:pPr>
      <w:r w:rsidRPr="003923F4">
        <w:rPr>
          <w:i/>
          <w:color w:val="000000"/>
          <w:sz w:val="28"/>
          <w:szCs w:val="28"/>
        </w:rPr>
        <w:t>изображать многофигурные композиции на значимые жизненные темы и участвовать в коллективных работах на эти темы.</w:t>
      </w:r>
    </w:p>
    <w:p w:rsidR="00730EFA" w:rsidRPr="003923F4" w:rsidRDefault="00730EFA" w:rsidP="00CF438B">
      <w:pPr>
        <w:shd w:val="clear" w:color="auto" w:fill="FFFFFF"/>
        <w:spacing w:line="276" w:lineRule="auto"/>
        <w:ind w:left="142"/>
        <w:jc w:val="both"/>
        <w:textAlignment w:val="top"/>
        <w:rPr>
          <w:b/>
          <w:bCs/>
          <w:color w:val="000000"/>
          <w:sz w:val="28"/>
          <w:szCs w:val="28"/>
        </w:rPr>
      </w:pPr>
    </w:p>
    <w:p w:rsidR="00217DEA" w:rsidRPr="003923F4" w:rsidRDefault="00730EFA" w:rsidP="00CF438B">
      <w:pPr>
        <w:shd w:val="clear" w:color="auto" w:fill="FFFFFF"/>
        <w:spacing w:line="276" w:lineRule="auto"/>
        <w:ind w:left="142"/>
        <w:jc w:val="center"/>
        <w:textAlignment w:val="top"/>
        <w:rPr>
          <w:color w:val="000000"/>
          <w:sz w:val="28"/>
          <w:szCs w:val="28"/>
        </w:rPr>
      </w:pPr>
      <w:r w:rsidRPr="003923F4">
        <w:rPr>
          <w:b/>
          <w:bCs/>
          <w:color w:val="000000"/>
          <w:sz w:val="28"/>
          <w:szCs w:val="28"/>
        </w:rPr>
        <w:t>ТЕХНОЛОГИЯ</w:t>
      </w: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 xml:space="preserve">В результате изучения курса технологии обучающиеся на </w:t>
      </w:r>
      <w:r w:rsidR="00730EFA" w:rsidRPr="003923F4">
        <w:rPr>
          <w:color w:val="000000"/>
          <w:sz w:val="28"/>
          <w:szCs w:val="28"/>
        </w:rPr>
        <w:t>уровне</w:t>
      </w:r>
      <w:r w:rsidRPr="003923F4">
        <w:rPr>
          <w:color w:val="000000"/>
          <w:sz w:val="28"/>
          <w:szCs w:val="28"/>
        </w:rPr>
        <w:t xml:space="preserve"> начального общего образования:</w:t>
      </w:r>
    </w:p>
    <w:p w:rsidR="00730EFA" w:rsidRPr="003923F4" w:rsidRDefault="00217DEA" w:rsidP="00CF438B">
      <w:pPr>
        <w:pStyle w:val="a4"/>
        <w:numPr>
          <w:ilvl w:val="0"/>
          <w:numId w:val="8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w:t>
      </w:r>
      <w:r w:rsidR="00730EFA" w:rsidRPr="003923F4">
        <w:rPr>
          <w:color w:val="000000"/>
          <w:sz w:val="28"/>
          <w:szCs w:val="28"/>
        </w:rPr>
        <w:t>й;</w:t>
      </w:r>
    </w:p>
    <w:p w:rsidR="00217DEA" w:rsidRPr="003923F4" w:rsidRDefault="00217DEA" w:rsidP="00CF438B">
      <w:pPr>
        <w:pStyle w:val="a4"/>
        <w:numPr>
          <w:ilvl w:val="0"/>
          <w:numId w:val="8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217DEA" w:rsidRPr="003923F4" w:rsidRDefault="00217DEA" w:rsidP="00CF438B">
      <w:pPr>
        <w:pStyle w:val="a4"/>
        <w:numPr>
          <w:ilvl w:val="0"/>
          <w:numId w:val="8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получат общее представление о мире профессий, их социальном значении, истории возникновения и развития;</w:t>
      </w:r>
    </w:p>
    <w:p w:rsidR="00217DEA" w:rsidRPr="003923F4" w:rsidRDefault="00217DEA" w:rsidP="00CF438B">
      <w:pPr>
        <w:pStyle w:val="a4"/>
        <w:numPr>
          <w:ilvl w:val="0"/>
          <w:numId w:val="8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Обучающиеся:</w:t>
      </w:r>
    </w:p>
    <w:p w:rsidR="00217DEA" w:rsidRPr="003923F4" w:rsidRDefault="00217DEA" w:rsidP="00CF438B">
      <w:pPr>
        <w:pStyle w:val="a4"/>
        <w:numPr>
          <w:ilvl w:val="0"/>
          <w:numId w:val="89"/>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lastRenderedPageBreak/>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3923F4">
        <w:rPr>
          <w:i/>
          <w:iCs/>
          <w:color w:val="000000"/>
          <w:sz w:val="28"/>
          <w:szCs w:val="28"/>
        </w:rPr>
        <w:t xml:space="preserve">коммуникативных универсальных учебных действий </w:t>
      </w:r>
      <w:r w:rsidRPr="003923F4">
        <w:rPr>
          <w:color w:val="000000"/>
          <w:sz w:val="28"/>
          <w:szCs w:val="28"/>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217DEA" w:rsidRPr="003923F4" w:rsidRDefault="00217DEA" w:rsidP="00CF438B">
      <w:pPr>
        <w:pStyle w:val="a4"/>
        <w:numPr>
          <w:ilvl w:val="0"/>
          <w:numId w:val="8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 xml:space="preserve">овладеют начальными формами </w:t>
      </w:r>
      <w:r w:rsidRPr="003923F4">
        <w:rPr>
          <w:i/>
          <w:iCs/>
          <w:color w:val="000000"/>
          <w:sz w:val="28"/>
          <w:szCs w:val="28"/>
        </w:rPr>
        <w:t xml:space="preserve">познавательных универсальных учебных действий </w:t>
      </w:r>
      <w:r w:rsidRPr="003923F4">
        <w:rPr>
          <w:color w:val="000000"/>
          <w:sz w:val="28"/>
          <w:szCs w:val="28"/>
        </w:rPr>
        <w:t>– исследовательскими и логическими: наблюдения, сравнения, анализа, классификации, обобщения;</w:t>
      </w:r>
    </w:p>
    <w:p w:rsidR="00217DEA" w:rsidRPr="003923F4" w:rsidRDefault="00217DEA" w:rsidP="00CF438B">
      <w:pPr>
        <w:pStyle w:val="a4"/>
        <w:numPr>
          <w:ilvl w:val="0"/>
          <w:numId w:val="8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3923F4">
        <w:rPr>
          <w:i/>
          <w:iCs/>
          <w:color w:val="000000"/>
          <w:sz w:val="28"/>
          <w:szCs w:val="28"/>
        </w:rPr>
        <w:t>регулятивных универсальных учебных действий</w:t>
      </w:r>
      <w:r w:rsidRPr="003923F4">
        <w:rPr>
          <w:color w:val="000000"/>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217DEA" w:rsidRPr="003923F4" w:rsidRDefault="00217DEA" w:rsidP="00CF438B">
      <w:pPr>
        <w:pStyle w:val="a4"/>
        <w:numPr>
          <w:ilvl w:val="0"/>
          <w:numId w:val="8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217DEA" w:rsidRPr="003923F4" w:rsidRDefault="00217DEA" w:rsidP="00CF438B">
      <w:pPr>
        <w:pStyle w:val="a4"/>
        <w:numPr>
          <w:ilvl w:val="0"/>
          <w:numId w:val="89"/>
        </w:numPr>
        <w:shd w:val="clear" w:color="auto" w:fill="FFFFFF"/>
        <w:tabs>
          <w:tab w:val="left" w:pos="557"/>
        </w:tabs>
        <w:spacing w:line="276" w:lineRule="auto"/>
        <w:ind w:left="142" w:firstLine="0"/>
        <w:jc w:val="both"/>
        <w:textAlignment w:val="top"/>
        <w:rPr>
          <w:color w:val="000000"/>
          <w:sz w:val="28"/>
          <w:szCs w:val="28"/>
        </w:rPr>
      </w:pPr>
      <w:r w:rsidRPr="003923F4">
        <w:rPr>
          <w:color w:val="000000"/>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51CD7" w:rsidRPr="003923F4" w:rsidRDefault="00217DEA" w:rsidP="00CF438B">
      <w:pPr>
        <w:shd w:val="clear" w:color="auto" w:fill="FFFFFF"/>
        <w:spacing w:line="276" w:lineRule="auto"/>
        <w:ind w:left="142"/>
        <w:jc w:val="center"/>
        <w:textAlignment w:val="top"/>
        <w:rPr>
          <w:b/>
          <w:i/>
          <w:iCs/>
          <w:color w:val="000000"/>
          <w:sz w:val="28"/>
          <w:szCs w:val="28"/>
        </w:rPr>
      </w:pPr>
      <w:r w:rsidRPr="003923F4">
        <w:rPr>
          <w:b/>
          <w:i/>
          <w:iCs/>
          <w:color w:val="000000"/>
          <w:spacing w:val="-3"/>
          <w:sz w:val="28"/>
          <w:szCs w:val="28"/>
        </w:rPr>
        <w:t>Общекультурные и общетрудовые компетен</w:t>
      </w:r>
      <w:r w:rsidRPr="003923F4">
        <w:rPr>
          <w:b/>
          <w:i/>
          <w:iCs/>
          <w:color w:val="000000"/>
          <w:sz w:val="28"/>
          <w:szCs w:val="28"/>
        </w:rPr>
        <w:t xml:space="preserve">ции. </w:t>
      </w:r>
      <w:r w:rsidRPr="003923F4">
        <w:rPr>
          <w:b/>
          <w:i/>
          <w:iCs/>
          <w:color w:val="000000"/>
          <w:sz w:val="28"/>
          <w:szCs w:val="28"/>
        </w:rPr>
        <w:br/>
        <w:t>Основы культуры труда, самообслуживание</w:t>
      </w:r>
      <w:r w:rsidR="00551CD7" w:rsidRPr="003923F4">
        <w:rPr>
          <w:b/>
          <w:i/>
          <w:iCs/>
          <w:color w:val="000000"/>
          <w:sz w:val="28"/>
          <w:szCs w:val="28"/>
        </w:rPr>
        <w:t>.</w:t>
      </w:r>
    </w:p>
    <w:p w:rsidR="00217DEA" w:rsidRPr="003923F4" w:rsidRDefault="00551CD7"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r w:rsidR="00217DEA" w:rsidRPr="003923F4">
        <w:rPr>
          <w:color w:val="000000"/>
          <w:sz w:val="28"/>
          <w:szCs w:val="28"/>
        </w:rPr>
        <w:t>:</w:t>
      </w:r>
    </w:p>
    <w:p w:rsidR="00217DEA" w:rsidRPr="003923F4" w:rsidRDefault="00217DEA" w:rsidP="00CF438B">
      <w:pPr>
        <w:pStyle w:val="a4"/>
        <w:numPr>
          <w:ilvl w:val="0"/>
          <w:numId w:val="90"/>
        </w:numPr>
        <w:spacing w:line="276" w:lineRule="auto"/>
        <w:ind w:left="142" w:firstLine="0"/>
        <w:jc w:val="both"/>
        <w:textAlignment w:val="top"/>
        <w:rPr>
          <w:color w:val="000000"/>
          <w:sz w:val="28"/>
          <w:szCs w:val="28"/>
        </w:rPr>
      </w:pPr>
      <w:r w:rsidRPr="003923F4">
        <w:rPr>
          <w:color w:val="000000"/>
          <w:sz w:val="28"/>
          <w:szCs w:val="28"/>
        </w:rP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551CD7" w:rsidRPr="003923F4" w:rsidRDefault="00217DEA" w:rsidP="00CF438B">
      <w:pPr>
        <w:pStyle w:val="a4"/>
        <w:numPr>
          <w:ilvl w:val="0"/>
          <w:numId w:val="90"/>
        </w:numPr>
        <w:spacing w:line="276" w:lineRule="auto"/>
        <w:ind w:left="142" w:firstLine="0"/>
        <w:jc w:val="both"/>
        <w:textAlignment w:val="top"/>
        <w:rPr>
          <w:color w:val="000000"/>
          <w:sz w:val="28"/>
          <w:szCs w:val="28"/>
        </w:rPr>
      </w:pPr>
      <w:r w:rsidRPr="003923F4">
        <w:rPr>
          <w:color w:val="000000"/>
          <w:sz w:val="28"/>
          <w:szCs w:val="28"/>
        </w:rPr>
        <w:t>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w:t>
      </w:r>
      <w:r w:rsidR="00551CD7" w:rsidRPr="003923F4">
        <w:rPr>
          <w:color w:val="000000"/>
          <w:sz w:val="28"/>
          <w:szCs w:val="28"/>
        </w:rPr>
        <w:t>ельности;</w:t>
      </w:r>
    </w:p>
    <w:p w:rsidR="00217DEA" w:rsidRPr="003923F4" w:rsidRDefault="00217DEA" w:rsidP="00CF438B">
      <w:pPr>
        <w:pStyle w:val="a4"/>
        <w:numPr>
          <w:ilvl w:val="0"/>
          <w:numId w:val="90"/>
        </w:numPr>
        <w:spacing w:line="276" w:lineRule="auto"/>
        <w:ind w:left="142" w:firstLine="0"/>
        <w:jc w:val="both"/>
        <w:textAlignment w:val="top"/>
        <w:rPr>
          <w:color w:val="000000"/>
          <w:sz w:val="28"/>
          <w:szCs w:val="28"/>
        </w:rPr>
      </w:pPr>
      <w:r w:rsidRPr="003923F4">
        <w:rPr>
          <w:color w:val="000000"/>
          <w:sz w:val="28"/>
          <w:szCs w:val="28"/>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217DEA" w:rsidRPr="003923F4" w:rsidRDefault="00217DEA" w:rsidP="00CF438B">
      <w:pPr>
        <w:pStyle w:val="a4"/>
        <w:numPr>
          <w:ilvl w:val="0"/>
          <w:numId w:val="90"/>
        </w:numPr>
        <w:spacing w:line="276" w:lineRule="auto"/>
        <w:ind w:left="142" w:firstLine="0"/>
        <w:jc w:val="both"/>
        <w:textAlignment w:val="top"/>
        <w:rPr>
          <w:color w:val="000000"/>
          <w:sz w:val="28"/>
          <w:szCs w:val="28"/>
        </w:rPr>
      </w:pPr>
      <w:r w:rsidRPr="003923F4">
        <w:rPr>
          <w:color w:val="000000"/>
          <w:sz w:val="28"/>
          <w:szCs w:val="28"/>
        </w:rPr>
        <w:lastRenderedPageBreak/>
        <w:t>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91"/>
        </w:numPr>
        <w:spacing w:line="276" w:lineRule="auto"/>
        <w:ind w:left="142" w:firstLine="0"/>
        <w:jc w:val="both"/>
        <w:textAlignment w:val="top"/>
        <w:rPr>
          <w:color w:val="000000"/>
          <w:sz w:val="28"/>
          <w:szCs w:val="28"/>
        </w:rPr>
      </w:pPr>
      <w:r w:rsidRPr="003923F4">
        <w:rPr>
          <w:i/>
          <w:color w:val="000000"/>
          <w:sz w:val="28"/>
          <w:szCs w:val="28"/>
        </w:rPr>
        <w:t>уважительно относиться к труду людей;</w:t>
      </w:r>
    </w:p>
    <w:p w:rsidR="00217DEA" w:rsidRPr="003923F4" w:rsidRDefault="00217DEA" w:rsidP="00CF438B">
      <w:pPr>
        <w:pStyle w:val="a4"/>
        <w:numPr>
          <w:ilvl w:val="0"/>
          <w:numId w:val="91"/>
        </w:numPr>
        <w:spacing w:line="276" w:lineRule="auto"/>
        <w:ind w:left="142" w:firstLine="0"/>
        <w:jc w:val="both"/>
        <w:textAlignment w:val="top"/>
        <w:rPr>
          <w:color w:val="000000"/>
          <w:sz w:val="28"/>
          <w:szCs w:val="28"/>
        </w:rPr>
      </w:pPr>
      <w:r w:rsidRPr="003923F4">
        <w:rPr>
          <w:i/>
          <w:color w:val="000000"/>
          <w:sz w:val="28"/>
          <w:szCs w:val="28"/>
        </w:rPr>
        <w:t>понимать культурно-историческую ценность традиций, отражённых в предметном мире, и уважать их;</w:t>
      </w:r>
    </w:p>
    <w:p w:rsidR="00217DEA" w:rsidRPr="003923F4" w:rsidRDefault="00217DEA" w:rsidP="00CF438B">
      <w:pPr>
        <w:pStyle w:val="a4"/>
        <w:numPr>
          <w:ilvl w:val="0"/>
          <w:numId w:val="91"/>
        </w:numPr>
        <w:spacing w:line="276" w:lineRule="auto"/>
        <w:ind w:left="142" w:firstLine="0"/>
        <w:jc w:val="both"/>
        <w:textAlignment w:val="top"/>
        <w:rPr>
          <w:color w:val="000000"/>
          <w:sz w:val="28"/>
          <w:szCs w:val="28"/>
        </w:rPr>
      </w:pPr>
      <w:r w:rsidRPr="003923F4">
        <w:rPr>
          <w:i/>
          <w:color w:val="000000"/>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51CD7" w:rsidRPr="003923F4" w:rsidRDefault="00551CD7" w:rsidP="00CF438B">
      <w:pPr>
        <w:shd w:val="clear" w:color="auto" w:fill="FFFFFF"/>
        <w:spacing w:line="276" w:lineRule="auto"/>
        <w:ind w:left="142"/>
        <w:textAlignment w:val="top"/>
        <w:rPr>
          <w:b/>
          <w:i/>
          <w:iCs/>
          <w:color w:val="000000"/>
          <w:spacing w:val="-1"/>
          <w:sz w:val="28"/>
          <w:szCs w:val="28"/>
        </w:rPr>
      </w:pP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i/>
          <w:iCs/>
          <w:color w:val="000000"/>
          <w:spacing w:val="-1"/>
          <w:sz w:val="28"/>
          <w:szCs w:val="28"/>
        </w:rPr>
        <w:t xml:space="preserve">Технология ручной обработки материалов. </w:t>
      </w:r>
      <w:r w:rsidRPr="003923F4">
        <w:rPr>
          <w:b/>
          <w:i/>
          <w:iCs/>
          <w:color w:val="000000"/>
          <w:spacing w:val="-1"/>
          <w:sz w:val="28"/>
          <w:szCs w:val="28"/>
        </w:rPr>
        <w:br/>
      </w:r>
      <w:r w:rsidRPr="003923F4">
        <w:rPr>
          <w:b/>
          <w:i/>
          <w:iCs/>
          <w:color w:val="000000"/>
          <w:spacing w:val="-4"/>
          <w:sz w:val="28"/>
          <w:szCs w:val="28"/>
        </w:rPr>
        <w:t>Элементы графической грамоты</w:t>
      </w:r>
      <w:r w:rsidR="00551CD7" w:rsidRPr="003923F4">
        <w:rPr>
          <w:b/>
          <w:i/>
          <w:iCs/>
          <w:color w:val="000000"/>
          <w:spacing w:val="-4"/>
          <w:sz w:val="28"/>
          <w:szCs w:val="28"/>
        </w:rPr>
        <w:t>.</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color w:val="000000"/>
          <w:sz w:val="28"/>
          <w:szCs w:val="28"/>
        </w:rPr>
        <w:t xml:space="preserve">Обучающийся </w:t>
      </w:r>
      <w:r w:rsidR="00217DEA" w:rsidRPr="003923F4">
        <w:rPr>
          <w:b/>
          <w:color w:val="000000"/>
          <w:sz w:val="28"/>
          <w:szCs w:val="28"/>
        </w:rPr>
        <w:t>научится:</w:t>
      </w:r>
    </w:p>
    <w:p w:rsidR="00217DEA" w:rsidRPr="003923F4" w:rsidRDefault="00217DEA" w:rsidP="00CF438B">
      <w:pPr>
        <w:pStyle w:val="a4"/>
        <w:numPr>
          <w:ilvl w:val="0"/>
          <w:numId w:val="92"/>
        </w:numPr>
        <w:spacing w:line="276" w:lineRule="auto"/>
        <w:ind w:left="142" w:firstLine="0"/>
        <w:jc w:val="both"/>
        <w:textAlignment w:val="top"/>
        <w:rPr>
          <w:color w:val="000000"/>
          <w:sz w:val="28"/>
          <w:szCs w:val="28"/>
        </w:rPr>
      </w:pPr>
      <w:r w:rsidRPr="003923F4">
        <w:rPr>
          <w:color w:val="000000"/>
          <w:sz w:val="28"/>
          <w:szCs w:val="28"/>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51CD7" w:rsidRPr="003923F4" w:rsidRDefault="00217DEA" w:rsidP="00CF438B">
      <w:pPr>
        <w:pStyle w:val="a4"/>
        <w:numPr>
          <w:ilvl w:val="0"/>
          <w:numId w:val="92"/>
        </w:numPr>
        <w:spacing w:line="276" w:lineRule="auto"/>
        <w:ind w:left="142" w:firstLine="0"/>
        <w:jc w:val="both"/>
        <w:textAlignment w:val="top"/>
        <w:rPr>
          <w:color w:val="000000"/>
          <w:sz w:val="28"/>
          <w:szCs w:val="28"/>
        </w:rPr>
      </w:pPr>
      <w:r w:rsidRPr="003923F4">
        <w:rPr>
          <w:color w:val="000000"/>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217DEA" w:rsidRPr="003923F4" w:rsidRDefault="00217DEA" w:rsidP="00CF438B">
      <w:pPr>
        <w:pStyle w:val="a4"/>
        <w:numPr>
          <w:ilvl w:val="0"/>
          <w:numId w:val="92"/>
        </w:numPr>
        <w:spacing w:line="276" w:lineRule="auto"/>
        <w:ind w:left="142" w:firstLine="0"/>
        <w:jc w:val="both"/>
        <w:textAlignment w:val="top"/>
        <w:rPr>
          <w:color w:val="000000"/>
          <w:sz w:val="28"/>
          <w:szCs w:val="28"/>
        </w:rPr>
      </w:pPr>
      <w:r w:rsidRPr="003923F4">
        <w:rPr>
          <w:color w:val="000000"/>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17DEA" w:rsidRPr="003923F4" w:rsidRDefault="00217DEA" w:rsidP="00CF438B">
      <w:pPr>
        <w:pStyle w:val="a4"/>
        <w:numPr>
          <w:ilvl w:val="0"/>
          <w:numId w:val="92"/>
        </w:numPr>
        <w:spacing w:line="276" w:lineRule="auto"/>
        <w:ind w:left="142" w:firstLine="0"/>
        <w:jc w:val="both"/>
        <w:textAlignment w:val="top"/>
        <w:rPr>
          <w:color w:val="000000"/>
          <w:sz w:val="28"/>
          <w:szCs w:val="28"/>
        </w:rPr>
      </w:pPr>
      <w:r w:rsidRPr="003923F4">
        <w:rPr>
          <w:color w:val="000000"/>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93"/>
        </w:numPr>
        <w:spacing w:line="276" w:lineRule="auto"/>
        <w:ind w:left="142" w:firstLine="0"/>
        <w:jc w:val="both"/>
        <w:textAlignment w:val="top"/>
        <w:rPr>
          <w:color w:val="000000"/>
          <w:sz w:val="28"/>
          <w:szCs w:val="28"/>
        </w:rPr>
      </w:pPr>
      <w:r w:rsidRPr="003923F4">
        <w:rPr>
          <w:i/>
          <w:color w:val="000000"/>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217DEA" w:rsidRPr="003923F4" w:rsidRDefault="00217DEA" w:rsidP="00CF438B">
      <w:pPr>
        <w:pStyle w:val="a4"/>
        <w:numPr>
          <w:ilvl w:val="0"/>
          <w:numId w:val="93"/>
        </w:numPr>
        <w:spacing w:line="276" w:lineRule="auto"/>
        <w:ind w:left="142" w:firstLine="0"/>
        <w:jc w:val="both"/>
        <w:textAlignment w:val="top"/>
        <w:rPr>
          <w:color w:val="000000"/>
          <w:sz w:val="28"/>
          <w:szCs w:val="28"/>
        </w:rPr>
      </w:pPr>
      <w:r w:rsidRPr="003923F4">
        <w:rPr>
          <w:i/>
          <w:color w:val="000000"/>
          <w:sz w:val="28"/>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17DEA" w:rsidRPr="003923F4" w:rsidRDefault="00217DEA" w:rsidP="00CF438B">
      <w:pPr>
        <w:shd w:val="clear" w:color="auto" w:fill="FFFFFF"/>
        <w:spacing w:line="276" w:lineRule="auto"/>
        <w:ind w:left="142"/>
        <w:jc w:val="center"/>
        <w:textAlignment w:val="top"/>
        <w:rPr>
          <w:color w:val="000000"/>
          <w:sz w:val="28"/>
          <w:szCs w:val="28"/>
        </w:rPr>
      </w:pPr>
      <w:r w:rsidRPr="003923F4">
        <w:rPr>
          <w:b/>
          <w:i/>
          <w:iCs/>
          <w:color w:val="000000"/>
          <w:sz w:val="28"/>
          <w:szCs w:val="28"/>
        </w:rPr>
        <w:lastRenderedPageBreak/>
        <w:t>Конструирование и моделирование</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94"/>
        </w:numPr>
        <w:spacing w:line="276" w:lineRule="auto"/>
        <w:ind w:left="142" w:firstLine="0"/>
        <w:jc w:val="both"/>
        <w:textAlignment w:val="top"/>
        <w:rPr>
          <w:color w:val="000000"/>
          <w:sz w:val="28"/>
          <w:szCs w:val="28"/>
        </w:rPr>
      </w:pPr>
      <w:r w:rsidRPr="003923F4">
        <w:rPr>
          <w:color w:val="000000"/>
          <w:sz w:val="28"/>
          <w:szCs w:val="28"/>
        </w:rPr>
        <w:t>анализировать устройство изделия: выделять детали, их форму, определять взаимное расположение, виды соединения деталей;</w:t>
      </w:r>
    </w:p>
    <w:p w:rsidR="00217DEA" w:rsidRPr="003923F4" w:rsidRDefault="00217DEA" w:rsidP="00CF438B">
      <w:pPr>
        <w:pStyle w:val="a4"/>
        <w:numPr>
          <w:ilvl w:val="0"/>
          <w:numId w:val="94"/>
        </w:numPr>
        <w:spacing w:line="276" w:lineRule="auto"/>
        <w:ind w:left="142" w:firstLine="0"/>
        <w:jc w:val="both"/>
        <w:textAlignment w:val="top"/>
        <w:rPr>
          <w:color w:val="000000"/>
          <w:sz w:val="28"/>
          <w:szCs w:val="28"/>
        </w:rPr>
      </w:pPr>
      <w:r w:rsidRPr="003923F4">
        <w:rPr>
          <w:color w:val="000000"/>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217DEA" w:rsidRPr="003923F4" w:rsidRDefault="00217DEA" w:rsidP="00CF438B">
      <w:pPr>
        <w:pStyle w:val="a4"/>
        <w:numPr>
          <w:ilvl w:val="0"/>
          <w:numId w:val="94"/>
        </w:numPr>
        <w:spacing w:line="276" w:lineRule="auto"/>
        <w:ind w:left="142" w:firstLine="0"/>
        <w:jc w:val="both"/>
        <w:textAlignment w:val="top"/>
        <w:rPr>
          <w:color w:val="000000"/>
          <w:sz w:val="28"/>
          <w:szCs w:val="28"/>
        </w:rPr>
      </w:pPr>
      <w:r w:rsidRPr="003923F4">
        <w:rPr>
          <w:color w:val="000000"/>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95"/>
        </w:numPr>
        <w:spacing w:line="276" w:lineRule="auto"/>
        <w:ind w:left="142" w:firstLine="0"/>
        <w:jc w:val="both"/>
        <w:textAlignment w:val="top"/>
        <w:rPr>
          <w:color w:val="000000"/>
          <w:sz w:val="28"/>
          <w:szCs w:val="28"/>
        </w:rPr>
      </w:pPr>
      <w:r w:rsidRPr="003923F4">
        <w:rPr>
          <w:i/>
          <w:color w:val="000000"/>
          <w:sz w:val="28"/>
          <w:szCs w:val="28"/>
        </w:rPr>
        <w:t>соотносить объёмную конструкцию, основанную на правильных геометрических формах, с изображениями их развёрток;</w:t>
      </w:r>
    </w:p>
    <w:p w:rsidR="00217DEA" w:rsidRPr="003923F4" w:rsidRDefault="00217DEA" w:rsidP="00CF438B">
      <w:pPr>
        <w:pStyle w:val="a4"/>
        <w:numPr>
          <w:ilvl w:val="0"/>
          <w:numId w:val="95"/>
        </w:numPr>
        <w:spacing w:line="276" w:lineRule="auto"/>
        <w:ind w:left="142" w:firstLine="0"/>
        <w:jc w:val="both"/>
        <w:textAlignment w:val="top"/>
        <w:rPr>
          <w:color w:val="000000"/>
          <w:sz w:val="28"/>
          <w:szCs w:val="28"/>
        </w:rPr>
      </w:pPr>
      <w:r w:rsidRPr="003923F4">
        <w:rPr>
          <w:i/>
          <w:color w:val="000000"/>
          <w:sz w:val="28"/>
          <w:szCs w:val="28"/>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51CD7" w:rsidRPr="003923F4" w:rsidRDefault="00551CD7" w:rsidP="00CF438B">
      <w:pPr>
        <w:shd w:val="clear" w:color="auto" w:fill="FFFFFF"/>
        <w:spacing w:line="276" w:lineRule="auto"/>
        <w:ind w:left="142"/>
        <w:jc w:val="center"/>
        <w:textAlignment w:val="top"/>
        <w:rPr>
          <w:b/>
          <w:i/>
          <w:iCs/>
          <w:color w:val="000000"/>
          <w:spacing w:val="-1"/>
          <w:sz w:val="28"/>
          <w:szCs w:val="28"/>
        </w:rPr>
      </w:pPr>
      <w:r w:rsidRPr="003923F4">
        <w:rPr>
          <w:b/>
          <w:i/>
          <w:iCs/>
          <w:color w:val="000000"/>
          <w:spacing w:val="-1"/>
          <w:sz w:val="28"/>
          <w:szCs w:val="28"/>
        </w:rPr>
        <w:t>Практика работы на компьютере</w:t>
      </w:r>
    </w:p>
    <w:p w:rsidR="00217DEA" w:rsidRPr="003923F4" w:rsidRDefault="00551CD7"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96"/>
        </w:numPr>
        <w:spacing w:line="276" w:lineRule="auto"/>
        <w:ind w:left="142" w:firstLine="0"/>
        <w:jc w:val="both"/>
        <w:textAlignment w:val="top"/>
        <w:rPr>
          <w:color w:val="000000"/>
          <w:sz w:val="28"/>
          <w:szCs w:val="28"/>
        </w:rPr>
      </w:pPr>
      <w:r w:rsidRPr="003923F4">
        <w:rPr>
          <w:color w:val="000000"/>
          <w:sz w:val="28"/>
          <w:szCs w:val="28"/>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551CD7" w:rsidRPr="003923F4" w:rsidRDefault="00217DEA" w:rsidP="00CF438B">
      <w:pPr>
        <w:pStyle w:val="a4"/>
        <w:numPr>
          <w:ilvl w:val="0"/>
          <w:numId w:val="96"/>
        </w:numPr>
        <w:spacing w:line="276" w:lineRule="auto"/>
        <w:ind w:left="142" w:firstLine="0"/>
        <w:jc w:val="both"/>
        <w:textAlignment w:val="top"/>
        <w:rPr>
          <w:color w:val="000000"/>
          <w:sz w:val="28"/>
          <w:szCs w:val="28"/>
        </w:rPr>
      </w:pPr>
      <w:r w:rsidRPr="003923F4">
        <w:rPr>
          <w:color w:val="000000"/>
          <w:sz w:val="28"/>
          <w:szCs w:val="28"/>
        </w:rPr>
        <w:t>использовать простейшие приёмы работы с готовыми электронными ресурсами: активировать, читат</w:t>
      </w:r>
      <w:r w:rsidR="00551CD7" w:rsidRPr="003923F4">
        <w:rPr>
          <w:color w:val="000000"/>
          <w:sz w:val="28"/>
          <w:szCs w:val="28"/>
        </w:rPr>
        <w:t>ь информацию, выполнять задания;</w:t>
      </w:r>
    </w:p>
    <w:p w:rsidR="00217DEA" w:rsidRPr="003923F4" w:rsidRDefault="00217DEA" w:rsidP="00CF438B">
      <w:pPr>
        <w:pStyle w:val="a4"/>
        <w:numPr>
          <w:ilvl w:val="0"/>
          <w:numId w:val="96"/>
        </w:numPr>
        <w:spacing w:line="276" w:lineRule="auto"/>
        <w:ind w:left="142" w:firstLine="0"/>
        <w:jc w:val="both"/>
        <w:textAlignment w:val="top"/>
        <w:rPr>
          <w:color w:val="000000"/>
          <w:sz w:val="28"/>
          <w:szCs w:val="28"/>
        </w:rPr>
      </w:pPr>
      <w:r w:rsidRPr="003923F4">
        <w:rPr>
          <w:color w:val="000000"/>
          <w:sz w:val="28"/>
          <w:szCs w:val="28"/>
        </w:rPr>
        <w:t xml:space="preserve">создавать небольшие тексты, использовать рисунки из ресурса компьютера, программы </w:t>
      </w:r>
      <w:r w:rsidRPr="003923F4">
        <w:rPr>
          <w:color w:val="000000"/>
          <w:sz w:val="28"/>
          <w:szCs w:val="28"/>
          <w:lang w:val="en-US"/>
        </w:rPr>
        <w:t>Word</w:t>
      </w:r>
      <w:r w:rsidRPr="003923F4">
        <w:rPr>
          <w:color w:val="000000"/>
          <w:sz w:val="28"/>
          <w:szCs w:val="28"/>
        </w:rPr>
        <w:t xml:space="preserve"> и </w:t>
      </w:r>
      <w:r w:rsidRPr="003923F4">
        <w:rPr>
          <w:color w:val="000000"/>
          <w:sz w:val="28"/>
          <w:szCs w:val="28"/>
          <w:lang w:val="en-US"/>
        </w:rPr>
        <w:t>PowerPoint</w:t>
      </w:r>
      <w:r w:rsidRPr="003923F4">
        <w:rPr>
          <w:color w:val="000000"/>
          <w:sz w:val="28"/>
          <w:szCs w:val="28"/>
        </w:rPr>
        <w:t>.</w:t>
      </w:r>
    </w:p>
    <w:p w:rsidR="00217DEA" w:rsidRPr="003923F4" w:rsidRDefault="00551CD7"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 </w:t>
      </w:r>
      <w:r w:rsidR="00217DEA" w:rsidRPr="003923F4">
        <w:rPr>
          <w:i/>
          <w:iCs/>
          <w:color w:val="000000"/>
          <w:sz w:val="28"/>
          <w:szCs w:val="28"/>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B775A" w:rsidRPr="003923F4" w:rsidRDefault="00AB775A" w:rsidP="00CF438B">
      <w:pPr>
        <w:shd w:val="clear" w:color="auto" w:fill="FFFFFF"/>
        <w:spacing w:line="276" w:lineRule="auto"/>
        <w:ind w:left="142"/>
        <w:jc w:val="both"/>
        <w:textAlignment w:val="top"/>
        <w:rPr>
          <w:b/>
          <w:bCs/>
          <w:color w:val="000000"/>
          <w:sz w:val="28"/>
          <w:szCs w:val="28"/>
        </w:rPr>
      </w:pPr>
    </w:p>
    <w:p w:rsidR="00217DEA" w:rsidRPr="003923F4" w:rsidRDefault="00551CD7" w:rsidP="00CF438B">
      <w:pPr>
        <w:shd w:val="clear" w:color="auto" w:fill="FFFFFF"/>
        <w:spacing w:line="276" w:lineRule="auto"/>
        <w:ind w:left="142"/>
        <w:jc w:val="center"/>
        <w:textAlignment w:val="top"/>
        <w:rPr>
          <w:b/>
          <w:bCs/>
          <w:color w:val="000000"/>
          <w:sz w:val="28"/>
          <w:szCs w:val="28"/>
        </w:rPr>
      </w:pPr>
      <w:r w:rsidRPr="003923F4">
        <w:rPr>
          <w:b/>
          <w:bCs/>
          <w:color w:val="000000"/>
          <w:sz w:val="28"/>
          <w:szCs w:val="28"/>
        </w:rPr>
        <w:t>ФИЗИЧЕСКАЯ КУЛЬТУРА</w:t>
      </w:r>
    </w:p>
    <w:p w:rsidR="00706590" w:rsidRPr="003923F4" w:rsidRDefault="00706590" w:rsidP="00CF438B">
      <w:pPr>
        <w:shd w:val="clear" w:color="auto" w:fill="FFFFFF"/>
        <w:spacing w:line="276" w:lineRule="auto"/>
        <w:ind w:left="142"/>
        <w:jc w:val="center"/>
        <w:textAlignment w:val="top"/>
        <w:rPr>
          <w:color w:val="000000"/>
          <w:sz w:val="28"/>
          <w:szCs w:val="28"/>
        </w:rPr>
      </w:pP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В результате</w:t>
      </w:r>
      <w:r w:rsidR="00FD5D5A" w:rsidRPr="003923F4">
        <w:rPr>
          <w:color w:val="000000"/>
          <w:sz w:val="28"/>
          <w:szCs w:val="28"/>
        </w:rPr>
        <w:t xml:space="preserve"> </w:t>
      </w:r>
      <w:r w:rsidR="00551CD7" w:rsidRPr="003923F4">
        <w:rPr>
          <w:color w:val="000000"/>
          <w:sz w:val="28"/>
          <w:szCs w:val="28"/>
        </w:rPr>
        <w:t>обучения обучающиеся на уровне</w:t>
      </w:r>
      <w:r w:rsidRPr="003923F4">
        <w:rPr>
          <w:color w:val="000000"/>
          <w:sz w:val="28"/>
          <w:szCs w:val="28"/>
        </w:rPr>
        <w:t xml:space="preserve"> начального общего образования:</w:t>
      </w:r>
    </w:p>
    <w:p w:rsidR="00217DEA" w:rsidRPr="003923F4" w:rsidRDefault="00217DEA" w:rsidP="00CF438B">
      <w:pPr>
        <w:pStyle w:val="a4"/>
        <w:numPr>
          <w:ilvl w:val="0"/>
          <w:numId w:val="97"/>
        </w:numPr>
        <w:spacing w:line="276" w:lineRule="auto"/>
        <w:ind w:left="142" w:firstLine="0"/>
        <w:jc w:val="both"/>
        <w:textAlignment w:val="top"/>
        <w:rPr>
          <w:color w:val="000000"/>
          <w:sz w:val="28"/>
          <w:szCs w:val="28"/>
        </w:rPr>
      </w:pPr>
      <w:r w:rsidRPr="003923F4">
        <w:rPr>
          <w:color w:val="000000"/>
          <w:sz w:val="28"/>
          <w:szCs w:val="28"/>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217DEA" w:rsidRPr="003923F4" w:rsidRDefault="00217DEA" w:rsidP="00CF438B">
      <w:pPr>
        <w:pStyle w:val="a4"/>
        <w:numPr>
          <w:ilvl w:val="0"/>
          <w:numId w:val="97"/>
        </w:numPr>
        <w:spacing w:line="276" w:lineRule="auto"/>
        <w:ind w:left="142" w:firstLine="0"/>
        <w:jc w:val="both"/>
        <w:textAlignment w:val="top"/>
        <w:rPr>
          <w:color w:val="000000"/>
          <w:sz w:val="28"/>
          <w:szCs w:val="28"/>
        </w:rPr>
      </w:pPr>
      <w:r w:rsidRPr="003923F4">
        <w:rPr>
          <w:color w:val="000000"/>
          <w:sz w:val="28"/>
          <w:szCs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217DEA" w:rsidRPr="003923F4" w:rsidRDefault="00217DEA" w:rsidP="00CF438B">
      <w:pPr>
        <w:pStyle w:val="a4"/>
        <w:numPr>
          <w:ilvl w:val="0"/>
          <w:numId w:val="97"/>
        </w:numPr>
        <w:spacing w:line="276" w:lineRule="auto"/>
        <w:ind w:left="142" w:firstLine="0"/>
        <w:jc w:val="both"/>
        <w:textAlignment w:val="top"/>
        <w:rPr>
          <w:color w:val="000000"/>
          <w:sz w:val="28"/>
          <w:szCs w:val="28"/>
        </w:rPr>
      </w:pPr>
      <w:r w:rsidRPr="003923F4">
        <w:rPr>
          <w:color w:val="000000"/>
          <w:sz w:val="28"/>
          <w:szCs w:val="28"/>
        </w:rPr>
        <w:lastRenderedPageBreak/>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217DEA" w:rsidRPr="003923F4" w:rsidRDefault="00217DEA" w:rsidP="00CF438B">
      <w:pPr>
        <w:shd w:val="clear" w:color="auto" w:fill="FFFFFF"/>
        <w:spacing w:line="276" w:lineRule="auto"/>
        <w:ind w:left="142"/>
        <w:jc w:val="both"/>
        <w:textAlignment w:val="top"/>
        <w:rPr>
          <w:color w:val="000000"/>
          <w:sz w:val="28"/>
          <w:szCs w:val="28"/>
        </w:rPr>
      </w:pPr>
      <w:r w:rsidRPr="003923F4">
        <w:rPr>
          <w:color w:val="000000"/>
          <w:sz w:val="28"/>
          <w:szCs w:val="28"/>
        </w:rPr>
        <w:t>Обучающиеся:</w:t>
      </w:r>
    </w:p>
    <w:p w:rsidR="00706590"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pacing w:val="-2"/>
          <w:sz w:val="28"/>
          <w:szCs w:val="28"/>
        </w:rP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w:t>
      </w:r>
      <w:r w:rsidR="00706590" w:rsidRPr="003923F4">
        <w:rPr>
          <w:color w:val="000000"/>
          <w:spacing w:val="-2"/>
          <w:sz w:val="28"/>
          <w:szCs w:val="28"/>
        </w:rPr>
        <w:t>помещении и на открытом воздухе;</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w:t>
      </w:r>
      <w:r w:rsidR="0084392D" w:rsidRPr="003923F4">
        <w:rPr>
          <w:color w:val="000000"/>
          <w:sz w:val="28"/>
          <w:szCs w:val="28"/>
        </w:rPr>
        <w:t xml:space="preserve">ыжах </w:t>
      </w:r>
      <w:r w:rsidRPr="003923F4">
        <w:rPr>
          <w:color w:val="000000"/>
          <w:sz w:val="28"/>
          <w:szCs w:val="28"/>
        </w:rPr>
        <w:t>и плавать простейшими способами; будут демонстрировать постоянный прирост показателей развития основных физических качеств;</w:t>
      </w:r>
    </w:p>
    <w:p w:rsidR="00217DEA" w:rsidRPr="003923F4" w:rsidRDefault="00217DEA" w:rsidP="00CF438B">
      <w:pPr>
        <w:pStyle w:val="a4"/>
        <w:numPr>
          <w:ilvl w:val="0"/>
          <w:numId w:val="98"/>
        </w:numPr>
        <w:shd w:val="clear" w:color="auto" w:fill="FFFFFF"/>
        <w:tabs>
          <w:tab w:val="left" w:pos="562"/>
        </w:tabs>
        <w:spacing w:line="276" w:lineRule="auto"/>
        <w:ind w:left="142" w:firstLine="0"/>
        <w:jc w:val="both"/>
        <w:textAlignment w:val="top"/>
        <w:rPr>
          <w:color w:val="000000"/>
          <w:sz w:val="28"/>
          <w:szCs w:val="28"/>
        </w:rPr>
      </w:pPr>
      <w:r w:rsidRPr="003923F4">
        <w:rPr>
          <w:color w:val="000000"/>
          <w:sz w:val="28"/>
          <w:szCs w:val="28"/>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4392D" w:rsidRPr="003923F4" w:rsidRDefault="0084392D"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Знания о физической культуре</w:t>
      </w:r>
    </w:p>
    <w:p w:rsidR="00217DEA" w:rsidRPr="003923F4" w:rsidRDefault="0084392D"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99"/>
        </w:numPr>
        <w:spacing w:line="276" w:lineRule="auto"/>
        <w:ind w:left="142" w:firstLine="0"/>
        <w:jc w:val="both"/>
        <w:textAlignment w:val="top"/>
        <w:rPr>
          <w:color w:val="000000"/>
          <w:sz w:val="28"/>
          <w:szCs w:val="28"/>
        </w:rPr>
      </w:pPr>
      <w:r w:rsidRPr="003923F4">
        <w:rPr>
          <w:color w:val="000000"/>
          <w:sz w:val="28"/>
          <w:szCs w:val="28"/>
        </w:rPr>
        <w:t>ориентироваться в понятиях «физическая культура», «режим дня»; характеризовать роль и значение утренней зарядки</w:t>
      </w:r>
      <w:r w:rsidR="0084392D" w:rsidRPr="003923F4">
        <w:rPr>
          <w:color w:val="000000"/>
          <w:sz w:val="28"/>
          <w:szCs w:val="28"/>
        </w:rPr>
        <w:t>, физкультминуток</w:t>
      </w:r>
      <w:r w:rsidRPr="003923F4">
        <w:rPr>
          <w:color w:val="000000"/>
          <w:sz w:val="28"/>
          <w:szCs w:val="28"/>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217DEA" w:rsidRPr="003923F4" w:rsidRDefault="00217DEA" w:rsidP="00CF438B">
      <w:pPr>
        <w:pStyle w:val="a4"/>
        <w:numPr>
          <w:ilvl w:val="0"/>
          <w:numId w:val="99"/>
        </w:numPr>
        <w:spacing w:line="276" w:lineRule="auto"/>
        <w:ind w:left="142" w:firstLine="0"/>
        <w:jc w:val="both"/>
        <w:textAlignment w:val="top"/>
        <w:rPr>
          <w:color w:val="000000"/>
          <w:sz w:val="28"/>
          <w:szCs w:val="28"/>
        </w:rPr>
      </w:pPr>
      <w:r w:rsidRPr="003923F4">
        <w:rPr>
          <w:color w:val="000000"/>
          <w:sz w:val="28"/>
          <w:szCs w:val="28"/>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217DEA" w:rsidRPr="003923F4" w:rsidRDefault="00217DEA" w:rsidP="00CF438B">
      <w:pPr>
        <w:pStyle w:val="a4"/>
        <w:numPr>
          <w:ilvl w:val="0"/>
          <w:numId w:val="99"/>
        </w:numPr>
        <w:spacing w:line="276" w:lineRule="auto"/>
        <w:ind w:left="142" w:firstLine="0"/>
        <w:jc w:val="both"/>
        <w:textAlignment w:val="top"/>
        <w:rPr>
          <w:color w:val="000000"/>
          <w:sz w:val="28"/>
          <w:szCs w:val="28"/>
        </w:rPr>
      </w:pPr>
      <w:r w:rsidRPr="003923F4">
        <w:rPr>
          <w:color w:val="000000"/>
          <w:sz w:val="28"/>
          <w:szCs w:val="28"/>
        </w:rPr>
        <w:lastRenderedPageBreak/>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217DEA" w:rsidRPr="003923F4" w:rsidRDefault="00217DEA" w:rsidP="00CF438B">
      <w:pPr>
        <w:pStyle w:val="a4"/>
        <w:numPr>
          <w:ilvl w:val="0"/>
          <w:numId w:val="99"/>
        </w:numPr>
        <w:spacing w:line="276" w:lineRule="auto"/>
        <w:ind w:left="142" w:firstLine="0"/>
        <w:jc w:val="both"/>
        <w:textAlignment w:val="top"/>
        <w:rPr>
          <w:color w:val="000000"/>
          <w:sz w:val="28"/>
          <w:szCs w:val="28"/>
        </w:rPr>
      </w:pPr>
      <w:r w:rsidRPr="003923F4">
        <w:rPr>
          <w:color w:val="000000"/>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217DEA" w:rsidRPr="003923F4" w:rsidRDefault="0084392D"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217DEA" w:rsidRPr="003923F4" w:rsidRDefault="00217DEA" w:rsidP="00CF438B">
      <w:pPr>
        <w:pStyle w:val="a4"/>
        <w:numPr>
          <w:ilvl w:val="0"/>
          <w:numId w:val="100"/>
        </w:numPr>
        <w:spacing w:line="276" w:lineRule="auto"/>
        <w:ind w:left="142" w:firstLine="0"/>
        <w:jc w:val="both"/>
        <w:textAlignment w:val="top"/>
        <w:rPr>
          <w:color w:val="000000"/>
          <w:sz w:val="28"/>
          <w:szCs w:val="28"/>
        </w:rPr>
      </w:pPr>
      <w:r w:rsidRPr="003923F4">
        <w:rPr>
          <w:i/>
          <w:color w:val="000000"/>
          <w:sz w:val="28"/>
          <w:szCs w:val="28"/>
        </w:rPr>
        <w:t>выявлять связь занятий физической культурой с трудовой и оборонной деятельностью;</w:t>
      </w:r>
    </w:p>
    <w:p w:rsidR="00217DEA" w:rsidRPr="003923F4" w:rsidRDefault="00217DEA" w:rsidP="00CF438B">
      <w:pPr>
        <w:pStyle w:val="a4"/>
        <w:numPr>
          <w:ilvl w:val="0"/>
          <w:numId w:val="100"/>
        </w:numPr>
        <w:spacing w:line="276" w:lineRule="auto"/>
        <w:ind w:left="142" w:firstLine="0"/>
        <w:jc w:val="both"/>
        <w:textAlignment w:val="top"/>
        <w:rPr>
          <w:color w:val="000000"/>
          <w:sz w:val="28"/>
          <w:szCs w:val="28"/>
        </w:rPr>
      </w:pPr>
      <w:r w:rsidRPr="003923F4">
        <w:rPr>
          <w:i/>
          <w:color w:val="000000"/>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4392D" w:rsidRPr="003923F4" w:rsidRDefault="00217DEA" w:rsidP="00CF438B">
      <w:pPr>
        <w:shd w:val="clear" w:color="auto" w:fill="FFFFFF"/>
        <w:spacing w:line="276" w:lineRule="auto"/>
        <w:ind w:left="142"/>
        <w:jc w:val="center"/>
        <w:textAlignment w:val="top"/>
        <w:rPr>
          <w:b/>
          <w:i/>
          <w:iCs/>
          <w:color w:val="000000"/>
          <w:spacing w:val="-2"/>
          <w:sz w:val="28"/>
          <w:szCs w:val="28"/>
        </w:rPr>
      </w:pPr>
      <w:r w:rsidRPr="003923F4">
        <w:rPr>
          <w:b/>
          <w:i/>
          <w:iCs/>
          <w:color w:val="000000"/>
          <w:spacing w:val="-2"/>
          <w:sz w:val="28"/>
          <w:szCs w:val="28"/>
        </w:rPr>
        <w:t>Спо</w:t>
      </w:r>
      <w:r w:rsidR="0084392D" w:rsidRPr="003923F4">
        <w:rPr>
          <w:b/>
          <w:i/>
          <w:iCs/>
          <w:color w:val="000000"/>
          <w:spacing w:val="-2"/>
          <w:sz w:val="28"/>
          <w:szCs w:val="28"/>
        </w:rPr>
        <w:t>собы физкультурной деятельности</w:t>
      </w:r>
    </w:p>
    <w:p w:rsidR="00217DEA" w:rsidRPr="003923F4" w:rsidRDefault="0084392D"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r w:rsidR="00217DEA" w:rsidRPr="003923F4">
        <w:rPr>
          <w:color w:val="000000"/>
          <w:sz w:val="28"/>
          <w:szCs w:val="28"/>
        </w:rPr>
        <w:t>:</w:t>
      </w:r>
    </w:p>
    <w:p w:rsidR="00217DEA" w:rsidRPr="003923F4" w:rsidRDefault="00217DEA" w:rsidP="00CF438B">
      <w:pPr>
        <w:pStyle w:val="a4"/>
        <w:numPr>
          <w:ilvl w:val="0"/>
          <w:numId w:val="101"/>
        </w:numPr>
        <w:spacing w:line="276" w:lineRule="auto"/>
        <w:ind w:left="142" w:firstLine="0"/>
        <w:jc w:val="both"/>
        <w:textAlignment w:val="top"/>
        <w:rPr>
          <w:color w:val="000000"/>
          <w:sz w:val="28"/>
          <w:szCs w:val="28"/>
        </w:rPr>
      </w:pPr>
      <w:r w:rsidRPr="003923F4">
        <w:rPr>
          <w:color w:val="000000"/>
          <w:sz w:val="28"/>
          <w:szCs w:val="28"/>
        </w:rPr>
        <w:t>отбирать и выполнять комплексы упражнений для утренней зарядки и физкультминуток в соответствии с изученными правилами;</w:t>
      </w:r>
    </w:p>
    <w:p w:rsidR="00217DEA" w:rsidRPr="003923F4" w:rsidRDefault="00217DEA" w:rsidP="00CF438B">
      <w:pPr>
        <w:pStyle w:val="a4"/>
        <w:numPr>
          <w:ilvl w:val="0"/>
          <w:numId w:val="101"/>
        </w:numPr>
        <w:spacing w:line="276" w:lineRule="auto"/>
        <w:ind w:left="142" w:firstLine="0"/>
        <w:jc w:val="both"/>
        <w:textAlignment w:val="top"/>
        <w:rPr>
          <w:color w:val="000000"/>
          <w:sz w:val="28"/>
          <w:szCs w:val="28"/>
        </w:rPr>
      </w:pPr>
      <w:r w:rsidRPr="003923F4">
        <w:rPr>
          <w:color w:val="000000"/>
          <w:sz w:val="28"/>
          <w:szCs w:val="28"/>
        </w:rPr>
        <w:t xml:space="preserve">организовывать и проводить подвижные игры и соревнования во время отдыха на открытом </w:t>
      </w:r>
      <w:r w:rsidR="0084392D" w:rsidRPr="003923F4">
        <w:rPr>
          <w:color w:val="000000"/>
          <w:sz w:val="28"/>
          <w:szCs w:val="28"/>
        </w:rPr>
        <w:t>воздухе и в помещении</w:t>
      </w:r>
      <w:r w:rsidRPr="003923F4">
        <w:rPr>
          <w:color w:val="000000"/>
          <w:sz w:val="28"/>
          <w:szCs w:val="28"/>
        </w:rPr>
        <w:t>, соблюдать правила взаимодействия с игроками;</w:t>
      </w:r>
    </w:p>
    <w:p w:rsidR="00217DEA" w:rsidRPr="003923F4" w:rsidRDefault="00217DEA" w:rsidP="00CF438B">
      <w:pPr>
        <w:pStyle w:val="a4"/>
        <w:numPr>
          <w:ilvl w:val="0"/>
          <w:numId w:val="101"/>
        </w:numPr>
        <w:spacing w:line="276" w:lineRule="auto"/>
        <w:ind w:left="142" w:firstLine="0"/>
        <w:jc w:val="both"/>
        <w:textAlignment w:val="top"/>
        <w:rPr>
          <w:color w:val="000000"/>
          <w:sz w:val="28"/>
          <w:szCs w:val="28"/>
        </w:rPr>
      </w:pPr>
      <w:r w:rsidRPr="003923F4">
        <w:rPr>
          <w:color w:val="000000"/>
          <w:sz w:val="28"/>
          <w:szCs w:val="28"/>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217DEA" w:rsidRPr="003923F4" w:rsidRDefault="0084392D"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Обучающийся</w:t>
      </w:r>
      <w:r w:rsidR="00217DEA" w:rsidRPr="003923F4">
        <w:rPr>
          <w:b/>
          <w:i/>
          <w:iCs/>
          <w:color w:val="000000"/>
          <w:sz w:val="28"/>
          <w:szCs w:val="28"/>
        </w:rPr>
        <w:t xml:space="preserve"> получит возможность научиться:</w:t>
      </w:r>
    </w:p>
    <w:p w:rsidR="0084392D" w:rsidRPr="003923F4" w:rsidRDefault="00217DEA" w:rsidP="00CF438B">
      <w:pPr>
        <w:pStyle w:val="a4"/>
        <w:numPr>
          <w:ilvl w:val="0"/>
          <w:numId w:val="102"/>
        </w:numPr>
        <w:spacing w:line="276" w:lineRule="auto"/>
        <w:ind w:left="142" w:firstLine="0"/>
        <w:jc w:val="both"/>
        <w:textAlignment w:val="top"/>
        <w:rPr>
          <w:color w:val="000000"/>
          <w:sz w:val="28"/>
          <w:szCs w:val="28"/>
        </w:rPr>
      </w:pPr>
      <w:r w:rsidRPr="003923F4">
        <w:rPr>
          <w:i/>
          <w:color w:val="000000"/>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217DEA" w:rsidRPr="003923F4" w:rsidRDefault="00217DEA" w:rsidP="00CF438B">
      <w:pPr>
        <w:pStyle w:val="a4"/>
        <w:numPr>
          <w:ilvl w:val="0"/>
          <w:numId w:val="102"/>
        </w:numPr>
        <w:spacing w:line="276" w:lineRule="auto"/>
        <w:ind w:left="142" w:firstLine="0"/>
        <w:jc w:val="both"/>
        <w:textAlignment w:val="top"/>
        <w:rPr>
          <w:color w:val="000000"/>
          <w:sz w:val="28"/>
          <w:szCs w:val="28"/>
        </w:rPr>
      </w:pPr>
      <w:r w:rsidRPr="003923F4">
        <w:rPr>
          <w:i/>
          <w:color w:val="000000"/>
          <w:sz w:val="28"/>
          <w:szCs w:val="28"/>
        </w:rPr>
        <w:t>целенаправленно отбирать физические упражнения для индивидуальных занятий по развитию физических качеств;</w:t>
      </w:r>
    </w:p>
    <w:p w:rsidR="00217DEA" w:rsidRPr="003923F4" w:rsidRDefault="00217DEA" w:rsidP="00CF438B">
      <w:pPr>
        <w:pStyle w:val="a4"/>
        <w:numPr>
          <w:ilvl w:val="0"/>
          <w:numId w:val="102"/>
        </w:numPr>
        <w:spacing w:line="276" w:lineRule="auto"/>
        <w:ind w:left="142" w:firstLine="0"/>
        <w:jc w:val="both"/>
        <w:textAlignment w:val="top"/>
        <w:rPr>
          <w:color w:val="000000"/>
          <w:sz w:val="28"/>
          <w:szCs w:val="28"/>
        </w:rPr>
      </w:pPr>
      <w:r w:rsidRPr="003923F4">
        <w:rPr>
          <w:i/>
          <w:color w:val="000000"/>
          <w:sz w:val="28"/>
          <w:szCs w:val="28"/>
        </w:rPr>
        <w:t>выполнять простейшие приёмы оказания доврачебной помощи при травмах и ушибах.</w:t>
      </w:r>
    </w:p>
    <w:p w:rsidR="0084392D" w:rsidRPr="003923F4" w:rsidRDefault="0084392D" w:rsidP="00CF438B">
      <w:pPr>
        <w:shd w:val="clear" w:color="auto" w:fill="FFFFFF"/>
        <w:spacing w:line="276" w:lineRule="auto"/>
        <w:ind w:left="142"/>
        <w:jc w:val="center"/>
        <w:textAlignment w:val="top"/>
        <w:rPr>
          <w:b/>
          <w:i/>
          <w:iCs/>
          <w:color w:val="000000"/>
          <w:sz w:val="28"/>
          <w:szCs w:val="28"/>
        </w:rPr>
      </w:pPr>
      <w:r w:rsidRPr="003923F4">
        <w:rPr>
          <w:b/>
          <w:i/>
          <w:iCs/>
          <w:color w:val="000000"/>
          <w:sz w:val="28"/>
          <w:szCs w:val="28"/>
        </w:rPr>
        <w:t>Физическое совершенствование</w:t>
      </w:r>
    </w:p>
    <w:p w:rsidR="00A43950" w:rsidRPr="003923F4" w:rsidRDefault="00A43950" w:rsidP="00CF438B">
      <w:pPr>
        <w:shd w:val="clear" w:color="auto" w:fill="FFFFFF"/>
        <w:spacing w:line="276" w:lineRule="auto"/>
        <w:ind w:left="142"/>
        <w:textAlignment w:val="top"/>
        <w:rPr>
          <w:color w:val="000000"/>
          <w:sz w:val="28"/>
          <w:szCs w:val="28"/>
        </w:rPr>
      </w:pPr>
      <w:r w:rsidRPr="003923F4">
        <w:rPr>
          <w:b/>
          <w:color w:val="000000"/>
          <w:sz w:val="28"/>
          <w:szCs w:val="28"/>
        </w:rPr>
        <w:t>Обучающийся</w:t>
      </w:r>
      <w:r w:rsidR="00217DEA" w:rsidRPr="003923F4">
        <w:rPr>
          <w:b/>
          <w:color w:val="000000"/>
          <w:sz w:val="28"/>
          <w:szCs w:val="28"/>
        </w:rPr>
        <w:t xml:space="preserve"> научится:</w:t>
      </w:r>
    </w:p>
    <w:p w:rsidR="00217DEA" w:rsidRPr="003923F4" w:rsidRDefault="00217DEA" w:rsidP="00CF438B">
      <w:pPr>
        <w:pStyle w:val="a4"/>
        <w:numPr>
          <w:ilvl w:val="0"/>
          <w:numId w:val="103"/>
        </w:numPr>
        <w:shd w:val="clear" w:color="auto" w:fill="FFFFFF"/>
        <w:spacing w:line="276" w:lineRule="auto"/>
        <w:ind w:left="142" w:firstLine="0"/>
        <w:textAlignment w:val="top"/>
        <w:rPr>
          <w:color w:val="000000"/>
          <w:sz w:val="28"/>
          <w:szCs w:val="28"/>
        </w:rPr>
      </w:pPr>
      <w:r w:rsidRPr="003923F4">
        <w:rPr>
          <w:color w:val="000000"/>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lastRenderedPageBreak/>
        <w:t>выполнять тестовые упражнения на оценку динамики индивидуального развития основных физических качеств;</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t>выполнять организующие строевые команды и приёмы;</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t>выполнять акробатические упражнения (кувырки, стойки, перекаты);</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t>выполнять гимнастические упражнения на спортивных снарядах (перекладина, брусья, гимнастическое бревно);</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t>выполнять легкоатлетические упражнения (бег, прыжки, метания и броски мяча разного веса и объёма);</w:t>
      </w:r>
    </w:p>
    <w:p w:rsidR="00217DEA" w:rsidRPr="003923F4" w:rsidRDefault="00217DEA" w:rsidP="00CF438B">
      <w:pPr>
        <w:pStyle w:val="a4"/>
        <w:numPr>
          <w:ilvl w:val="0"/>
          <w:numId w:val="103"/>
        </w:numPr>
        <w:spacing w:line="276" w:lineRule="auto"/>
        <w:ind w:left="142" w:firstLine="0"/>
        <w:jc w:val="both"/>
        <w:textAlignment w:val="top"/>
        <w:rPr>
          <w:color w:val="000000"/>
          <w:sz w:val="28"/>
          <w:szCs w:val="28"/>
        </w:rPr>
      </w:pPr>
      <w:r w:rsidRPr="003923F4">
        <w:rPr>
          <w:color w:val="000000"/>
          <w:sz w:val="28"/>
          <w:szCs w:val="28"/>
        </w:rPr>
        <w:t>выполнять игровые действия и упражнения из подвижных игр разной функциональной направленности.</w:t>
      </w:r>
    </w:p>
    <w:p w:rsidR="00217DEA" w:rsidRPr="003923F4" w:rsidRDefault="00A43950" w:rsidP="00CF438B">
      <w:pPr>
        <w:shd w:val="clear" w:color="auto" w:fill="FFFFFF"/>
        <w:spacing w:line="276" w:lineRule="auto"/>
        <w:ind w:left="142"/>
        <w:jc w:val="both"/>
        <w:textAlignment w:val="top"/>
        <w:rPr>
          <w:color w:val="000000"/>
          <w:sz w:val="28"/>
          <w:szCs w:val="28"/>
        </w:rPr>
      </w:pPr>
      <w:r w:rsidRPr="003923F4">
        <w:rPr>
          <w:b/>
          <w:i/>
          <w:iCs/>
          <w:color w:val="000000"/>
          <w:sz w:val="28"/>
          <w:szCs w:val="28"/>
        </w:rPr>
        <w:t xml:space="preserve">Обучающийся </w:t>
      </w:r>
      <w:r w:rsidR="00217DEA" w:rsidRPr="003923F4">
        <w:rPr>
          <w:b/>
          <w:i/>
          <w:iCs/>
          <w:color w:val="000000"/>
          <w:sz w:val="28"/>
          <w:szCs w:val="28"/>
        </w:rPr>
        <w:t>получит возможность научиться:</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сохранять правильную осанку, оптимальное телосложение;</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выполнять эстетически красиво гимнастические и акробатические комбинации;</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играть в баскетбол, футбол и волейбол по упрощённым правилам;</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выполнять тестовые нормативы по физической подготовке;</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плавать, в том числе спортивными способами;</w:t>
      </w:r>
    </w:p>
    <w:p w:rsidR="00217DEA" w:rsidRPr="003923F4" w:rsidRDefault="00217DEA" w:rsidP="00CF438B">
      <w:pPr>
        <w:pStyle w:val="a4"/>
        <w:numPr>
          <w:ilvl w:val="0"/>
          <w:numId w:val="104"/>
        </w:numPr>
        <w:spacing w:line="276" w:lineRule="auto"/>
        <w:ind w:left="142" w:firstLine="0"/>
        <w:jc w:val="both"/>
        <w:textAlignment w:val="top"/>
        <w:rPr>
          <w:color w:val="000000"/>
          <w:sz w:val="28"/>
          <w:szCs w:val="28"/>
        </w:rPr>
      </w:pPr>
      <w:r w:rsidRPr="003923F4">
        <w:rPr>
          <w:i/>
          <w:color w:val="000000"/>
          <w:sz w:val="28"/>
          <w:szCs w:val="28"/>
        </w:rPr>
        <w:t>выполнять передвижения на лыжах.</w:t>
      </w:r>
    </w:p>
    <w:p w:rsidR="0023188E" w:rsidRPr="003923F4" w:rsidRDefault="0023188E" w:rsidP="00CF438B">
      <w:pPr>
        <w:shd w:val="clear" w:color="auto" w:fill="FFFFFF"/>
        <w:spacing w:line="276" w:lineRule="auto"/>
        <w:ind w:left="142"/>
        <w:jc w:val="center"/>
        <w:textAlignment w:val="top"/>
        <w:rPr>
          <w:b/>
          <w:bCs/>
          <w:color w:val="000000"/>
          <w:sz w:val="28"/>
          <w:szCs w:val="28"/>
        </w:rPr>
      </w:pPr>
    </w:p>
    <w:p w:rsidR="0023188E" w:rsidRPr="003923F4" w:rsidRDefault="0023188E" w:rsidP="00CF438B">
      <w:pPr>
        <w:shd w:val="clear" w:color="auto" w:fill="FFFFFF"/>
        <w:spacing w:line="276" w:lineRule="auto"/>
        <w:ind w:left="142"/>
        <w:jc w:val="center"/>
        <w:textAlignment w:val="top"/>
        <w:rPr>
          <w:b/>
          <w:bCs/>
          <w:sz w:val="28"/>
          <w:szCs w:val="28"/>
        </w:rPr>
      </w:pPr>
      <w:r w:rsidRPr="003923F4">
        <w:rPr>
          <w:b/>
          <w:bCs/>
          <w:sz w:val="28"/>
          <w:szCs w:val="28"/>
        </w:rPr>
        <w:t>ПОДВИЖНЫЕ ИГРЫ НАРОДОВ СЕВЕРА</w:t>
      </w:r>
    </w:p>
    <w:p w:rsidR="00D30469" w:rsidRPr="003923F4" w:rsidRDefault="00D30469" w:rsidP="00CF438B">
      <w:pPr>
        <w:spacing w:line="276" w:lineRule="auto"/>
        <w:ind w:left="142"/>
        <w:rPr>
          <w:rFonts w:eastAsiaTheme="minorHAnsi"/>
          <w:b/>
          <w:sz w:val="28"/>
          <w:szCs w:val="28"/>
          <w:lang w:eastAsia="en-US"/>
        </w:rPr>
      </w:pPr>
      <w:r w:rsidRPr="003923F4">
        <w:rPr>
          <w:rFonts w:eastAsiaTheme="minorHAnsi"/>
          <w:b/>
          <w:sz w:val="28"/>
          <w:szCs w:val="28"/>
          <w:lang w:eastAsia="en-US"/>
        </w:rPr>
        <w:t>Обучающиеся научатся:</w:t>
      </w:r>
    </w:p>
    <w:p w:rsidR="00D30469" w:rsidRPr="003923F4" w:rsidRDefault="00D30469" w:rsidP="00CF438B">
      <w:pPr>
        <w:spacing w:line="276" w:lineRule="auto"/>
        <w:ind w:left="142"/>
        <w:rPr>
          <w:rFonts w:eastAsiaTheme="minorHAnsi"/>
          <w:sz w:val="28"/>
          <w:szCs w:val="28"/>
          <w:lang w:eastAsia="en-US"/>
        </w:rPr>
      </w:pPr>
      <w:r w:rsidRPr="003923F4">
        <w:rPr>
          <w:rFonts w:eastAsiaTheme="minorHAnsi"/>
          <w:sz w:val="28"/>
          <w:szCs w:val="28"/>
          <w:lang w:eastAsia="en-US"/>
        </w:rPr>
        <w:t xml:space="preserve"> иметь представление:</w:t>
      </w:r>
    </w:p>
    <w:p w:rsidR="00D30469" w:rsidRPr="003923F4" w:rsidRDefault="00D30469" w:rsidP="00423210">
      <w:pPr>
        <w:numPr>
          <w:ilvl w:val="0"/>
          <w:numId w:val="194"/>
        </w:numPr>
        <w:tabs>
          <w:tab w:val="left" w:pos="567"/>
        </w:tabs>
        <w:spacing w:line="276" w:lineRule="auto"/>
        <w:ind w:left="142" w:right="20"/>
        <w:rPr>
          <w:rFonts w:eastAsiaTheme="minorHAnsi"/>
          <w:sz w:val="28"/>
          <w:szCs w:val="28"/>
          <w:lang w:eastAsia="en-US"/>
        </w:rPr>
      </w:pPr>
      <w:r w:rsidRPr="003923F4">
        <w:rPr>
          <w:rFonts w:eastAsiaTheme="minorHAnsi"/>
          <w:sz w:val="28"/>
          <w:szCs w:val="28"/>
          <w:lang w:eastAsia="en-US"/>
        </w:rPr>
        <w:t>о связи занятий физическими упражнениями с укреплением здоровья и повышением физической подготовленности;</w:t>
      </w:r>
    </w:p>
    <w:p w:rsidR="00D30469" w:rsidRPr="003923F4" w:rsidRDefault="00D30469" w:rsidP="00423210">
      <w:pPr>
        <w:numPr>
          <w:ilvl w:val="0"/>
          <w:numId w:val="194"/>
        </w:numPr>
        <w:tabs>
          <w:tab w:val="left" w:pos="157"/>
          <w:tab w:val="left" w:pos="567"/>
        </w:tabs>
        <w:spacing w:line="276" w:lineRule="auto"/>
        <w:ind w:left="142"/>
        <w:rPr>
          <w:rFonts w:eastAsiaTheme="minorHAnsi"/>
          <w:sz w:val="28"/>
          <w:szCs w:val="28"/>
          <w:lang w:eastAsia="en-US"/>
        </w:rPr>
      </w:pPr>
      <w:r w:rsidRPr="003923F4">
        <w:rPr>
          <w:rFonts w:eastAsiaTheme="minorHAnsi"/>
          <w:sz w:val="28"/>
          <w:szCs w:val="28"/>
          <w:lang w:eastAsia="en-US"/>
        </w:rPr>
        <w:t>о способах изменения направления и скорости движения;</w:t>
      </w:r>
    </w:p>
    <w:p w:rsidR="00D30469" w:rsidRPr="003923F4" w:rsidRDefault="00D30469" w:rsidP="00423210">
      <w:pPr>
        <w:numPr>
          <w:ilvl w:val="0"/>
          <w:numId w:val="194"/>
        </w:numPr>
        <w:tabs>
          <w:tab w:val="left" w:pos="153"/>
          <w:tab w:val="left" w:pos="567"/>
        </w:tabs>
        <w:spacing w:line="276" w:lineRule="auto"/>
        <w:ind w:left="142"/>
        <w:rPr>
          <w:rFonts w:eastAsiaTheme="minorHAnsi"/>
          <w:sz w:val="28"/>
          <w:szCs w:val="28"/>
          <w:lang w:eastAsia="en-US"/>
        </w:rPr>
      </w:pPr>
      <w:r w:rsidRPr="003923F4">
        <w:rPr>
          <w:rFonts w:eastAsiaTheme="minorHAnsi"/>
          <w:sz w:val="28"/>
          <w:szCs w:val="28"/>
          <w:lang w:eastAsia="en-US"/>
        </w:rPr>
        <w:t>о народной игре,  как средстве подвижной игры;</w:t>
      </w:r>
    </w:p>
    <w:p w:rsidR="00D30469" w:rsidRPr="003923F4" w:rsidRDefault="00D30469" w:rsidP="00423210">
      <w:pPr>
        <w:numPr>
          <w:ilvl w:val="0"/>
          <w:numId w:val="194"/>
        </w:numPr>
        <w:tabs>
          <w:tab w:val="left" w:pos="153"/>
          <w:tab w:val="left" w:pos="567"/>
        </w:tabs>
        <w:spacing w:line="276" w:lineRule="auto"/>
        <w:ind w:left="142"/>
        <w:rPr>
          <w:rFonts w:eastAsiaTheme="minorHAnsi"/>
          <w:sz w:val="28"/>
          <w:szCs w:val="28"/>
          <w:lang w:eastAsia="en-US"/>
        </w:rPr>
      </w:pPr>
      <w:r w:rsidRPr="003923F4">
        <w:rPr>
          <w:rFonts w:eastAsiaTheme="minorHAnsi"/>
          <w:sz w:val="28"/>
          <w:szCs w:val="28"/>
          <w:lang w:eastAsia="en-US"/>
        </w:rPr>
        <w:t>об играх народов севера;</w:t>
      </w:r>
    </w:p>
    <w:p w:rsidR="00D30469" w:rsidRPr="003923F4" w:rsidRDefault="00D30469" w:rsidP="00423210">
      <w:pPr>
        <w:numPr>
          <w:ilvl w:val="0"/>
          <w:numId w:val="194"/>
        </w:numPr>
        <w:tabs>
          <w:tab w:val="left" w:pos="164"/>
          <w:tab w:val="left" w:pos="567"/>
        </w:tabs>
        <w:spacing w:line="276" w:lineRule="auto"/>
        <w:ind w:left="142" w:right="20"/>
        <w:rPr>
          <w:rFonts w:eastAsiaTheme="minorHAnsi"/>
          <w:sz w:val="28"/>
          <w:szCs w:val="28"/>
          <w:lang w:eastAsia="en-US"/>
        </w:rPr>
      </w:pPr>
      <w:r w:rsidRPr="003923F4">
        <w:rPr>
          <w:rFonts w:eastAsiaTheme="minorHAnsi"/>
          <w:sz w:val="28"/>
          <w:szCs w:val="28"/>
          <w:lang w:eastAsia="en-US"/>
        </w:rPr>
        <w:t xml:space="preserve">о соблюдении правил игры, </w:t>
      </w:r>
    </w:p>
    <w:p w:rsidR="00D30469" w:rsidRPr="003923F4" w:rsidRDefault="00D30469" w:rsidP="00CF438B">
      <w:pPr>
        <w:tabs>
          <w:tab w:val="left" w:pos="164"/>
          <w:tab w:val="left" w:pos="567"/>
        </w:tabs>
        <w:spacing w:line="276" w:lineRule="auto"/>
        <w:ind w:left="142" w:right="20"/>
        <w:rPr>
          <w:rFonts w:eastAsiaTheme="minorHAnsi"/>
          <w:b/>
          <w:i/>
          <w:sz w:val="28"/>
          <w:szCs w:val="28"/>
          <w:lang w:eastAsia="en-US"/>
        </w:rPr>
      </w:pPr>
      <w:r w:rsidRPr="003923F4">
        <w:rPr>
          <w:rFonts w:eastAsiaTheme="minorHAnsi"/>
          <w:bCs/>
          <w:i/>
          <w:sz w:val="28"/>
          <w:szCs w:val="28"/>
          <w:shd w:val="clear" w:color="auto" w:fill="FFFFFF"/>
          <w:lang w:eastAsia="en-US"/>
        </w:rPr>
        <w:t>уметь:</w:t>
      </w:r>
    </w:p>
    <w:p w:rsidR="00D30469" w:rsidRPr="003923F4" w:rsidRDefault="00D30469" w:rsidP="00CF438B">
      <w:pPr>
        <w:numPr>
          <w:ilvl w:val="0"/>
          <w:numId w:val="136"/>
        </w:numPr>
        <w:tabs>
          <w:tab w:val="clear" w:pos="720"/>
          <w:tab w:val="left" w:pos="164"/>
          <w:tab w:val="left" w:pos="567"/>
        </w:tabs>
        <w:spacing w:line="276" w:lineRule="auto"/>
        <w:ind w:left="142" w:firstLine="0"/>
        <w:rPr>
          <w:rFonts w:eastAsiaTheme="minorHAnsi"/>
          <w:sz w:val="28"/>
          <w:szCs w:val="28"/>
          <w:lang w:eastAsia="en-US"/>
        </w:rPr>
      </w:pPr>
      <w:r w:rsidRPr="003923F4">
        <w:rPr>
          <w:rFonts w:eastAsiaTheme="minorHAnsi"/>
          <w:sz w:val="28"/>
          <w:szCs w:val="28"/>
          <w:lang w:eastAsia="en-US"/>
        </w:rPr>
        <w:t>играть в подвижные игры;</w:t>
      </w:r>
    </w:p>
    <w:p w:rsidR="00D30469" w:rsidRPr="003923F4" w:rsidRDefault="00D30469" w:rsidP="00CF438B">
      <w:pPr>
        <w:numPr>
          <w:ilvl w:val="0"/>
          <w:numId w:val="136"/>
        </w:numPr>
        <w:tabs>
          <w:tab w:val="clear" w:pos="720"/>
          <w:tab w:val="left" w:pos="164"/>
          <w:tab w:val="left" w:pos="567"/>
        </w:tabs>
        <w:spacing w:line="276" w:lineRule="auto"/>
        <w:ind w:left="142" w:firstLine="0"/>
        <w:rPr>
          <w:rFonts w:eastAsiaTheme="minorHAnsi"/>
          <w:sz w:val="28"/>
          <w:szCs w:val="28"/>
          <w:lang w:eastAsia="en-US"/>
        </w:rPr>
      </w:pPr>
      <w:r w:rsidRPr="003923F4">
        <w:rPr>
          <w:rFonts w:eastAsiaTheme="minorHAnsi"/>
          <w:sz w:val="28"/>
          <w:szCs w:val="28"/>
          <w:lang w:eastAsia="en-US"/>
        </w:rPr>
        <w:t>выполнять передвижения в ходьбе, беге, прыжках разными способами;</w:t>
      </w:r>
    </w:p>
    <w:p w:rsidR="00D30469" w:rsidRPr="003923F4" w:rsidRDefault="00D30469" w:rsidP="00CF438B">
      <w:pPr>
        <w:numPr>
          <w:ilvl w:val="0"/>
          <w:numId w:val="136"/>
        </w:numPr>
        <w:tabs>
          <w:tab w:val="clear" w:pos="720"/>
          <w:tab w:val="left" w:pos="153"/>
          <w:tab w:val="left" w:pos="567"/>
        </w:tabs>
        <w:spacing w:line="276" w:lineRule="auto"/>
        <w:ind w:left="142" w:firstLine="0"/>
        <w:rPr>
          <w:rFonts w:eastAsiaTheme="minorHAnsi"/>
          <w:sz w:val="28"/>
          <w:szCs w:val="28"/>
          <w:lang w:eastAsia="en-US"/>
        </w:rPr>
      </w:pPr>
      <w:r w:rsidRPr="003923F4">
        <w:rPr>
          <w:rFonts w:eastAsiaTheme="minorHAnsi"/>
          <w:sz w:val="28"/>
          <w:szCs w:val="28"/>
          <w:lang w:eastAsia="en-US"/>
        </w:rPr>
        <w:t>соблюдать правила игры;</w:t>
      </w:r>
    </w:p>
    <w:p w:rsidR="00D30469" w:rsidRPr="003923F4" w:rsidRDefault="00D30469" w:rsidP="00CF438B">
      <w:pPr>
        <w:numPr>
          <w:ilvl w:val="0"/>
          <w:numId w:val="136"/>
        </w:numPr>
        <w:tabs>
          <w:tab w:val="clear" w:pos="720"/>
          <w:tab w:val="left" w:pos="153"/>
          <w:tab w:val="left" w:pos="567"/>
        </w:tabs>
        <w:spacing w:line="276" w:lineRule="auto"/>
        <w:ind w:left="142" w:firstLine="0"/>
        <w:rPr>
          <w:rFonts w:eastAsiaTheme="minorHAnsi"/>
          <w:sz w:val="28"/>
          <w:szCs w:val="28"/>
          <w:lang w:eastAsia="en-US"/>
        </w:rPr>
      </w:pPr>
      <w:r w:rsidRPr="003923F4">
        <w:rPr>
          <w:rFonts w:eastAsiaTheme="minorHAnsi"/>
          <w:sz w:val="28"/>
          <w:szCs w:val="28"/>
          <w:lang w:eastAsia="en-US"/>
        </w:rPr>
        <w:t>ориентирование в пространстве;</w:t>
      </w:r>
    </w:p>
    <w:p w:rsidR="00D30469" w:rsidRPr="003923F4" w:rsidRDefault="00D30469" w:rsidP="00CF438B">
      <w:pPr>
        <w:numPr>
          <w:ilvl w:val="0"/>
          <w:numId w:val="136"/>
        </w:numPr>
        <w:tabs>
          <w:tab w:val="clear" w:pos="720"/>
          <w:tab w:val="left" w:pos="160"/>
          <w:tab w:val="left" w:pos="567"/>
        </w:tabs>
        <w:spacing w:line="276" w:lineRule="auto"/>
        <w:ind w:left="142" w:right="20" w:firstLine="0"/>
        <w:rPr>
          <w:rFonts w:eastAsiaTheme="minorHAnsi"/>
          <w:sz w:val="28"/>
          <w:szCs w:val="28"/>
          <w:lang w:eastAsia="en-US"/>
        </w:rPr>
      </w:pPr>
      <w:r w:rsidRPr="003923F4">
        <w:rPr>
          <w:rFonts w:eastAsiaTheme="minorHAnsi"/>
          <w:sz w:val="28"/>
          <w:szCs w:val="28"/>
          <w:lang w:eastAsia="en-US"/>
        </w:rPr>
        <w:t>умение взаимодействовать с одноклассниками и сверстниками в процессе занятий подвижными играми;</w:t>
      </w:r>
    </w:p>
    <w:p w:rsidR="00D30469" w:rsidRPr="003923F4" w:rsidRDefault="00D30469" w:rsidP="00CF438B">
      <w:pPr>
        <w:numPr>
          <w:ilvl w:val="0"/>
          <w:numId w:val="136"/>
        </w:numPr>
        <w:tabs>
          <w:tab w:val="clear" w:pos="720"/>
          <w:tab w:val="left" w:pos="200"/>
          <w:tab w:val="left" w:pos="567"/>
        </w:tabs>
        <w:spacing w:line="276" w:lineRule="auto"/>
        <w:ind w:left="142" w:right="20" w:firstLine="0"/>
        <w:rPr>
          <w:rFonts w:eastAsiaTheme="minorHAnsi"/>
          <w:sz w:val="28"/>
          <w:szCs w:val="28"/>
          <w:lang w:eastAsia="en-US"/>
        </w:rPr>
      </w:pPr>
      <w:r w:rsidRPr="003923F4">
        <w:rPr>
          <w:rFonts w:eastAsiaTheme="minorHAnsi"/>
          <w:sz w:val="28"/>
          <w:szCs w:val="28"/>
          <w:lang w:eastAsia="en-US"/>
        </w:rPr>
        <w:t>применение навыков и умений, полученных при изучении игр народов Севера  в жизненных ситуациях;</w:t>
      </w:r>
    </w:p>
    <w:p w:rsidR="00D30469" w:rsidRPr="003923F4" w:rsidRDefault="00D30469" w:rsidP="00CF438B">
      <w:pPr>
        <w:numPr>
          <w:ilvl w:val="0"/>
          <w:numId w:val="136"/>
        </w:numPr>
        <w:tabs>
          <w:tab w:val="clear" w:pos="720"/>
          <w:tab w:val="left" w:pos="153"/>
          <w:tab w:val="left" w:pos="567"/>
        </w:tabs>
        <w:spacing w:line="276" w:lineRule="auto"/>
        <w:ind w:left="142" w:right="20" w:firstLine="0"/>
        <w:rPr>
          <w:rFonts w:eastAsiaTheme="minorHAnsi"/>
          <w:sz w:val="28"/>
          <w:szCs w:val="28"/>
          <w:lang w:eastAsia="en-US"/>
        </w:rPr>
      </w:pPr>
      <w:r w:rsidRPr="003923F4">
        <w:rPr>
          <w:rFonts w:eastAsiaTheme="minorHAnsi"/>
          <w:sz w:val="28"/>
          <w:szCs w:val="28"/>
          <w:lang w:eastAsia="en-US"/>
        </w:rPr>
        <w:t xml:space="preserve">умение организовывать и провести игры со сверстниками, </w:t>
      </w:r>
    </w:p>
    <w:p w:rsidR="00D30469" w:rsidRPr="003923F4" w:rsidRDefault="00D30469" w:rsidP="00CF438B">
      <w:pPr>
        <w:tabs>
          <w:tab w:val="left" w:pos="153"/>
          <w:tab w:val="left" w:pos="567"/>
        </w:tabs>
        <w:spacing w:line="276" w:lineRule="auto"/>
        <w:ind w:left="142" w:right="20"/>
        <w:rPr>
          <w:rFonts w:eastAsiaTheme="minorHAnsi"/>
          <w:b/>
          <w:i/>
          <w:sz w:val="28"/>
          <w:szCs w:val="28"/>
          <w:lang w:eastAsia="en-US"/>
        </w:rPr>
      </w:pPr>
      <w:r w:rsidRPr="003923F4">
        <w:rPr>
          <w:rFonts w:eastAsiaTheme="minorHAnsi"/>
          <w:bCs/>
          <w:i/>
          <w:sz w:val="28"/>
          <w:szCs w:val="28"/>
          <w:shd w:val="clear" w:color="auto" w:fill="FFFFFF"/>
          <w:lang w:eastAsia="en-US"/>
        </w:rPr>
        <w:lastRenderedPageBreak/>
        <w:t>знать:</w:t>
      </w:r>
    </w:p>
    <w:p w:rsidR="00D30469" w:rsidRPr="003923F4" w:rsidRDefault="00D30469" w:rsidP="00CF438B">
      <w:pPr>
        <w:numPr>
          <w:ilvl w:val="0"/>
          <w:numId w:val="136"/>
        </w:numPr>
        <w:tabs>
          <w:tab w:val="clear" w:pos="720"/>
          <w:tab w:val="left" w:pos="567"/>
          <w:tab w:val="left" w:pos="693"/>
        </w:tabs>
        <w:spacing w:line="276" w:lineRule="auto"/>
        <w:ind w:left="142" w:firstLine="0"/>
        <w:rPr>
          <w:rFonts w:eastAsiaTheme="minorHAnsi"/>
          <w:sz w:val="28"/>
          <w:szCs w:val="28"/>
          <w:lang w:eastAsia="en-US"/>
        </w:rPr>
      </w:pPr>
      <w:r w:rsidRPr="003923F4">
        <w:rPr>
          <w:rFonts w:eastAsiaTheme="minorHAnsi"/>
          <w:sz w:val="28"/>
          <w:szCs w:val="28"/>
          <w:lang w:eastAsia="en-US"/>
        </w:rPr>
        <w:t>о быте, традициях и играх коренных народов  Севера;</w:t>
      </w:r>
    </w:p>
    <w:p w:rsidR="00D30469" w:rsidRPr="003923F4" w:rsidRDefault="00D30469" w:rsidP="00CF438B">
      <w:pPr>
        <w:numPr>
          <w:ilvl w:val="0"/>
          <w:numId w:val="136"/>
        </w:numPr>
        <w:tabs>
          <w:tab w:val="clear" w:pos="720"/>
          <w:tab w:val="left" w:pos="567"/>
          <w:tab w:val="left" w:pos="690"/>
        </w:tabs>
        <w:spacing w:line="276" w:lineRule="auto"/>
        <w:ind w:left="142" w:firstLine="0"/>
        <w:rPr>
          <w:rFonts w:eastAsiaTheme="minorHAnsi"/>
          <w:sz w:val="28"/>
          <w:szCs w:val="28"/>
          <w:lang w:eastAsia="en-US"/>
        </w:rPr>
      </w:pPr>
      <w:r w:rsidRPr="003923F4">
        <w:rPr>
          <w:rFonts w:eastAsiaTheme="minorHAnsi"/>
          <w:sz w:val="28"/>
          <w:szCs w:val="28"/>
          <w:lang w:eastAsia="en-US"/>
        </w:rPr>
        <w:t>о терминологии разучиваемых игр, об их функциональном смысле и направленности;</w:t>
      </w:r>
    </w:p>
    <w:p w:rsidR="00D30469" w:rsidRPr="003923F4" w:rsidRDefault="00D30469" w:rsidP="00CF438B">
      <w:pPr>
        <w:numPr>
          <w:ilvl w:val="0"/>
          <w:numId w:val="136"/>
        </w:numPr>
        <w:tabs>
          <w:tab w:val="clear" w:pos="720"/>
          <w:tab w:val="left" w:pos="567"/>
          <w:tab w:val="left" w:pos="690"/>
        </w:tabs>
        <w:spacing w:line="276" w:lineRule="auto"/>
        <w:ind w:left="142" w:firstLine="0"/>
        <w:rPr>
          <w:rFonts w:eastAsiaTheme="minorHAnsi"/>
          <w:sz w:val="28"/>
          <w:szCs w:val="28"/>
          <w:lang w:eastAsia="en-US"/>
        </w:rPr>
      </w:pPr>
      <w:r w:rsidRPr="003923F4">
        <w:rPr>
          <w:rFonts w:eastAsiaTheme="minorHAnsi"/>
          <w:sz w:val="28"/>
          <w:szCs w:val="28"/>
          <w:lang w:eastAsia="en-US"/>
        </w:rPr>
        <w:t>о причинах травматизма на занятиях подвижными играми и правилах его предупреждения.</w:t>
      </w:r>
    </w:p>
    <w:p w:rsidR="00D30469" w:rsidRPr="003923F4" w:rsidRDefault="00D30469" w:rsidP="00CF438B">
      <w:pPr>
        <w:spacing w:line="276" w:lineRule="auto"/>
        <w:ind w:left="142"/>
        <w:rPr>
          <w:rFonts w:eastAsiaTheme="minorHAnsi"/>
          <w:sz w:val="28"/>
          <w:szCs w:val="28"/>
          <w:u w:val="single"/>
          <w:lang w:eastAsia="en-US"/>
        </w:rPr>
      </w:pPr>
    </w:p>
    <w:p w:rsidR="00D30469" w:rsidRPr="003923F4" w:rsidRDefault="00D30469" w:rsidP="00CF438B">
      <w:pPr>
        <w:spacing w:line="276" w:lineRule="auto"/>
        <w:ind w:left="142"/>
        <w:rPr>
          <w:rFonts w:eastAsiaTheme="minorHAnsi"/>
          <w:sz w:val="28"/>
          <w:szCs w:val="28"/>
          <w:lang w:eastAsia="en-US"/>
        </w:rPr>
      </w:pPr>
      <w:r w:rsidRPr="003923F4">
        <w:rPr>
          <w:rFonts w:eastAsiaTheme="minorHAnsi"/>
          <w:b/>
          <w:i/>
          <w:sz w:val="28"/>
          <w:szCs w:val="28"/>
          <w:lang w:eastAsia="en-US"/>
        </w:rPr>
        <w:t>Обучающиеся получат возможность научиться</w:t>
      </w:r>
      <w:r w:rsidRPr="003923F4">
        <w:rPr>
          <w:rFonts w:eastAsiaTheme="minorHAnsi"/>
          <w:sz w:val="28"/>
          <w:szCs w:val="28"/>
          <w:lang w:eastAsia="en-US"/>
        </w:rPr>
        <w:t xml:space="preserve"> :</w:t>
      </w:r>
    </w:p>
    <w:p w:rsidR="00D30469" w:rsidRPr="003923F4" w:rsidRDefault="00D30469" w:rsidP="00423210">
      <w:pPr>
        <w:numPr>
          <w:ilvl w:val="0"/>
          <w:numId w:val="194"/>
        </w:numPr>
        <w:tabs>
          <w:tab w:val="left" w:pos="567"/>
        </w:tabs>
        <w:spacing w:line="276" w:lineRule="auto"/>
        <w:ind w:left="142"/>
        <w:rPr>
          <w:rFonts w:eastAsiaTheme="minorHAnsi"/>
          <w:i/>
          <w:sz w:val="28"/>
          <w:szCs w:val="28"/>
          <w:lang w:eastAsia="en-US"/>
        </w:rPr>
      </w:pPr>
      <w:r w:rsidRPr="003923F4">
        <w:rPr>
          <w:rFonts w:eastAsiaTheme="minorHAnsi"/>
          <w:i/>
          <w:sz w:val="28"/>
          <w:szCs w:val="28"/>
          <w:lang w:eastAsia="en-US"/>
        </w:rPr>
        <w:t>укреплять здоровья , формировать навыки здорового образа жизни.</w:t>
      </w:r>
    </w:p>
    <w:p w:rsidR="00D30469" w:rsidRPr="003923F4" w:rsidRDefault="00D30469" w:rsidP="00423210">
      <w:pPr>
        <w:numPr>
          <w:ilvl w:val="0"/>
          <w:numId w:val="194"/>
        </w:numPr>
        <w:tabs>
          <w:tab w:val="left" w:pos="567"/>
        </w:tabs>
        <w:spacing w:line="276" w:lineRule="auto"/>
        <w:ind w:left="142"/>
        <w:rPr>
          <w:rFonts w:eastAsiaTheme="minorHAnsi"/>
          <w:i/>
          <w:sz w:val="28"/>
          <w:szCs w:val="28"/>
          <w:lang w:eastAsia="en-US"/>
        </w:rPr>
      </w:pPr>
      <w:r w:rsidRPr="003923F4">
        <w:rPr>
          <w:rFonts w:eastAsiaTheme="minorHAnsi"/>
          <w:i/>
          <w:sz w:val="28"/>
          <w:szCs w:val="28"/>
          <w:lang w:eastAsia="en-US"/>
        </w:rPr>
        <w:t>обобщать и углублять знания об истории, культуре народных игр.</w:t>
      </w:r>
    </w:p>
    <w:p w:rsidR="00D30469" w:rsidRPr="003923F4" w:rsidRDefault="00D30469" w:rsidP="00423210">
      <w:pPr>
        <w:numPr>
          <w:ilvl w:val="0"/>
          <w:numId w:val="194"/>
        </w:numPr>
        <w:tabs>
          <w:tab w:val="left" w:pos="567"/>
        </w:tabs>
        <w:spacing w:line="276" w:lineRule="auto"/>
        <w:ind w:left="142"/>
        <w:rPr>
          <w:rFonts w:eastAsiaTheme="minorHAnsi"/>
          <w:i/>
          <w:sz w:val="28"/>
          <w:szCs w:val="28"/>
          <w:lang w:eastAsia="en-US"/>
        </w:rPr>
      </w:pPr>
      <w:r w:rsidRPr="003923F4">
        <w:rPr>
          <w:rFonts w:eastAsiaTheme="minorHAnsi"/>
          <w:i/>
          <w:sz w:val="28"/>
          <w:szCs w:val="28"/>
          <w:lang w:eastAsia="en-US"/>
        </w:rPr>
        <w:t>развивать умения работать в коллективе.</w:t>
      </w:r>
    </w:p>
    <w:p w:rsidR="00D30469" w:rsidRPr="003923F4" w:rsidRDefault="00D30469" w:rsidP="00423210">
      <w:pPr>
        <w:numPr>
          <w:ilvl w:val="0"/>
          <w:numId w:val="194"/>
        </w:numPr>
        <w:tabs>
          <w:tab w:val="left" w:pos="567"/>
        </w:tabs>
        <w:spacing w:line="276" w:lineRule="auto"/>
        <w:ind w:left="142"/>
        <w:rPr>
          <w:rFonts w:eastAsiaTheme="minorHAnsi"/>
          <w:i/>
          <w:sz w:val="28"/>
          <w:szCs w:val="28"/>
          <w:lang w:eastAsia="en-US"/>
        </w:rPr>
      </w:pPr>
      <w:r w:rsidRPr="003923F4">
        <w:rPr>
          <w:rFonts w:eastAsiaTheme="minorHAnsi"/>
          <w:i/>
          <w:sz w:val="28"/>
          <w:szCs w:val="28"/>
          <w:lang w:eastAsia="en-US"/>
        </w:rPr>
        <w:t>формировать уверенности в своих силах.</w:t>
      </w:r>
    </w:p>
    <w:p w:rsidR="00D30469" w:rsidRPr="003923F4" w:rsidRDefault="00D30469" w:rsidP="00423210">
      <w:pPr>
        <w:numPr>
          <w:ilvl w:val="0"/>
          <w:numId w:val="194"/>
        </w:numPr>
        <w:tabs>
          <w:tab w:val="left" w:pos="567"/>
        </w:tabs>
        <w:spacing w:line="276" w:lineRule="auto"/>
        <w:ind w:left="142"/>
        <w:rPr>
          <w:rFonts w:eastAsiaTheme="minorHAnsi"/>
          <w:i/>
          <w:sz w:val="28"/>
          <w:szCs w:val="28"/>
          <w:lang w:eastAsia="en-US"/>
        </w:rPr>
      </w:pPr>
      <w:r w:rsidRPr="003923F4">
        <w:rPr>
          <w:rFonts w:eastAsiaTheme="minorHAnsi"/>
          <w:i/>
          <w:sz w:val="28"/>
          <w:szCs w:val="28"/>
          <w:lang w:eastAsia="en-US"/>
        </w:rPr>
        <w:t>уметь применять игры самостоятельно.</w:t>
      </w:r>
      <w:bookmarkStart w:id="1" w:name="bookmark6"/>
    </w:p>
    <w:bookmarkEnd w:id="1"/>
    <w:p w:rsidR="0023188E" w:rsidRPr="003923F4" w:rsidRDefault="0023188E" w:rsidP="00CF438B">
      <w:pPr>
        <w:shd w:val="clear" w:color="auto" w:fill="FFFFFF"/>
        <w:spacing w:line="276" w:lineRule="auto"/>
        <w:ind w:left="142"/>
        <w:jc w:val="center"/>
        <w:textAlignment w:val="top"/>
        <w:rPr>
          <w:b/>
          <w:bCs/>
          <w:color w:val="FF0000"/>
          <w:sz w:val="28"/>
          <w:szCs w:val="28"/>
        </w:rPr>
      </w:pPr>
    </w:p>
    <w:p w:rsidR="0023188E" w:rsidRPr="003923F4" w:rsidRDefault="0023188E" w:rsidP="00CF438B">
      <w:pPr>
        <w:shd w:val="clear" w:color="auto" w:fill="FFFFFF"/>
        <w:spacing w:line="276" w:lineRule="auto"/>
        <w:ind w:left="142"/>
        <w:jc w:val="center"/>
        <w:textAlignment w:val="top"/>
        <w:rPr>
          <w:b/>
          <w:bCs/>
          <w:sz w:val="28"/>
          <w:szCs w:val="28"/>
        </w:rPr>
      </w:pPr>
      <w:r w:rsidRPr="003923F4">
        <w:rPr>
          <w:b/>
          <w:bCs/>
          <w:sz w:val="28"/>
          <w:szCs w:val="28"/>
        </w:rPr>
        <w:t>Планируемые результаты курсов внеурочной деятельности.</w:t>
      </w:r>
    </w:p>
    <w:p w:rsidR="00702B09" w:rsidRPr="003923F4" w:rsidRDefault="00702B09" w:rsidP="00CF438B">
      <w:pPr>
        <w:shd w:val="clear" w:color="auto" w:fill="FFFFFF"/>
        <w:spacing w:line="276" w:lineRule="auto"/>
        <w:ind w:left="142"/>
        <w:jc w:val="center"/>
        <w:textAlignment w:val="top"/>
        <w:rPr>
          <w:b/>
          <w:bCs/>
          <w:sz w:val="28"/>
          <w:szCs w:val="28"/>
        </w:rPr>
      </w:pPr>
    </w:p>
    <w:p w:rsidR="00702B09" w:rsidRPr="003923F4" w:rsidRDefault="006E216C" w:rsidP="00CF438B">
      <w:pPr>
        <w:shd w:val="clear" w:color="auto" w:fill="FFFFFF"/>
        <w:spacing w:line="276" w:lineRule="auto"/>
        <w:ind w:left="142"/>
        <w:jc w:val="center"/>
        <w:textAlignment w:val="top"/>
        <w:rPr>
          <w:b/>
          <w:bCs/>
          <w:sz w:val="28"/>
          <w:szCs w:val="28"/>
        </w:rPr>
      </w:pPr>
      <w:r w:rsidRPr="003923F4">
        <w:rPr>
          <w:b/>
          <w:bCs/>
          <w:sz w:val="28"/>
          <w:szCs w:val="28"/>
        </w:rPr>
        <w:t>"</w:t>
      </w:r>
      <w:r w:rsidR="00702B09" w:rsidRPr="003923F4">
        <w:rPr>
          <w:b/>
          <w:bCs/>
          <w:sz w:val="28"/>
          <w:szCs w:val="28"/>
        </w:rPr>
        <w:t>Хоровое пение</w:t>
      </w:r>
      <w:r w:rsidRPr="003923F4">
        <w:rPr>
          <w:b/>
          <w:bCs/>
          <w:sz w:val="28"/>
          <w:szCs w:val="28"/>
        </w:rPr>
        <w:t>"</w:t>
      </w:r>
    </w:p>
    <w:p w:rsidR="00702B09" w:rsidRPr="003923F4" w:rsidRDefault="00702B09" w:rsidP="00CF438B">
      <w:pPr>
        <w:shd w:val="clear" w:color="auto" w:fill="FFFFFF"/>
        <w:spacing w:line="276" w:lineRule="auto"/>
        <w:ind w:left="142"/>
        <w:rPr>
          <w:color w:val="000000"/>
          <w:sz w:val="28"/>
          <w:szCs w:val="28"/>
        </w:rPr>
      </w:pPr>
      <w:r w:rsidRPr="003923F4">
        <w:rPr>
          <w:b/>
          <w:bCs/>
          <w:iCs/>
          <w:color w:val="000000"/>
          <w:sz w:val="28"/>
          <w:szCs w:val="28"/>
        </w:rPr>
        <w:t>Обучающиеся  научатся</w:t>
      </w:r>
    </w:p>
    <w:p w:rsidR="00702B09" w:rsidRPr="003923F4" w:rsidRDefault="00702B09" w:rsidP="00CF438B">
      <w:pPr>
        <w:shd w:val="clear" w:color="auto" w:fill="FFFFFF"/>
        <w:spacing w:line="276" w:lineRule="auto"/>
        <w:ind w:left="142" w:right="220"/>
        <w:jc w:val="both"/>
        <w:rPr>
          <w:color w:val="000000"/>
          <w:sz w:val="28"/>
          <w:szCs w:val="28"/>
        </w:rPr>
      </w:pPr>
      <w:r w:rsidRPr="003923F4">
        <w:rPr>
          <w:color w:val="000000"/>
          <w:sz w:val="28"/>
          <w:szCs w:val="28"/>
        </w:rPr>
        <w:t>- эмоционально, эстетически откликаться на искусство, выражая своё отношение к нему в различных видах музыкально творческой деятельности;</w:t>
      </w:r>
    </w:p>
    <w:p w:rsidR="00702B09" w:rsidRPr="003923F4" w:rsidRDefault="00702B09" w:rsidP="00CF438B">
      <w:pPr>
        <w:shd w:val="clear" w:color="auto" w:fill="FFFFFF"/>
        <w:spacing w:line="276" w:lineRule="auto"/>
        <w:ind w:left="142" w:right="220"/>
        <w:rPr>
          <w:color w:val="000000"/>
          <w:sz w:val="28"/>
          <w:szCs w:val="28"/>
        </w:rPr>
      </w:pPr>
      <w:r w:rsidRPr="003923F4">
        <w:rPr>
          <w:color w:val="000000"/>
          <w:sz w:val="28"/>
          <w:szCs w:val="28"/>
        </w:rPr>
        <w:t>- общаться и взаимодействовать в процессе, коллективного (хорового) воплощения различных художественных образов;</w:t>
      </w:r>
    </w:p>
    <w:p w:rsidR="00702B09" w:rsidRPr="003923F4" w:rsidRDefault="00702B09" w:rsidP="00CF438B">
      <w:pPr>
        <w:shd w:val="clear" w:color="auto" w:fill="FFFFFF"/>
        <w:spacing w:line="276" w:lineRule="auto"/>
        <w:ind w:left="142"/>
        <w:rPr>
          <w:color w:val="000000"/>
          <w:sz w:val="28"/>
          <w:szCs w:val="28"/>
        </w:rPr>
      </w:pPr>
      <w:r w:rsidRPr="003923F4">
        <w:rPr>
          <w:color w:val="000000"/>
          <w:sz w:val="28"/>
          <w:szCs w:val="28"/>
        </w:rPr>
        <w:t>- развивать особенности и возможности певческого голоса;</w:t>
      </w:r>
    </w:p>
    <w:p w:rsidR="00702B09" w:rsidRPr="003923F4" w:rsidRDefault="00702B09" w:rsidP="00CF438B">
      <w:pPr>
        <w:shd w:val="clear" w:color="auto" w:fill="FFFFFF"/>
        <w:spacing w:line="276" w:lineRule="auto"/>
        <w:ind w:left="142"/>
        <w:rPr>
          <w:color w:val="000000"/>
          <w:sz w:val="28"/>
          <w:szCs w:val="28"/>
        </w:rPr>
      </w:pPr>
      <w:r w:rsidRPr="003923F4">
        <w:rPr>
          <w:color w:val="000000"/>
          <w:sz w:val="28"/>
          <w:szCs w:val="28"/>
        </w:rPr>
        <w:t>- понимать элементарные дирижерские жесты и правильно следовать им</w:t>
      </w:r>
    </w:p>
    <w:p w:rsidR="00702B09" w:rsidRPr="003923F4" w:rsidRDefault="00702B09" w:rsidP="00CF438B">
      <w:pPr>
        <w:shd w:val="clear" w:color="auto" w:fill="FFFFFF"/>
        <w:spacing w:line="276" w:lineRule="auto"/>
        <w:ind w:left="142"/>
        <w:rPr>
          <w:color w:val="000000"/>
          <w:sz w:val="28"/>
          <w:szCs w:val="28"/>
        </w:rPr>
      </w:pPr>
      <w:r w:rsidRPr="003923F4">
        <w:rPr>
          <w:color w:val="000000"/>
          <w:sz w:val="28"/>
          <w:szCs w:val="28"/>
        </w:rPr>
        <w:t>(внимание, вдох, начало звукоизвлечения и его окончание);</w:t>
      </w:r>
    </w:p>
    <w:p w:rsidR="00702B09" w:rsidRPr="003923F4" w:rsidRDefault="00702B09" w:rsidP="00CF438B">
      <w:pPr>
        <w:shd w:val="clear" w:color="auto" w:fill="FFFFFF"/>
        <w:spacing w:line="276" w:lineRule="auto"/>
        <w:ind w:left="142"/>
        <w:rPr>
          <w:color w:val="000000"/>
          <w:sz w:val="28"/>
          <w:szCs w:val="28"/>
        </w:rPr>
      </w:pPr>
      <w:r w:rsidRPr="003923F4">
        <w:rPr>
          <w:color w:val="000000"/>
          <w:sz w:val="28"/>
          <w:szCs w:val="28"/>
        </w:rPr>
        <w:t>- соблюдать гигиену певческого голоса.</w:t>
      </w:r>
    </w:p>
    <w:p w:rsidR="00702B09" w:rsidRPr="003923F4" w:rsidRDefault="00702B09" w:rsidP="00CF438B">
      <w:pPr>
        <w:shd w:val="clear" w:color="auto" w:fill="FFFFFF"/>
        <w:spacing w:line="276" w:lineRule="auto"/>
        <w:ind w:left="142"/>
        <w:rPr>
          <w:color w:val="000000"/>
          <w:sz w:val="28"/>
          <w:szCs w:val="28"/>
        </w:rPr>
      </w:pPr>
      <w:r w:rsidRPr="003923F4">
        <w:rPr>
          <w:color w:val="000000"/>
          <w:sz w:val="28"/>
          <w:szCs w:val="28"/>
        </w:rPr>
        <w:t>- знать основные понятия музыкальной грамоты</w:t>
      </w:r>
    </w:p>
    <w:p w:rsidR="00702B09" w:rsidRPr="003923F4" w:rsidRDefault="00702B09" w:rsidP="00CF438B">
      <w:pPr>
        <w:shd w:val="clear" w:color="auto" w:fill="FFFFFF"/>
        <w:spacing w:line="276" w:lineRule="auto"/>
        <w:ind w:left="142"/>
        <w:rPr>
          <w:b/>
          <w:bCs/>
          <w:i/>
          <w:iCs/>
          <w:color w:val="000000"/>
          <w:sz w:val="28"/>
          <w:szCs w:val="28"/>
        </w:rPr>
      </w:pPr>
      <w:r w:rsidRPr="003923F4">
        <w:rPr>
          <w:b/>
          <w:bCs/>
          <w:i/>
          <w:iCs/>
          <w:color w:val="000000"/>
          <w:sz w:val="28"/>
          <w:szCs w:val="28"/>
        </w:rPr>
        <w:t>Обучающиеся получат возможность научиться                                          </w:t>
      </w:r>
    </w:p>
    <w:p w:rsidR="00702B09" w:rsidRPr="003923F4" w:rsidRDefault="00702B09" w:rsidP="00CF438B">
      <w:pPr>
        <w:shd w:val="clear" w:color="auto" w:fill="FFFFFF"/>
        <w:spacing w:line="276" w:lineRule="auto"/>
        <w:ind w:left="142"/>
        <w:rPr>
          <w:b/>
          <w:bCs/>
          <w:i/>
          <w:iCs/>
          <w:color w:val="000000"/>
          <w:sz w:val="28"/>
          <w:szCs w:val="28"/>
        </w:rPr>
      </w:pPr>
      <w:r w:rsidRPr="003923F4">
        <w:rPr>
          <w:b/>
          <w:bCs/>
          <w:i/>
          <w:iCs/>
          <w:color w:val="000000"/>
          <w:sz w:val="28"/>
          <w:szCs w:val="28"/>
        </w:rPr>
        <w:t xml:space="preserve"> </w:t>
      </w:r>
      <w:r w:rsidRPr="003923F4">
        <w:rPr>
          <w:b/>
          <w:bCs/>
          <w:iCs/>
          <w:color w:val="000000"/>
          <w:sz w:val="28"/>
          <w:szCs w:val="28"/>
        </w:rPr>
        <w:t>-</w:t>
      </w:r>
      <w:r w:rsidRPr="003923F4">
        <w:rPr>
          <w:i/>
          <w:color w:val="000000"/>
          <w:sz w:val="28"/>
          <w:szCs w:val="28"/>
        </w:rPr>
        <w:t>правильно дышать,  делать спокойный вдох, не поднимая плеч;</w:t>
      </w:r>
      <w:r w:rsidRPr="003923F4">
        <w:rPr>
          <w:b/>
          <w:bCs/>
          <w:i/>
          <w:iCs/>
          <w:color w:val="000000"/>
          <w:sz w:val="28"/>
          <w:szCs w:val="28"/>
        </w:rPr>
        <w:t xml:space="preserve">                          </w:t>
      </w:r>
    </w:p>
    <w:p w:rsidR="00702B09" w:rsidRPr="003923F4" w:rsidRDefault="00702B09" w:rsidP="00CF438B">
      <w:pPr>
        <w:shd w:val="clear" w:color="auto" w:fill="FFFFFF"/>
        <w:spacing w:line="276" w:lineRule="auto"/>
        <w:ind w:left="142"/>
        <w:rPr>
          <w:b/>
          <w:bCs/>
          <w:i/>
          <w:iCs/>
          <w:color w:val="000000"/>
          <w:sz w:val="28"/>
          <w:szCs w:val="28"/>
        </w:rPr>
      </w:pPr>
      <w:r w:rsidRPr="003923F4">
        <w:rPr>
          <w:b/>
          <w:bCs/>
          <w:i/>
          <w:iCs/>
          <w:color w:val="000000"/>
          <w:sz w:val="28"/>
          <w:szCs w:val="28"/>
        </w:rPr>
        <w:t> - </w:t>
      </w:r>
      <w:r w:rsidRPr="003923F4">
        <w:rPr>
          <w:i/>
          <w:color w:val="000000"/>
          <w:sz w:val="28"/>
          <w:szCs w:val="28"/>
        </w:rPr>
        <w:t xml:space="preserve">петь короткие фразы на одном дыхании; </w:t>
      </w:r>
    </w:p>
    <w:p w:rsidR="00702B09" w:rsidRPr="003923F4" w:rsidRDefault="00702B09" w:rsidP="00CF438B">
      <w:pPr>
        <w:shd w:val="clear" w:color="auto" w:fill="FFFFFF"/>
        <w:spacing w:line="276" w:lineRule="auto"/>
        <w:ind w:left="142"/>
        <w:rPr>
          <w:b/>
          <w:bCs/>
          <w:i/>
          <w:iCs/>
          <w:color w:val="000000"/>
          <w:sz w:val="28"/>
          <w:szCs w:val="28"/>
        </w:rPr>
      </w:pPr>
      <w:r w:rsidRPr="003923F4">
        <w:rPr>
          <w:b/>
          <w:bCs/>
          <w:i/>
          <w:iCs/>
          <w:color w:val="000000"/>
          <w:sz w:val="28"/>
          <w:szCs w:val="28"/>
        </w:rPr>
        <w:t> -</w:t>
      </w:r>
      <w:r w:rsidRPr="003923F4">
        <w:rPr>
          <w:i/>
          <w:color w:val="000000"/>
          <w:sz w:val="28"/>
          <w:szCs w:val="28"/>
        </w:rPr>
        <w:t>петь без сопровождения отдельные попевки и фразы из песен;</w:t>
      </w:r>
    </w:p>
    <w:p w:rsidR="00702B09" w:rsidRPr="003923F4" w:rsidRDefault="00702B09" w:rsidP="00CF438B">
      <w:pPr>
        <w:shd w:val="clear" w:color="auto" w:fill="FFFFFF"/>
        <w:spacing w:line="276" w:lineRule="auto"/>
        <w:ind w:left="142"/>
        <w:rPr>
          <w:b/>
          <w:bCs/>
          <w:i/>
          <w:iCs/>
          <w:color w:val="000000"/>
          <w:sz w:val="28"/>
          <w:szCs w:val="28"/>
        </w:rPr>
      </w:pPr>
      <w:r w:rsidRPr="003923F4">
        <w:rPr>
          <w:b/>
          <w:bCs/>
          <w:i/>
          <w:iCs/>
          <w:color w:val="000000"/>
          <w:sz w:val="28"/>
          <w:szCs w:val="28"/>
        </w:rPr>
        <w:t xml:space="preserve"> - </w:t>
      </w:r>
      <w:r w:rsidRPr="003923F4">
        <w:rPr>
          <w:i/>
          <w:color w:val="000000"/>
          <w:sz w:val="28"/>
          <w:szCs w:val="28"/>
        </w:rPr>
        <w:t>на звуке ля первой октавы правильно показать самое красивое индивидуальное звучание своего голоса, ясно выговаривая слова песни;</w:t>
      </w:r>
    </w:p>
    <w:p w:rsidR="00702B09" w:rsidRPr="003923F4" w:rsidRDefault="00702B09" w:rsidP="00CF438B">
      <w:pPr>
        <w:shd w:val="clear" w:color="auto" w:fill="FFFFFF"/>
        <w:spacing w:line="276" w:lineRule="auto"/>
        <w:ind w:left="142"/>
        <w:rPr>
          <w:i/>
          <w:color w:val="000000"/>
          <w:sz w:val="28"/>
          <w:szCs w:val="28"/>
        </w:rPr>
      </w:pPr>
      <w:r w:rsidRPr="003923F4">
        <w:rPr>
          <w:b/>
          <w:bCs/>
          <w:i/>
          <w:iCs/>
          <w:color w:val="000000"/>
          <w:sz w:val="28"/>
          <w:szCs w:val="28"/>
        </w:rPr>
        <w:t>- </w:t>
      </w:r>
      <w:r w:rsidRPr="003923F4">
        <w:rPr>
          <w:i/>
          <w:color w:val="000000"/>
          <w:sz w:val="28"/>
          <w:szCs w:val="28"/>
        </w:rPr>
        <w:t>к концу года петь выразительно, осмысленно.</w:t>
      </w:r>
    </w:p>
    <w:p w:rsidR="00702B09" w:rsidRPr="003923F4" w:rsidRDefault="00702B09" w:rsidP="00CF438B">
      <w:pPr>
        <w:shd w:val="clear" w:color="auto" w:fill="FFFFFF"/>
        <w:spacing w:line="276" w:lineRule="auto"/>
        <w:ind w:left="142"/>
        <w:jc w:val="center"/>
        <w:textAlignment w:val="top"/>
        <w:rPr>
          <w:b/>
          <w:bCs/>
          <w:sz w:val="28"/>
          <w:szCs w:val="28"/>
        </w:rPr>
      </w:pPr>
    </w:p>
    <w:p w:rsidR="0023188E" w:rsidRPr="003923F4" w:rsidRDefault="006E216C" w:rsidP="00CF438B">
      <w:pPr>
        <w:pStyle w:val="a4"/>
        <w:spacing w:line="276" w:lineRule="auto"/>
        <w:ind w:left="142"/>
        <w:jc w:val="center"/>
        <w:textAlignment w:val="top"/>
        <w:rPr>
          <w:b/>
          <w:color w:val="000000"/>
          <w:sz w:val="28"/>
          <w:szCs w:val="28"/>
        </w:rPr>
      </w:pPr>
      <w:r w:rsidRPr="003923F4">
        <w:rPr>
          <w:b/>
          <w:color w:val="000000"/>
          <w:sz w:val="28"/>
          <w:szCs w:val="28"/>
        </w:rPr>
        <w:t>"Уроки здоровья"</w:t>
      </w:r>
    </w:p>
    <w:p w:rsidR="006E216C" w:rsidRPr="003923F4" w:rsidRDefault="006E216C" w:rsidP="00CF438B">
      <w:pPr>
        <w:tabs>
          <w:tab w:val="left" w:pos="1080"/>
        </w:tabs>
        <w:suppressAutoHyphens/>
        <w:spacing w:line="276" w:lineRule="auto"/>
        <w:ind w:left="142"/>
        <w:rPr>
          <w:b/>
          <w:i/>
          <w:kern w:val="1"/>
          <w:sz w:val="28"/>
          <w:szCs w:val="28"/>
          <w:lang w:eastAsia="ar-SA"/>
        </w:rPr>
      </w:pPr>
      <w:r w:rsidRPr="003923F4">
        <w:rPr>
          <w:b/>
          <w:i/>
          <w:kern w:val="1"/>
          <w:sz w:val="28"/>
          <w:szCs w:val="28"/>
          <w:lang w:eastAsia="ar-SA"/>
        </w:rPr>
        <w:t>Учащиеся научатся</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xml:space="preserve">Грамотно формулировать: </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lastRenderedPageBreak/>
        <w:t>- режимные моменты,</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xml:space="preserve">- правила закаливания, </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правила хорошего тона</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xml:space="preserve"> - правила  безопасного использования сотовых телефонов;</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xml:space="preserve">Делать самомассаж лица; </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Правильно выполнять динамические паузы на уроках и во внеурочное время;</w:t>
      </w:r>
    </w:p>
    <w:p w:rsidR="006E216C" w:rsidRPr="003923F4" w:rsidRDefault="006E216C"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Способам профилактики нарушения зрения;</w:t>
      </w:r>
    </w:p>
    <w:p w:rsidR="006E216C" w:rsidRPr="003923F4" w:rsidRDefault="006E216C" w:rsidP="00CF438B">
      <w:pPr>
        <w:tabs>
          <w:tab w:val="left" w:pos="1080"/>
        </w:tabs>
        <w:suppressAutoHyphens/>
        <w:spacing w:line="276" w:lineRule="auto"/>
        <w:ind w:left="142"/>
        <w:rPr>
          <w:b/>
          <w:i/>
          <w:kern w:val="1"/>
          <w:sz w:val="28"/>
          <w:szCs w:val="28"/>
          <w:lang w:eastAsia="ar-SA"/>
        </w:rPr>
      </w:pPr>
      <w:r w:rsidRPr="003923F4">
        <w:rPr>
          <w:b/>
          <w:i/>
          <w:kern w:val="1"/>
          <w:sz w:val="28"/>
          <w:szCs w:val="28"/>
          <w:lang w:eastAsia="ar-SA"/>
        </w:rPr>
        <w:t>Учащиеся получат возможность научиться</w:t>
      </w:r>
    </w:p>
    <w:p w:rsidR="006E216C" w:rsidRPr="003923F4" w:rsidRDefault="006E216C"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Способам профилактики нарушений осанки;</w:t>
      </w:r>
    </w:p>
    <w:p w:rsidR="006E216C" w:rsidRPr="003923F4" w:rsidRDefault="006E216C"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xml:space="preserve">Упражнениям на дыхание, релаксацию; </w:t>
      </w:r>
    </w:p>
    <w:p w:rsidR="006E216C" w:rsidRPr="003923F4" w:rsidRDefault="006E216C"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xml:space="preserve">Организовать и провести со сверстниками 3-5 подвижных игр; </w:t>
      </w:r>
    </w:p>
    <w:p w:rsidR="006E216C" w:rsidRPr="003923F4" w:rsidRDefault="006E216C"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xml:space="preserve">Правильно выбрать витаминные продукты питания; </w:t>
      </w:r>
    </w:p>
    <w:p w:rsidR="006E216C" w:rsidRPr="003923F4" w:rsidRDefault="006E216C"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xml:space="preserve">Способам недопущения возникновения «вредных привычек» </w:t>
      </w:r>
    </w:p>
    <w:p w:rsidR="006E216C" w:rsidRPr="003923F4" w:rsidRDefault="006E216C" w:rsidP="00CF438B">
      <w:pPr>
        <w:tabs>
          <w:tab w:val="left" w:pos="1080"/>
        </w:tabs>
        <w:suppressAutoHyphens/>
        <w:spacing w:line="276" w:lineRule="auto"/>
        <w:ind w:left="142"/>
        <w:jc w:val="center"/>
        <w:rPr>
          <w:kern w:val="1"/>
          <w:sz w:val="28"/>
          <w:szCs w:val="28"/>
          <w:lang w:eastAsia="ar-SA"/>
        </w:rPr>
      </w:pPr>
    </w:p>
    <w:p w:rsidR="006E216C" w:rsidRPr="003923F4" w:rsidRDefault="00B20D42" w:rsidP="00CF438B">
      <w:pPr>
        <w:tabs>
          <w:tab w:val="left" w:pos="1080"/>
        </w:tabs>
        <w:suppressAutoHyphens/>
        <w:spacing w:line="276" w:lineRule="auto"/>
        <w:ind w:left="142"/>
        <w:jc w:val="center"/>
        <w:rPr>
          <w:b/>
          <w:kern w:val="1"/>
          <w:sz w:val="28"/>
          <w:szCs w:val="28"/>
          <w:lang w:eastAsia="ar-SA"/>
        </w:rPr>
      </w:pPr>
      <w:r w:rsidRPr="003923F4">
        <w:rPr>
          <w:b/>
          <w:kern w:val="1"/>
          <w:sz w:val="28"/>
          <w:szCs w:val="28"/>
          <w:lang w:eastAsia="ar-SA"/>
        </w:rPr>
        <w:t>"Занимательная математика"</w:t>
      </w:r>
    </w:p>
    <w:p w:rsidR="00B20D42" w:rsidRPr="003923F4" w:rsidRDefault="00B20D42" w:rsidP="00CF438B">
      <w:pPr>
        <w:tabs>
          <w:tab w:val="left" w:pos="1080"/>
        </w:tabs>
        <w:suppressAutoHyphens/>
        <w:spacing w:line="276" w:lineRule="auto"/>
        <w:ind w:left="142"/>
        <w:rPr>
          <w:b/>
          <w:kern w:val="1"/>
          <w:sz w:val="28"/>
          <w:szCs w:val="28"/>
          <w:lang w:eastAsia="ar-SA"/>
        </w:rPr>
      </w:pPr>
      <w:r w:rsidRPr="003923F4">
        <w:rPr>
          <w:b/>
          <w:kern w:val="1"/>
          <w:sz w:val="28"/>
          <w:szCs w:val="28"/>
          <w:lang w:eastAsia="ar-SA"/>
        </w:rPr>
        <w:t>Обучающиеся научатся:</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выполнять умножение и деление чисел с 0, 1, 10; 100</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решать уравнения вида а ± х = b; х – а = b; а • х = b; а : х = b; х:а = b;</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решать задачи в 2–3 действия;</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находить длину ломаной и периметр многоугольника как сумму длин его сторон;</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находить периметр и площадь прямоугольника (квадрата) с помощью соответствующих формул;</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чертить квадрат по заданной стороне, прямоугольник по заданным двум сторонам;</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узнавать и называть объемные фигуры: куб, шар, пирамиду;</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записывать в таблицу данные, содержащиеся в тексте;</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решать арифметические ребусы и числовые головоломки, содержащие два действия (сложение и/или вычитание);</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находить число перестановок не более чем из трех элементов;</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находить число пар на множестве из 3–5 элементов (число сочетаний по 2);</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находить число пар, один элемент которых принадлежит одномумножеству, а другой – второму множеству;</w:t>
      </w:r>
    </w:p>
    <w:p w:rsidR="00B20D42" w:rsidRPr="003923F4" w:rsidRDefault="00B20D42" w:rsidP="00CF438B">
      <w:pPr>
        <w:tabs>
          <w:tab w:val="left" w:pos="1080"/>
        </w:tabs>
        <w:suppressAutoHyphens/>
        <w:spacing w:line="276" w:lineRule="auto"/>
        <w:ind w:left="142"/>
        <w:rPr>
          <w:kern w:val="1"/>
          <w:sz w:val="28"/>
          <w:szCs w:val="28"/>
          <w:lang w:eastAsia="ar-SA"/>
        </w:rPr>
      </w:pPr>
      <w:r w:rsidRPr="003923F4">
        <w:rPr>
          <w:kern w:val="1"/>
          <w:sz w:val="28"/>
          <w:szCs w:val="28"/>
          <w:lang w:eastAsia="ar-SA"/>
        </w:rPr>
        <w:t>– решать простейшие задачи на</w:t>
      </w:r>
      <w:r w:rsidR="00FA4632" w:rsidRPr="003923F4">
        <w:rPr>
          <w:kern w:val="1"/>
          <w:sz w:val="28"/>
          <w:szCs w:val="28"/>
          <w:lang w:eastAsia="ar-SA"/>
        </w:rPr>
        <w:t xml:space="preserve"> разрезание и составление фигур.</w:t>
      </w:r>
    </w:p>
    <w:p w:rsidR="00FA4632" w:rsidRPr="003923F4" w:rsidRDefault="00FA4632" w:rsidP="00CF438B">
      <w:pPr>
        <w:tabs>
          <w:tab w:val="left" w:pos="1080"/>
        </w:tabs>
        <w:suppressAutoHyphens/>
        <w:spacing w:line="276" w:lineRule="auto"/>
        <w:ind w:left="142"/>
        <w:rPr>
          <w:kern w:val="1"/>
          <w:sz w:val="28"/>
          <w:szCs w:val="28"/>
          <w:lang w:eastAsia="ar-SA"/>
        </w:rPr>
      </w:pP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Обучающиеся получат возможность научиться:</w:t>
      </w: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kern w:val="1"/>
          <w:sz w:val="28"/>
          <w:szCs w:val="28"/>
          <w:lang w:eastAsia="ar-SA"/>
        </w:rPr>
        <w:t xml:space="preserve">– </w:t>
      </w:r>
      <w:r w:rsidRPr="003923F4">
        <w:rPr>
          <w:i/>
          <w:kern w:val="1"/>
          <w:sz w:val="28"/>
          <w:szCs w:val="28"/>
          <w:lang w:eastAsia="ar-SA"/>
        </w:rPr>
        <w:t>составлять истинные высказывания (верные равенства и неравенства);</w:t>
      </w: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читать информацию, заданную с помощью линейных диаграмм;</w:t>
      </w: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заполнять магические квадраты размером 3х3;</w:t>
      </w: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t>– проходить числовые лабиринты, содержащие двое-трое ворот;</w:t>
      </w:r>
    </w:p>
    <w:p w:rsidR="00FA4632" w:rsidRPr="003923F4" w:rsidRDefault="00FA4632" w:rsidP="00CF438B">
      <w:pPr>
        <w:tabs>
          <w:tab w:val="left" w:pos="1080"/>
        </w:tabs>
        <w:suppressAutoHyphens/>
        <w:spacing w:line="276" w:lineRule="auto"/>
        <w:ind w:left="142"/>
        <w:rPr>
          <w:i/>
          <w:kern w:val="1"/>
          <w:sz w:val="28"/>
          <w:szCs w:val="28"/>
          <w:lang w:eastAsia="ar-SA"/>
        </w:rPr>
      </w:pPr>
      <w:r w:rsidRPr="003923F4">
        <w:rPr>
          <w:i/>
          <w:kern w:val="1"/>
          <w:sz w:val="28"/>
          <w:szCs w:val="28"/>
          <w:lang w:eastAsia="ar-SA"/>
        </w:rPr>
        <w:lastRenderedPageBreak/>
        <w:t>– объяснять решение задач по перекладыванию одной-двух палочек с заданным условием и решением.</w:t>
      </w:r>
    </w:p>
    <w:p w:rsidR="00FA4632" w:rsidRPr="003923F4" w:rsidRDefault="00FA4632" w:rsidP="00CF438B">
      <w:pPr>
        <w:tabs>
          <w:tab w:val="left" w:pos="1080"/>
        </w:tabs>
        <w:suppressAutoHyphens/>
        <w:spacing w:line="276" w:lineRule="auto"/>
        <w:ind w:left="142"/>
        <w:rPr>
          <w:i/>
          <w:kern w:val="1"/>
          <w:sz w:val="28"/>
          <w:szCs w:val="28"/>
          <w:lang w:eastAsia="ar-SA"/>
        </w:rPr>
      </w:pPr>
    </w:p>
    <w:p w:rsidR="00217DEA" w:rsidRPr="003923F4" w:rsidRDefault="00100181" w:rsidP="00CF438B">
      <w:pPr>
        <w:spacing w:line="276" w:lineRule="auto"/>
        <w:ind w:left="142"/>
        <w:jc w:val="center"/>
        <w:rPr>
          <w:b/>
          <w:sz w:val="28"/>
          <w:szCs w:val="28"/>
        </w:rPr>
      </w:pPr>
      <w:r w:rsidRPr="003923F4">
        <w:rPr>
          <w:b/>
          <w:sz w:val="28"/>
          <w:szCs w:val="28"/>
        </w:rPr>
        <w:t>"Чтение с увлечением"</w:t>
      </w:r>
    </w:p>
    <w:p w:rsidR="00100181" w:rsidRPr="003923F4" w:rsidRDefault="00100181" w:rsidP="00CF438B">
      <w:pPr>
        <w:spacing w:line="276" w:lineRule="auto"/>
        <w:ind w:left="142"/>
        <w:rPr>
          <w:sz w:val="28"/>
          <w:szCs w:val="28"/>
          <w:lang w:eastAsia="en-US"/>
        </w:rPr>
      </w:pPr>
      <w:r w:rsidRPr="003923F4">
        <w:rPr>
          <w:b/>
          <w:i/>
          <w:sz w:val="28"/>
          <w:szCs w:val="28"/>
          <w:lang w:eastAsia="en-US"/>
        </w:rPr>
        <w:t>Обучающийся  научится:</w:t>
      </w:r>
    </w:p>
    <w:p w:rsidR="00100181" w:rsidRPr="003923F4" w:rsidRDefault="00100181" w:rsidP="00423210">
      <w:pPr>
        <w:numPr>
          <w:ilvl w:val="0"/>
          <w:numId w:val="173"/>
        </w:numPr>
        <w:autoSpaceDE w:val="0"/>
        <w:autoSpaceDN w:val="0"/>
        <w:adjustRightInd w:val="0"/>
        <w:spacing w:line="276" w:lineRule="auto"/>
        <w:ind w:left="142" w:firstLine="0"/>
        <w:rPr>
          <w:sz w:val="28"/>
          <w:szCs w:val="28"/>
          <w:lang w:eastAsia="en-US"/>
        </w:rPr>
      </w:pPr>
      <w:r w:rsidRPr="003923F4">
        <w:rPr>
          <w:sz w:val="28"/>
          <w:szCs w:val="28"/>
          <w:lang w:eastAsia="en-US"/>
        </w:rPr>
        <w:t>ориентироваться в книге по названию, оглавлению, отличать сборник произведений от авторской книги;</w:t>
      </w:r>
    </w:p>
    <w:p w:rsidR="00100181" w:rsidRPr="003923F4" w:rsidRDefault="00100181" w:rsidP="00423210">
      <w:pPr>
        <w:numPr>
          <w:ilvl w:val="0"/>
          <w:numId w:val="173"/>
        </w:numPr>
        <w:autoSpaceDE w:val="0"/>
        <w:autoSpaceDN w:val="0"/>
        <w:adjustRightInd w:val="0"/>
        <w:spacing w:line="276" w:lineRule="auto"/>
        <w:ind w:left="142" w:firstLine="0"/>
        <w:rPr>
          <w:sz w:val="28"/>
          <w:szCs w:val="28"/>
          <w:lang w:eastAsia="en-US"/>
        </w:rPr>
      </w:pPr>
      <w:r w:rsidRPr="003923F4">
        <w:rPr>
          <w:sz w:val="28"/>
          <w:szCs w:val="28"/>
          <w:lang w:eastAsia="en-US"/>
        </w:rPr>
        <w:t>самостоятельно и целенаправленно осуществлять выбор книги в библиотеке по заданной тематике, по собственному желанию;</w:t>
      </w:r>
    </w:p>
    <w:p w:rsidR="00100181" w:rsidRPr="003923F4" w:rsidRDefault="00100181" w:rsidP="00423210">
      <w:pPr>
        <w:numPr>
          <w:ilvl w:val="0"/>
          <w:numId w:val="173"/>
        </w:numPr>
        <w:autoSpaceDE w:val="0"/>
        <w:autoSpaceDN w:val="0"/>
        <w:adjustRightInd w:val="0"/>
        <w:spacing w:line="276" w:lineRule="auto"/>
        <w:ind w:left="142" w:firstLine="0"/>
        <w:rPr>
          <w:sz w:val="28"/>
          <w:szCs w:val="28"/>
          <w:lang w:eastAsia="en-US"/>
        </w:rPr>
      </w:pPr>
      <w:r w:rsidRPr="003923F4">
        <w:rPr>
          <w:sz w:val="28"/>
          <w:szCs w:val="28"/>
          <w:lang w:eastAsia="en-US"/>
        </w:rPr>
        <w:t>составлять краткую аннотацию (автор, название, тема книги, рекомендации к чтению) на литературное произведение по заданному образцу;</w:t>
      </w:r>
    </w:p>
    <w:p w:rsidR="00100181" w:rsidRPr="003923F4" w:rsidRDefault="00100181" w:rsidP="00423210">
      <w:pPr>
        <w:numPr>
          <w:ilvl w:val="0"/>
          <w:numId w:val="173"/>
        </w:numPr>
        <w:autoSpaceDE w:val="0"/>
        <w:autoSpaceDN w:val="0"/>
        <w:adjustRightInd w:val="0"/>
        <w:spacing w:line="276" w:lineRule="auto"/>
        <w:ind w:left="142" w:firstLine="0"/>
        <w:contextualSpacing/>
        <w:rPr>
          <w:sz w:val="28"/>
          <w:szCs w:val="28"/>
          <w:lang w:eastAsia="en-US"/>
        </w:rPr>
      </w:pPr>
      <w:r w:rsidRPr="003923F4">
        <w:rPr>
          <w:sz w:val="28"/>
          <w:szCs w:val="28"/>
          <w:lang w:eastAsia="en-US"/>
        </w:rPr>
        <w:t>пользоваться алфавитным каталогом, самостоятельно пользоваться соответствующими возрасту словарями и справочной литературой.</w:t>
      </w:r>
    </w:p>
    <w:p w:rsidR="00100181" w:rsidRPr="003923F4" w:rsidRDefault="00100181" w:rsidP="00423210">
      <w:pPr>
        <w:numPr>
          <w:ilvl w:val="0"/>
          <w:numId w:val="173"/>
        </w:numPr>
        <w:autoSpaceDE w:val="0"/>
        <w:autoSpaceDN w:val="0"/>
        <w:adjustRightInd w:val="0"/>
        <w:spacing w:line="276" w:lineRule="auto"/>
        <w:ind w:left="142" w:firstLine="0"/>
        <w:contextualSpacing/>
        <w:rPr>
          <w:iCs/>
          <w:sz w:val="28"/>
          <w:szCs w:val="28"/>
          <w:lang w:eastAsia="en-US"/>
        </w:rPr>
      </w:pPr>
      <w:r w:rsidRPr="003923F4">
        <w:rPr>
          <w:bCs/>
          <w:iCs/>
          <w:sz w:val="28"/>
          <w:szCs w:val="28"/>
          <w:lang w:eastAsia="en-US"/>
        </w:rPr>
        <w:t xml:space="preserve">воспринимать на слух и понимать различные виды сообщений </w:t>
      </w:r>
      <w:r w:rsidRPr="003923F4">
        <w:rPr>
          <w:iCs/>
          <w:sz w:val="28"/>
          <w:szCs w:val="28"/>
          <w:lang w:eastAsia="en-US"/>
        </w:rPr>
        <w:t>(бытового характера, художественные и информационные тексты);</w:t>
      </w:r>
    </w:p>
    <w:p w:rsidR="00100181" w:rsidRPr="003923F4" w:rsidRDefault="00100181" w:rsidP="00423210">
      <w:pPr>
        <w:numPr>
          <w:ilvl w:val="0"/>
          <w:numId w:val="173"/>
        </w:numPr>
        <w:autoSpaceDE w:val="0"/>
        <w:autoSpaceDN w:val="0"/>
        <w:adjustRightInd w:val="0"/>
        <w:spacing w:line="276" w:lineRule="auto"/>
        <w:ind w:left="142" w:firstLine="0"/>
        <w:contextualSpacing/>
        <w:rPr>
          <w:bCs/>
          <w:iCs/>
          <w:sz w:val="28"/>
          <w:szCs w:val="28"/>
          <w:lang w:eastAsia="en-US"/>
        </w:rPr>
      </w:pPr>
      <w:r w:rsidRPr="003923F4">
        <w:rPr>
          <w:bCs/>
          <w:iCs/>
          <w:sz w:val="28"/>
          <w:szCs w:val="28"/>
          <w:lang w:eastAsia="en-US"/>
        </w:rPr>
        <w:t xml:space="preserve"> осознанно читать тексты с целью удовлетворения интереса, приобретения читательского опыта, освоения и использования информации;</w:t>
      </w:r>
    </w:p>
    <w:p w:rsidR="00100181" w:rsidRPr="003923F4" w:rsidRDefault="00100181" w:rsidP="00423210">
      <w:pPr>
        <w:numPr>
          <w:ilvl w:val="0"/>
          <w:numId w:val="173"/>
        </w:numPr>
        <w:autoSpaceDE w:val="0"/>
        <w:autoSpaceDN w:val="0"/>
        <w:adjustRightInd w:val="0"/>
        <w:spacing w:line="276" w:lineRule="auto"/>
        <w:ind w:left="142" w:firstLine="0"/>
        <w:contextualSpacing/>
        <w:rPr>
          <w:bCs/>
          <w:iCs/>
          <w:sz w:val="28"/>
          <w:szCs w:val="28"/>
          <w:lang w:eastAsia="en-US"/>
        </w:rPr>
      </w:pPr>
      <w:r w:rsidRPr="003923F4">
        <w:rPr>
          <w:bCs/>
          <w:iCs/>
          <w:sz w:val="28"/>
          <w:szCs w:val="28"/>
          <w:lang w:eastAsia="en-US"/>
        </w:rPr>
        <w:t xml:space="preserve"> использовать такие виды чтения, как ознакомительное, изучающее, поисковое; осознавать цель чтения и выбирать в соответствии с ней нужный вид чтения;</w:t>
      </w:r>
    </w:p>
    <w:p w:rsidR="00100181" w:rsidRPr="003923F4" w:rsidRDefault="00100181" w:rsidP="00423210">
      <w:pPr>
        <w:numPr>
          <w:ilvl w:val="0"/>
          <w:numId w:val="173"/>
        </w:numPr>
        <w:autoSpaceDE w:val="0"/>
        <w:autoSpaceDN w:val="0"/>
        <w:adjustRightInd w:val="0"/>
        <w:spacing w:line="276" w:lineRule="auto"/>
        <w:ind w:left="142" w:firstLine="0"/>
        <w:contextualSpacing/>
        <w:rPr>
          <w:bCs/>
          <w:iCs/>
          <w:sz w:val="28"/>
          <w:szCs w:val="28"/>
          <w:lang w:eastAsia="en-US"/>
        </w:rPr>
      </w:pPr>
      <w:r w:rsidRPr="003923F4">
        <w:rPr>
          <w:bCs/>
          <w:iCs/>
          <w:sz w:val="28"/>
          <w:szCs w:val="28"/>
          <w:lang w:eastAsia="en-US"/>
        </w:rPr>
        <w:t xml:space="preserve"> работать с информацией, представленной в разных форматах (текст, рисунок, таблица, диаграмма, схема);</w:t>
      </w:r>
    </w:p>
    <w:p w:rsidR="00100181" w:rsidRPr="003923F4" w:rsidRDefault="00100181" w:rsidP="00423210">
      <w:pPr>
        <w:numPr>
          <w:ilvl w:val="0"/>
          <w:numId w:val="173"/>
        </w:numPr>
        <w:autoSpaceDE w:val="0"/>
        <w:autoSpaceDN w:val="0"/>
        <w:adjustRightInd w:val="0"/>
        <w:spacing w:line="276" w:lineRule="auto"/>
        <w:ind w:left="142" w:firstLine="0"/>
        <w:contextualSpacing/>
        <w:rPr>
          <w:bCs/>
          <w:iCs/>
          <w:sz w:val="28"/>
          <w:szCs w:val="28"/>
          <w:lang w:eastAsia="en-US"/>
        </w:rPr>
      </w:pPr>
      <w:r w:rsidRPr="003923F4">
        <w:rPr>
          <w:bCs/>
          <w:iCs/>
          <w:sz w:val="28"/>
          <w:szCs w:val="28"/>
          <w:lang w:eastAsia="en-US"/>
        </w:rPr>
        <w:t xml:space="preserve"> ориентироваться в соответствующих возрасту словарях и справочниках</w:t>
      </w:r>
    </w:p>
    <w:p w:rsidR="00100181" w:rsidRPr="003923F4" w:rsidRDefault="00100181" w:rsidP="00CF438B">
      <w:pPr>
        <w:autoSpaceDE w:val="0"/>
        <w:autoSpaceDN w:val="0"/>
        <w:adjustRightInd w:val="0"/>
        <w:spacing w:line="276" w:lineRule="auto"/>
        <w:ind w:left="142"/>
        <w:rPr>
          <w:b/>
          <w:i/>
          <w:iCs/>
          <w:sz w:val="28"/>
          <w:szCs w:val="28"/>
          <w:lang w:val="en-US" w:eastAsia="en-US"/>
        </w:rPr>
      </w:pPr>
      <w:r w:rsidRPr="003923F4">
        <w:rPr>
          <w:b/>
          <w:i/>
          <w:sz w:val="28"/>
          <w:szCs w:val="28"/>
          <w:lang w:eastAsia="ar-SA"/>
        </w:rPr>
        <w:t xml:space="preserve">Обучающийся </w:t>
      </w:r>
      <w:r w:rsidRPr="003923F4">
        <w:rPr>
          <w:b/>
          <w:i/>
          <w:iCs/>
          <w:sz w:val="28"/>
          <w:szCs w:val="28"/>
          <w:lang w:val="en-US" w:eastAsia="en-US"/>
        </w:rPr>
        <w:t xml:space="preserve"> получит возможность научиться:</w:t>
      </w:r>
    </w:p>
    <w:p w:rsidR="00100181" w:rsidRPr="003923F4" w:rsidRDefault="00100181" w:rsidP="00423210">
      <w:pPr>
        <w:numPr>
          <w:ilvl w:val="0"/>
          <w:numId w:val="174"/>
        </w:numPr>
        <w:autoSpaceDE w:val="0"/>
        <w:autoSpaceDN w:val="0"/>
        <w:adjustRightInd w:val="0"/>
        <w:spacing w:line="276" w:lineRule="auto"/>
        <w:ind w:left="142" w:firstLine="0"/>
        <w:rPr>
          <w:i/>
          <w:iCs/>
          <w:sz w:val="28"/>
          <w:szCs w:val="28"/>
          <w:lang w:eastAsia="en-US"/>
        </w:rPr>
      </w:pPr>
      <w:r w:rsidRPr="003923F4">
        <w:rPr>
          <w:i/>
          <w:iCs/>
          <w:sz w:val="28"/>
          <w:szCs w:val="28"/>
          <w:lang w:eastAsia="en-US"/>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100181" w:rsidRPr="003923F4" w:rsidRDefault="00100181" w:rsidP="00423210">
      <w:pPr>
        <w:numPr>
          <w:ilvl w:val="0"/>
          <w:numId w:val="174"/>
        </w:numPr>
        <w:autoSpaceDE w:val="0"/>
        <w:autoSpaceDN w:val="0"/>
        <w:adjustRightInd w:val="0"/>
        <w:spacing w:line="276" w:lineRule="auto"/>
        <w:ind w:left="142" w:firstLine="0"/>
        <w:rPr>
          <w:i/>
          <w:iCs/>
          <w:sz w:val="28"/>
          <w:szCs w:val="28"/>
          <w:lang w:eastAsia="en-US"/>
        </w:rPr>
      </w:pPr>
      <w:r w:rsidRPr="003923F4">
        <w:rPr>
          <w:i/>
          <w:iCs/>
          <w:sz w:val="28"/>
          <w:szCs w:val="28"/>
          <w:lang w:eastAsia="en-US"/>
        </w:rPr>
        <w:t>определять предпочтительный круг чтения, исходя из собственных интересов и познавательных потребностей;</w:t>
      </w:r>
    </w:p>
    <w:p w:rsidR="00100181" w:rsidRPr="003923F4" w:rsidRDefault="00100181" w:rsidP="00423210">
      <w:pPr>
        <w:numPr>
          <w:ilvl w:val="0"/>
          <w:numId w:val="174"/>
        </w:numPr>
        <w:autoSpaceDE w:val="0"/>
        <w:autoSpaceDN w:val="0"/>
        <w:adjustRightInd w:val="0"/>
        <w:spacing w:line="276" w:lineRule="auto"/>
        <w:ind w:left="142" w:firstLine="0"/>
        <w:rPr>
          <w:i/>
          <w:iCs/>
          <w:sz w:val="28"/>
          <w:szCs w:val="28"/>
          <w:lang w:eastAsia="en-US"/>
        </w:rPr>
      </w:pPr>
      <w:r w:rsidRPr="003923F4">
        <w:rPr>
          <w:i/>
          <w:iCs/>
          <w:sz w:val="28"/>
          <w:szCs w:val="28"/>
          <w:lang w:eastAsia="en-US"/>
        </w:rPr>
        <w:t>писать отзыв о прочитанной книге;</w:t>
      </w:r>
    </w:p>
    <w:p w:rsidR="00100181" w:rsidRPr="003923F4" w:rsidRDefault="00100181" w:rsidP="00423210">
      <w:pPr>
        <w:numPr>
          <w:ilvl w:val="0"/>
          <w:numId w:val="174"/>
        </w:numPr>
        <w:autoSpaceDE w:val="0"/>
        <w:autoSpaceDN w:val="0"/>
        <w:adjustRightInd w:val="0"/>
        <w:spacing w:line="276" w:lineRule="auto"/>
        <w:ind w:left="142" w:firstLine="0"/>
        <w:rPr>
          <w:i/>
          <w:iCs/>
          <w:sz w:val="28"/>
          <w:szCs w:val="28"/>
          <w:lang w:val="en-US" w:eastAsia="en-US"/>
        </w:rPr>
      </w:pPr>
      <w:r w:rsidRPr="003923F4">
        <w:rPr>
          <w:i/>
          <w:iCs/>
          <w:sz w:val="28"/>
          <w:szCs w:val="28"/>
          <w:lang w:val="en-US" w:eastAsia="en-US"/>
        </w:rPr>
        <w:t>работать с тематическим каталогом;</w:t>
      </w:r>
    </w:p>
    <w:p w:rsidR="00100181" w:rsidRPr="003923F4" w:rsidRDefault="00100181" w:rsidP="00423210">
      <w:pPr>
        <w:numPr>
          <w:ilvl w:val="0"/>
          <w:numId w:val="174"/>
        </w:numPr>
        <w:autoSpaceDE w:val="0"/>
        <w:autoSpaceDN w:val="0"/>
        <w:adjustRightInd w:val="0"/>
        <w:spacing w:line="276" w:lineRule="auto"/>
        <w:ind w:left="142" w:firstLine="0"/>
        <w:rPr>
          <w:i/>
          <w:iCs/>
          <w:sz w:val="28"/>
          <w:szCs w:val="28"/>
          <w:lang w:val="en-US" w:eastAsia="en-US"/>
        </w:rPr>
      </w:pPr>
      <w:r w:rsidRPr="003923F4">
        <w:rPr>
          <w:i/>
          <w:iCs/>
          <w:sz w:val="28"/>
          <w:szCs w:val="28"/>
          <w:lang w:val="en-US" w:eastAsia="en-US"/>
        </w:rPr>
        <w:t>работать с детской периоди</w:t>
      </w:r>
      <w:r w:rsidRPr="003923F4">
        <w:rPr>
          <w:i/>
          <w:iCs/>
          <w:sz w:val="28"/>
          <w:szCs w:val="28"/>
          <w:lang w:eastAsia="en-US"/>
        </w:rPr>
        <w:t>кой</w:t>
      </w:r>
    </w:p>
    <w:p w:rsidR="00CB4F8B" w:rsidRPr="003923F4" w:rsidRDefault="00CB4F8B" w:rsidP="00CF438B">
      <w:pPr>
        <w:autoSpaceDE w:val="0"/>
        <w:autoSpaceDN w:val="0"/>
        <w:adjustRightInd w:val="0"/>
        <w:spacing w:line="276" w:lineRule="auto"/>
        <w:ind w:left="142"/>
        <w:jc w:val="center"/>
        <w:rPr>
          <w:b/>
          <w:iCs/>
          <w:sz w:val="28"/>
          <w:szCs w:val="28"/>
          <w:lang w:eastAsia="en-US"/>
        </w:rPr>
      </w:pPr>
    </w:p>
    <w:p w:rsidR="00CD5B23" w:rsidRPr="003923F4" w:rsidRDefault="00CD5B23" w:rsidP="00CF438B">
      <w:pPr>
        <w:autoSpaceDE w:val="0"/>
        <w:autoSpaceDN w:val="0"/>
        <w:adjustRightInd w:val="0"/>
        <w:spacing w:line="276" w:lineRule="auto"/>
        <w:ind w:left="142"/>
        <w:jc w:val="center"/>
        <w:rPr>
          <w:b/>
          <w:iCs/>
          <w:sz w:val="28"/>
          <w:szCs w:val="28"/>
          <w:lang w:eastAsia="en-US"/>
        </w:rPr>
      </w:pPr>
      <w:r w:rsidRPr="003923F4">
        <w:rPr>
          <w:b/>
          <w:iCs/>
          <w:sz w:val="28"/>
          <w:szCs w:val="28"/>
          <w:lang w:eastAsia="en-US"/>
        </w:rPr>
        <w:t>"Истоки"</w:t>
      </w:r>
    </w:p>
    <w:p w:rsidR="00CD5B23" w:rsidRPr="003923F4" w:rsidRDefault="00CD5B23" w:rsidP="00CF438B">
      <w:pPr>
        <w:spacing w:line="276" w:lineRule="auto"/>
        <w:ind w:left="142"/>
        <w:contextualSpacing/>
        <w:jc w:val="both"/>
        <w:rPr>
          <w:b/>
          <w:sz w:val="28"/>
          <w:szCs w:val="28"/>
        </w:rPr>
      </w:pPr>
      <w:r w:rsidRPr="003923F4">
        <w:rPr>
          <w:b/>
          <w:sz w:val="28"/>
          <w:szCs w:val="28"/>
        </w:rPr>
        <w:t xml:space="preserve">           Обучающиеся научатся:</w:t>
      </w:r>
    </w:p>
    <w:p w:rsidR="00CD5B23" w:rsidRPr="003923F4" w:rsidRDefault="00CD5B23" w:rsidP="00423210">
      <w:pPr>
        <w:numPr>
          <w:ilvl w:val="0"/>
          <w:numId w:val="175"/>
        </w:numPr>
        <w:tabs>
          <w:tab w:val="clear" w:pos="720"/>
          <w:tab w:val="num" w:pos="0"/>
        </w:tabs>
        <w:spacing w:line="276" w:lineRule="auto"/>
        <w:ind w:left="142" w:firstLine="0"/>
        <w:contextualSpacing/>
        <w:jc w:val="both"/>
        <w:rPr>
          <w:b/>
          <w:sz w:val="28"/>
          <w:szCs w:val="28"/>
        </w:rPr>
      </w:pPr>
      <w:r w:rsidRPr="003923F4">
        <w:rPr>
          <w:sz w:val="28"/>
          <w:szCs w:val="28"/>
        </w:rPr>
        <w:t>осваивать истоки ближайшей социокультурной среды, своего родного края и основной деятельности человека в ней;</w:t>
      </w:r>
    </w:p>
    <w:p w:rsidR="00CD5B23" w:rsidRPr="003923F4" w:rsidRDefault="00CD5B23" w:rsidP="00423210">
      <w:pPr>
        <w:numPr>
          <w:ilvl w:val="0"/>
          <w:numId w:val="175"/>
        </w:numPr>
        <w:tabs>
          <w:tab w:val="clear" w:pos="720"/>
          <w:tab w:val="num" w:pos="0"/>
        </w:tabs>
        <w:spacing w:line="276" w:lineRule="auto"/>
        <w:ind w:left="142" w:firstLine="0"/>
        <w:contextualSpacing/>
        <w:jc w:val="both"/>
        <w:rPr>
          <w:b/>
          <w:sz w:val="28"/>
          <w:szCs w:val="28"/>
        </w:rPr>
      </w:pPr>
      <w:r w:rsidRPr="003923F4">
        <w:rPr>
          <w:sz w:val="28"/>
          <w:szCs w:val="28"/>
        </w:rPr>
        <w:lastRenderedPageBreak/>
        <w:t>воспринимать, мыслить, чувствовать родство к окружающему социокультурному и духовному пространству, уверенность в том, что мир вокруг нас не является чужим.</w:t>
      </w:r>
    </w:p>
    <w:p w:rsidR="00CD5B23" w:rsidRPr="003923F4" w:rsidRDefault="00CD5B23" w:rsidP="00CF438B">
      <w:pPr>
        <w:autoSpaceDE w:val="0"/>
        <w:autoSpaceDN w:val="0"/>
        <w:adjustRightInd w:val="0"/>
        <w:spacing w:line="276" w:lineRule="auto"/>
        <w:ind w:left="142"/>
        <w:jc w:val="center"/>
        <w:rPr>
          <w:b/>
          <w:iCs/>
          <w:sz w:val="28"/>
          <w:szCs w:val="28"/>
          <w:lang w:eastAsia="en-US"/>
        </w:rPr>
      </w:pPr>
    </w:p>
    <w:p w:rsidR="00CD5B23" w:rsidRPr="003923F4" w:rsidRDefault="00CD5B23" w:rsidP="00CF438B">
      <w:pPr>
        <w:spacing w:line="276" w:lineRule="auto"/>
        <w:ind w:left="142"/>
        <w:jc w:val="both"/>
        <w:rPr>
          <w:b/>
          <w:i/>
          <w:sz w:val="28"/>
          <w:szCs w:val="28"/>
        </w:rPr>
      </w:pPr>
      <w:r w:rsidRPr="003923F4">
        <w:rPr>
          <w:b/>
          <w:i/>
          <w:sz w:val="28"/>
          <w:szCs w:val="28"/>
        </w:rPr>
        <w:t xml:space="preserve">Обучающиеся получат возможность научиться: </w:t>
      </w:r>
    </w:p>
    <w:p w:rsidR="00CD5B23" w:rsidRPr="003923F4" w:rsidRDefault="00CD5B23" w:rsidP="00423210">
      <w:pPr>
        <w:numPr>
          <w:ilvl w:val="0"/>
          <w:numId w:val="176"/>
        </w:numPr>
        <w:tabs>
          <w:tab w:val="clear" w:pos="1260"/>
        </w:tabs>
        <w:spacing w:line="276" w:lineRule="auto"/>
        <w:ind w:left="142" w:firstLine="0"/>
        <w:jc w:val="both"/>
        <w:rPr>
          <w:i/>
          <w:sz w:val="28"/>
          <w:szCs w:val="28"/>
        </w:rPr>
      </w:pPr>
      <w:r w:rsidRPr="003923F4">
        <w:rPr>
          <w:i/>
          <w:sz w:val="28"/>
          <w:szCs w:val="28"/>
        </w:rPr>
        <w:t>осваивать и принимать духовно-нравственные категории внутреннего мира         человека и социума, в котором живет и развивается ребенок;</w:t>
      </w:r>
    </w:p>
    <w:p w:rsidR="00CD5B23" w:rsidRPr="003923F4" w:rsidRDefault="00CD5B23" w:rsidP="00423210">
      <w:pPr>
        <w:numPr>
          <w:ilvl w:val="0"/>
          <w:numId w:val="175"/>
        </w:numPr>
        <w:spacing w:line="276" w:lineRule="auto"/>
        <w:ind w:left="142" w:firstLine="0"/>
        <w:jc w:val="both"/>
        <w:rPr>
          <w:i/>
          <w:sz w:val="28"/>
          <w:szCs w:val="28"/>
        </w:rPr>
      </w:pPr>
      <w:r w:rsidRPr="003923F4">
        <w:rPr>
          <w:i/>
          <w:sz w:val="28"/>
          <w:szCs w:val="28"/>
        </w:rPr>
        <w:t xml:space="preserve"> осмысливать отношения к ближайшему природному и социальному окружению, к духовно-нравственным ценностям своего народа, к православной культуре;</w:t>
      </w:r>
    </w:p>
    <w:p w:rsidR="00CD5B23" w:rsidRPr="003923F4" w:rsidRDefault="00CD5B23" w:rsidP="00423210">
      <w:pPr>
        <w:numPr>
          <w:ilvl w:val="0"/>
          <w:numId w:val="175"/>
        </w:numPr>
        <w:spacing w:line="276" w:lineRule="auto"/>
        <w:ind w:left="142" w:firstLine="0"/>
        <w:jc w:val="both"/>
        <w:rPr>
          <w:i/>
          <w:sz w:val="28"/>
          <w:szCs w:val="28"/>
        </w:rPr>
      </w:pPr>
      <w:r w:rsidRPr="003923F4">
        <w:rPr>
          <w:i/>
          <w:sz w:val="28"/>
          <w:szCs w:val="28"/>
        </w:rPr>
        <w:t>развивать мотивацию к саморазвитию;</w:t>
      </w:r>
    </w:p>
    <w:p w:rsidR="00165908" w:rsidRPr="003923F4" w:rsidRDefault="00165908" w:rsidP="00CF438B">
      <w:pPr>
        <w:spacing w:line="276" w:lineRule="auto"/>
        <w:ind w:left="142"/>
        <w:jc w:val="both"/>
        <w:rPr>
          <w:i/>
          <w:sz w:val="28"/>
          <w:szCs w:val="28"/>
        </w:rPr>
      </w:pPr>
    </w:p>
    <w:p w:rsidR="00165908" w:rsidRPr="003923F4" w:rsidRDefault="00165908" w:rsidP="00CF438B">
      <w:pPr>
        <w:spacing w:line="276" w:lineRule="auto"/>
        <w:ind w:left="142"/>
        <w:jc w:val="center"/>
        <w:rPr>
          <w:b/>
          <w:sz w:val="28"/>
          <w:szCs w:val="28"/>
        </w:rPr>
      </w:pPr>
      <w:r w:rsidRPr="003923F4">
        <w:rPr>
          <w:b/>
          <w:sz w:val="28"/>
          <w:szCs w:val="28"/>
        </w:rPr>
        <w:t>"Эрудит"</w:t>
      </w:r>
    </w:p>
    <w:p w:rsidR="00165908" w:rsidRPr="003923F4" w:rsidRDefault="00165908" w:rsidP="00CF438B">
      <w:pPr>
        <w:spacing w:line="276" w:lineRule="auto"/>
        <w:ind w:left="142"/>
        <w:contextualSpacing/>
        <w:jc w:val="both"/>
        <w:rPr>
          <w:i/>
          <w:color w:val="000000"/>
          <w:sz w:val="28"/>
          <w:szCs w:val="28"/>
        </w:rPr>
      </w:pPr>
      <w:r w:rsidRPr="003923F4">
        <w:rPr>
          <w:i/>
          <w:color w:val="000000"/>
          <w:sz w:val="28"/>
          <w:szCs w:val="28"/>
        </w:rPr>
        <w:t>Обучающиеся научатся:</w:t>
      </w:r>
    </w:p>
    <w:p w:rsidR="00165908" w:rsidRPr="003923F4" w:rsidRDefault="00165908" w:rsidP="00CF438B">
      <w:pPr>
        <w:spacing w:line="276" w:lineRule="auto"/>
        <w:ind w:left="142"/>
        <w:contextualSpacing/>
        <w:jc w:val="both"/>
        <w:rPr>
          <w:sz w:val="28"/>
          <w:szCs w:val="28"/>
        </w:rPr>
      </w:pPr>
      <w:r w:rsidRPr="003923F4">
        <w:rPr>
          <w:sz w:val="28"/>
          <w:szCs w:val="28"/>
        </w:rPr>
        <w:t xml:space="preserve">• самостоятельно формулировать тему и цели занятия; </w:t>
      </w:r>
    </w:p>
    <w:p w:rsidR="00165908" w:rsidRPr="003923F4" w:rsidRDefault="00165908" w:rsidP="00CF438B">
      <w:pPr>
        <w:spacing w:line="276" w:lineRule="auto"/>
        <w:ind w:left="142"/>
        <w:contextualSpacing/>
        <w:jc w:val="both"/>
        <w:rPr>
          <w:sz w:val="28"/>
          <w:szCs w:val="28"/>
        </w:rPr>
      </w:pPr>
      <w:r w:rsidRPr="003923F4">
        <w:rPr>
          <w:sz w:val="28"/>
          <w:szCs w:val="28"/>
        </w:rPr>
        <w:t>• составлять план решения учебной проблемы совместно с учителем;</w:t>
      </w:r>
    </w:p>
    <w:p w:rsidR="00165908" w:rsidRPr="003923F4" w:rsidRDefault="00165908" w:rsidP="00CF438B">
      <w:pPr>
        <w:spacing w:line="276" w:lineRule="auto"/>
        <w:ind w:left="142"/>
        <w:contextualSpacing/>
        <w:jc w:val="both"/>
        <w:rPr>
          <w:sz w:val="28"/>
          <w:szCs w:val="28"/>
        </w:rPr>
      </w:pPr>
      <w:r w:rsidRPr="003923F4">
        <w:rPr>
          <w:sz w:val="28"/>
          <w:szCs w:val="28"/>
        </w:rPr>
        <w:t xml:space="preserve">• работать по плану, сверяя свои действия с целью, корректировать свою деятельность; </w:t>
      </w:r>
    </w:p>
    <w:p w:rsidR="00165908" w:rsidRPr="003923F4" w:rsidRDefault="00165908" w:rsidP="00CF438B">
      <w:pPr>
        <w:spacing w:line="276" w:lineRule="auto"/>
        <w:ind w:left="142"/>
        <w:contextualSpacing/>
        <w:jc w:val="both"/>
        <w:rPr>
          <w:sz w:val="28"/>
          <w:szCs w:val="28"/>
        </w:rPr>
      </w:pPr>
      <w:r w:rsidRPr="003923F4">
        <w:rPr>
          <w:sz w:val="28"/>
          <w:szCs w:val="28"/>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165908" w:rsidRPr="003923F4" w:rsidRDefault="00165908" w:rsidP="00CF438B">
      <w:pPr>
        <w:spacing w:line="276" w:lineRule="auto"/>
        <w:ind w:left="142"/>
        <w:contextualSpacing/>
        <w:jc w:val="both"/>
        <w:rPr>
          <w:sz w:val="28"/>
          <w:szCs w:val="28"/>
        </w:rPr>
      </w:pPr>
      <w:r w:rsidRPr="003923F4">
        <w:rPr>
          <w:sz w:val="28"/>
          <w:szCs w:val="28"/>
        </w:rPr>
        <w:t xml:space="preserve">• перерабатывать и преобразовывать информацию из одной формы в другую (составлять план, таблицу, схему); </w:t>
      </w:r>
    </w:p>
    <w:p w:rsidR="00165908" w:rsidRPr="003923F4" w:rsidRDefault="00165908" w:rsidP="00CF438B">
      <w:pPr>
        <w:spacing w:line="276" w:lineRule="auto"/>
        <w:ind w:left="142"/>
        <w:contextualSpacing/>
        <w:jc w:val="both"/>
        <w:rPr>
          <w:sz w:val="28"/>
          <w:szCs w:val="28"/>
        </w:rPr>
      </w:pPr>
      <w:r w:rsidRPr="003923F4">
        <w:rPr>
          <w:sz w:val="28"/>
          <w:szCs w:val="28"/>
        </w:rPr>
        <w:t xml:space="preserve">• пользоваться словарями, справочниками; </w:t>
      </w:r>
    </w:p>
    <w:p w:rsidR="00165908" w:rsidRPr="003923F4" w:rsidRDefault="00165908" w:rsidP="00CF438B">
      <w:pPr>
        <w:spacing w:line="276" w:lineRule="auto"/>
        <w:ind w:left="142"/>
        <w:contextualSpacing/>
        <w:jc w:val="both"/>
        <w:rPr>
          <w:sz w:val="28"/>
          <w:szCs w:val="28"/>
        </w:rPr>
      </w:pPr>
      <w:r w:rsidRPr="003923F4">
        <w:rPr>
          <w:sz w:val="28"/>
          <w:szCs w:val="28"/>
        </w:rPr>
        <w:t xml:space="preserve">• осуществлять анализ и синтез; </w:t>
      </w:r>
    </w:p>
    <w:p w:rsidR="00165908" w:rsidRPr="003923F4" w:rsidRDefault="00165908" w:rsidP="00CF438B">
      <w:pPr>
        <w:spacing w:line="276" w:lineRule="auto"/>
        <w:ind w:left="142"/>
        <w:contextualSpacing/>
        <w:jc w:val="both"/>
        <w:rPr>
          <w:sz w:val="28"/>
          <w:szCs w:val="28"/>
        </w:rPr>
      </w:pPr>
      <w:r w:rsidRPr="003923F4">
        <w:rPr>
          <w:sz w:val="28"/>
          <w:szCs w:val="28"/>
        </w:rPr>
        <w:t xml:space="preserve">• устанавливать причинно-следственные связи, аналогии; </w:t>
      </w:r>
    </w:p>
    <w:p w:rsidR="00165908" w:rsidRPr="003923F4" w:rsidRDefault="00165908" w:rsidP="00CF438B">
      <w:pPr>
        <w:spacing w:line="276" w:lineRule="auto"/>
        <w:ind w:left="142"/>
        <w:contextualSpacing/>
        <w:jc w:val="both"/>
        <w:rPr>
          <w:sz w:val="28"/>
          <w:szCs w:val="28"/>
        </w:rPr>
      </w:pPr>
      <w:r w:rsidRPr="003923F4">
        <w:rPr>
          <w:sz w:val="28"/>
          <w:szCs w:val="28"/>
        </w:rPr>
        <w:t>• строить рассуждения;</w:t>
      </w:r>
    </w:p>
    <w:p w:rsidR="00165908" w:rsidRPr="003923F4" w:rsidRDefault="00165908" w:rsidP="00CF438B">
      <w:pPr>
        <w:spacing w:line="276" w:lineRule="auto"/>
        <w:ind w:left="142"/>
        <w:contextualSpacing/>
        <w:jc w:val="both"/>
        <w:rPr>
          <w:sz w:val="28"/>
          <w:szCs w:val="28"/>
        </w:rPr>
      </w:pPr>
      <w:r w:rsidRPr="003923F4">
        <w:rPr>
          <w:sz w:val="28"/>
          <w:szCs w:val="28"/>
        </w:rPr>
        <w:t xml:space="preserve">• адекватно использовать речевые средства для решения различных коммуникативных задач; владеть монологической и диалогической формами речи; </w:t>
      </w:r>
    </w:p>
    <w:p w:rsidR="00165908" w:rsidRPr="003923F4" w:rsidRDefault="00165908" w:rsidP="00CF438B">
      <w:pPr>
        <w:spacing w:line="276" w:lineRule="auto"/>
        <w:ind w:left="142"/>
        <w:contextualSpacing/>
        <w:jc w:val="both"/>
        <w:rPr>
          <w:sz w:val="28"/>
          <w:szCs w:val="28"/>
        </w:rPr>
      </w:pPr>
      <w:r w:rsidRPr="003923F4">
        <w:rPr>
          <w:sz w:val="28"/>
          <w:szCs w:val="28"/>
        </w:rPr>
        <w:t xml:space="preserve">• высказывать и обосновывать свою точку зрения; </w:t>
      </w:r>
    </w:p>
    <w:p w:rsidR="00165908" w:rsidRPr="003923F4" w:rsidRDefault="00165908" w:rsidP="00CF438B">
      <w:pPr>
        <w:spacing w:line="276" w:lineRule="auto"/>
        <w:ind w:left="142"/>
        <w:contextualSpacing/>
        <w:jc w:val="both"/>
        <w:rPr>
          <w:sz w:val="28"/>
          <w:szCs w:val="28"/>
        </w:rPr>
      </w:pPr>
      <w:r w:rsidRPr="003923F4">
        <w:rPr>
          <w:sz w:val="28"/>
          <w:szCs w:val="28"/>
        </w:rPr>
        <w:t xml:space="preserve">• слушать и слышать других, пытаться принимать иную точку зрения, быть готовым корректировать свою точку зрения; </w:t>
      </w:r>
    </w:p>
    <w:p w:rsidR="00165908" w:rsidRPr="003923F4" w:rsidRDefault="00165908" w:rsidP="00CF438B">
      <w:pPr>
        <w:spacing w:line="276" w:lineRule="auto"/>
        <w:ind w:left="142"/>
        <w:contextualSpacing/>
        <w:jc w:val="both"/>
        <w:rPr>
          <w:sz w:val="28"/>
          <w:szCs w:val="28"/>
        </w:rPr>
      </w:pPr>
      <w:r w:rsidRPr="003923F4">
        <w:rPr>
          <w:sz w:val="28"/>
          <w:szCs w:val="28"/>
        </w:rPr>
        <w:t>• договариваться и приходить к общему решению в совместной деятельности;</w:t>
      </w:r>
    </w:p>
    <w:p w:rsidR="00165908" w:rsidRPr="003923F4" w:rsidRDefault="00165908" w:rsidP="00CF438B">
      <w:pPr>
        <w:spacing w:line="276" w:lineRule="auto"/>
        <w:ind w:left="142"/>
        <w:contextualSpacing/>
        <w:jc w:val="both"/>
        <w:rPr>
          <w:sz w:val="28"/>
          <w:szCs w:val="28"/>
        </w:rPr>
      </w:pPr>
      <w:r w:rsidRPr="003923F4">
        <w:rPr>
          <w:sz w:val="28"/>
          <w:szCs w:val="28"/>
        </w:rPr>
        <w:t>различным способам передачи и поиска информации;</w:t>
      </w:r>
    </w:p>
    <w:p w:rsidR="00165908" w:rsidRPr="003923F4" w:rsidRDefault="00165908" w:rsidP="00CF438B">
      <w:pPr>
        <w:spacing w:line="276" w:lineRule="auto"/>
        <w:ind w:left="142"/>
        <w:contextualSpacing/>
        <w:jc w:val="both"/>
        <w:rPr>
          <w:sz w:val="28"/>
          <w:szCs w:val="28"/>
        </w:rPr>
      </w:pPr>
      <w:r w:rsidRPr="003923F4">
        <w:rPr>
          <w:sz w:val="28"/>
          <w:szCs w:val="28"/>
        </w:rPr>
        <w:t xml:space="preserve">• осознавать место возможного возникновения орфографической ошибки; </w:t>
      </w:r>
    </w:p>
    <w:p w:rsidR="00165908" w:rsidRPr="003923F4" w:rsidRDefault="00165908" w:rsidP="00CF438B">
      <w:pPr>
        <w:spacing w:line="276" w:lineRule="auto"/>
        <w:ind w:left="142"/>
        <w:contextualSpacing/>
        <w:jc w:val="both"/>
        <w:rPr>
          <w:sz w:val="28"/>
          <w:szCs w:val="28"/>
        </w:rPr>
      </w:pPr>
      <w:r w:rsidRPr="003923F4">
        <w:rPr>
          <w:sz w:val="28"/>
          <w:szCs w:val="28"/>
        </w:rPr>
        <w:t xml:space="preserve">• различать стили речи; </w:t>
      </w:r>
    </w:p>
    <w:p w:rsidR="00165908" w:rsidRPr="003923F4" w:rsidRDefault="00165908" w:rsidP="00CF438B">
      <w:pPr>
        <w:spacing w:line="276" w:lineRule="auto"/>
        <w:ind w:left="142"/>
        <w:contextualSpacing/>
        <w:jc w:val="both"/>
        <w:rPr>
          <w:sz w:val="28"/>
          <w:szCs w:val="28"/>
        </w:rPr>
      </w:pPr>
      <w:r w:rsidRPr="003923F4">
        <w:rPr>
          <w:sz w:val="28"/>
          <w:szCs w:val="28"/>
        </w:rPr>
        <w:t>• объяснять значения фразеологизмов, использовать их в речи.</w:t>
      </w:r>
    </w:p>
    <w:p w:rsidR="00165908" w:rsidRPr="003923F4" w:rsidRDefault="00165908" w:rsidP="00CF438B">
      <w:pPr>
        <w:spacing w:line="276" w:lineRule="auto"/>
        <w:ind w:left="142"/>
        <w:contextualSpacing/>
        <w:jc w:val="both"/>
        <w:rPr>
          <w:i/>
          <w:color w:val="000000"/>
          <w:sz w:val="28"/>
          <w:szCs w:val="28"/>
        </w:rPr>
      </w:pPr>
    </w:p>
    <w:p w:rsidR="00165908" w:rsidRPr="003923F4" w:rsidRDefault="00165908" w:rsidP="00CF438B">
      <w:pPr>
        <w:spacing w:line="276" w:lineRule="auto"/>
        <w:ind w:left="142"/>
        <w:contextualSpacing/>
        <w:jc w:val="both"/>
        <w:rPr>
          <w:i/>
          <w:color w:val="000000"/>
          <w:sz w:val="28"/>
          <w:szCs w:val="28"/>
        </w:rPr>
      </w:pPr>
      <w:r w:rsidRPr="003923F4">
        <w:rPr>
          <w:i/>
          <w:color w:val="000000"/>
          <w:sz w:val="28"/>
          <w:szCs w:val="28"/>
        </w:rPr>
        <w:lastRenderedPageBreak/>
        <w:t>Обучающиеся получат возможность научиться:</w:t>
      </w:r>
    </w:p>
    <w:p w:rsidR="00165908" w:rsidRPr="003923F4" w:rsidRDefault="00165908" w:rsidP="00CF438B">
      <w:pPr>
        <w:spacing w:line="276" w:lineRule="auto"/>
        <w:ind w:left="142"/>
        <w:contextualSpacing/>
        <w:jc w:val="both"/>
        <w:rPr>
          <w:i/>
          <w:sz w:val="28"/>
          <w:szCs w:val="28"/>
        </w:rPr>
      </w:pPr>
      <w:r w:rsidRPr="003923F4">
        <w:rPr>
          <w:i/>
          <w:sz w:val="28"/>
          <w:szCs w:val="28"/>
        </w:rPr>
        <w:t>• проявлять познавательную инициативу в учебном сотрудничестве;</w:t>
      </w:r>
    </w:p>
    <w:p w:rsidR="00165908" w:rsidRPr="003923F4" w:rsidRDefault="00165908" w:rsidP="00CF438B">
      <w:pPr>
        <w:spacing w:line="276" w:lineRule="auto"/>
        <w:ind w:left="142"/>
        <w:contextualSpacing/>
        <w:jc w:val="both"/>
        <w:rPr>
          <w:i/>
          <w:sz w:val="28"/>
          <w:szCs w:val="28"/>
        </w:rPr>
      </w:pPr>
      <w:r w:rsidRPr="003923F4">
        <w:rPr>
          <w:i/>
          <w:sz w:val="28"/>
          <w:szCs w:val="28"/>
        </w:rPr>
        <w:t>• адекватно оценивать правильность выполнения действия и вносить необходимые коррективы.</w:t>
      </w:r>
    </w:p>
    <w:p w:rsidR="00165908" w:rsidRPr="003923F4" w:rsidRDefault="00165908" w:rsidP="00CF438B">
      <w:pPr>
        <w:spacing w:line="276" w:lineRule="auto"/>
        <w:ind w:left="142"/>
        <w:contextualSpacing/>
        <w:jc w:val="both"/>
        <w:rPr>
          <w:i/>
          <w:sz w:val="28"/>
          <w:szCs w:val="28"/>
        </w:rPr>
      </w:pPr>
      <w:r w:rsidRPr="003923F4">
        <w:rPr>
          <w:i/>
          <w:sz w:val="28"/>
          <w:szCs w:val="28"/>
        </w:rPr>
        <w:t>• смысловому чтению; извлечению необходимой информации из прослушанных текстов различных жанров;</w:t>
      </w:r>
    </w:p>
    <w:p w:rsidR="00165908" w:rsidRPr="003923F4" w:rsidRDefault="00165908" w:rsidP="00CF438B">
      <w:pPr>
        <w:spacing w:line="276" w:lineRule="auto"/>
        <w:ind w:left="142"/>
        <w:contextualSpacing/>
        <w:jc w:val="both"/>
        <w:rPr>
          <w:i/>
          <w:sz w:val="28"/>
          <w:szCs w:val="28"/>
        </w:rPr>
      </w:pPr>
      <w:r w:rsidRPr="003923F4">
        <w:rPr>
          <w:i/>
          <w:sz w:val="28"/>
          <w:szCs w:val="28"/>
        </w:rPr>
        <w:t xml:space="preserve"> • делать выписки из прочитанных текстов с учетом цели их дальнейшего использования;</w:t>
      </w:r>
    </w:p>
    <w:p w:rsidR="00165908" w:rsidRPr="003923F4" w:rsidRDefault="00165908" w:rsidP="00CF438B">
      <w:pPr>
        <w:spacing w:line="276" w:lineRule="auto"/>
        <w:ind w:left="142"/>
        <w:contextualSpacing/>
        <w:jc w:val="both"/>
        <w:rPr>
          <w:i/>
          <w:sz w:val="28"/>
          <w:szCs w:val="28"/>
        </w:rPr>
      </w:pPr>
      <w:r w:rsidRPr="003923F4">
        <w:rPr>
          <w:i/>
          <w:sz w:val="28"/>
          <w:szCs w:val="28"/>
        </w:rPr>
        <w:t xml:space="preserve"> • составлять небольшие письменные аннотации к тексту, отзывы о прочитанном.</w:t>
      </w:r>
    </w:p>
    <w:p w:rsidR="00165908" w:rsidRPr="003923F4" w:rsidRDefault="00165908" w:rsidP="00CF438B">
      <w:pPr>
        <w:spacing w:line="276" w:lineRule="auto"/>
        <w:ind w:left="142"/>
        <w:contextualSpacing/>
        <w:jc w:val="both"/>
        <w:rPr>
          <w:i/>
          <w:sz w:val="28"/>
          <w:szCs w:val="28"/>
        </w:rPr>
      </w:pPr>
      <w:r w:rsidRPr="003923F4">
        <w:rPr>
          <w:i/>
          <w:sz w:val="28"/>
          <w:szCs w:val="28"/>
        </w:rPr>
        <w:t>• достаточно и точно, последовательно и полно передавать партнеру необходимую информацию как ориентир для построения действий;</w:t>
      </w:r>
    </w:p>
    <w:p w:rsidR="00165908" w:rsidRPr="003923F4" w:rsidRDefault="00165908" w:rsidP="00CF438B">
      <w:pPr>
        <w:spacing w:line="276" w:lineRule="auto"/>
        <w:ind w:left="142"/>
        <w:contextualSpacing/>
        <w:jc w:val="both"/>
        <w:rPr>
          <w:i/>
          <w:sz w:val="28"/>
          <w:szCs w:val="28"/>
        </w:rPr>
      </w:pPr>
      <w:r w:rsidRPr="003923F4">
        <w:rPr>
          <w:i/>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165908" w:rsidRPr="003923F4" w:rsidRDefault="00165908" w:rsidP="00CF438B">
      <w:pPr>
        <w:spacing w:line="276" w:lineRule="auto"/>
        <w:ind w:left="142"/>
        <w:contextualSpacing/>
        <w:jc w:val="both"/>
        <w:rPr>
          <w:i/>
          <w:sz w:val="28"/>
          <w:szCs w:val="28"/>
        </w:rPr>
      </w:pPr>
      <w:r w:rsidRPr="003923F4">
        <w:rPr>
          <w:i/>
          <w:sz w:val="28"/>
          <w:szCs w:val="28"/>
        </w:rPr>
        <w:t xml:space="preserve"> • различать простые и сложные предложения; оперировать в процессе общения активной лексикой в соответствии с коммуникативной задачей. </w:t>
      </w:r>
    </w:p>
    <w:p w:rsidR="00165908" w:rsidRPr="003923F4" w:rsidRDefault="00165908" w:rsidP="00CF438B">
      <w:pPr>
        <w:shd w:val="clear" w:color="auto" w:fill="FFFFFF"/>
        <w:spacing w:line="276" w:lineRule="auto"/>
        <w:ind w:left="142" w:right="14"/>
        <w:contextualSpacing/>
        <w:jc w:val="both"/>
        <w:rPr>
          <w:rFonts w:eastAsiaTheme="minorEastAsia"/>
          <w:b/>
          <w:bCs/>
          <w:i/>
          <w:iCs/>
          <w:sz w:val="28"/>
          <w:szCs w:val="28"/>
        </w:rPr>
      </w:pPr>
    </w:p>
    <w:p w:rsidR="00525384" w:rsidRPr="003923F4" w:rsidRDefault="00525384" w:rsidP="00CF438B">
      <w:pPr>
        <w:pStyle w:val="afa"/>
        <w:shd w:val="clear" w:color="auto" w:fill="FFFFFF"/>
        <w:spacing w:before="0" w:beforeAutospacing="0" w:after="0" w:afterAutospacing="0" w:line="276" w:lineRule="auto"/>
        <w:ind w:left="142"/>
        <w:jc w:val="center"/>
        <w:rPr>
          <w:sz w:val="28"/>
          <w:szCs w:val="28"/>
        </w:rPr>
      </w:pPr>
      <w:r w:rsidRPr="003923F4">
        <w:rPr>
          <w:sz w:val="28"/>
          <w:szCs w:val="28"/>
        </w:rPr>
        <w:t>"</w:t>
      </w:r>
      <w:r w:rsidRPr="003923F4">
        <w:rPr>
          <w:b/>
          <w:sz w:val="28"/>
          <w:szCs w:val="28"/>
        </w:rPr>
        <w:t>Робототехника</w:t>
      </w:r>
      <w:r w:rsidRPr="003923F4">
        <w:rPr>
          <w:sz w:val="28"/>
          <w:szCs w:val="28"/>
        </w:rPr>
        <w:t>"</w:t>
      </w:r>
    </w:p>
    <w:p w:rsidR="00525384" w:rsidRPr="003923F4" w:rsidRDefault="00525384" w:rsidP="00CF438B">
      <w:pPr>
        <w:spacing w:line="276" w:lineRule="auto"/>
        <w:ind w:left="142"/>
        <w:contextualSpacing/>
        <w:jc w:val="both"/>
        <w:rPr>
          <w:b/>
          <w:bCs/>
          <w:color w:val="000000"/>
          <w:sz w:val="28"/>
          <w:szCs w:val="28"/>
        </w:rPr>
      </w:pPr>
      <w:r w:rsidRPr="003923F4">
        <w:rPr>
          <w:b/>
          <w:bCs/>
          <w:color w:val="000000"/>
          <w:sz w:val="28"/>
          <w:szCs w:val="28"/>
        </w:rPr>
        <w:t xml:space="preserve">Обучающиеся научатся: </w:t>
      </w:r>
    </w:p>
    <w:p w:rsidR="00525384" w:rsidRPr="003923F4" w:rsidRDefault="00525384" w:rsidP="00CF438B">
      <w:pPr>
        <w:spacing w:line="276" w:lineRule="auto"/>
        <w:ind w:left="142"/>
        <w:contextualSpacing/>
        <w:jc w:val="both"/>
        <w:rPr>
          <w:sz w:val="28"/>
          <w:szCs w:val="28"/>
        </w:rPr>
      </w:pPr>
      <w:r w:rsidRPr="003923F4">
        <w:rPr>
          <w:sz w:val="28"/>
          <w:szCs w:val="28"/>
        </w:rPr>
        <w:t>У обучающихся будут сформированы:</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основные понятия робототехники;</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основы алгоритмизации;</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умения автономного программирования;</w:t>
      </w:r>
    </w:p>
    <w:p w:rsidR="00525384" w:rsidRPr="00B01FED" w:rsidRDefault="00525384" w:rsidP="00423210">
      <w:pPr>
        <w:numPr>
          <w:ilvl w:val="0"/>
          <w:numId w:val="180"/>
        </w:numPr>
        <w:spacing w:line="276" w:lineRule="auto"/>
        <w:ind w:left="142" w:firstLine="0"/>
        <w:contextualSpacing/>
        <w:jc w:val="both"/>
        <w:rPr>
          <w:sz w:val="28"/>
          <w:szCs w:val="28"/>
          <w:lang w:val="en-US"/>
        </w:rPr>
      </w:pPr>
      <w:r w:rsidRPr="003923F4">
        <w:rPr>
          <w:sz w:val="28"/>
          <w:szCs w:val="28"/>
        </w:rPr>
        <w:t>знания</w:t>
      </w:r>
      <w:r w:rsidRPr="00B01FED">
        <w:rPr>
          <w:sz w:val="28"/>
          <w:szCs w:val="28"/>
          <w:lang w:val="en-US"/>
        </w:rPr>
        <w:t> </w:t>
      </w:r>
      <w:r w:rsidRPr="003923F4">
        <w:rPr>
          <w:sz w:val="28"/>
          <w:szCs w:val="28"/>
        </w:rPr>
        <w:t>среды</w:t>
      </w:r>
      <w:r w:rsidRPr="00B01FED">
        <w:rPr>
          <w:sz w:val="28"/>
          <w:szCs w:val="28"/>
          <w:lang w:val="en-US"/>
        </w:rPr>
        <w:t> LEGO Mindstorms NXT;</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основы программирования на NXT;</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умения подключать и задействовать датчики и двигатели;</w:t>
      </w:r>
    </w:p>
    <w:p w:rsidR="00525384" w:rsidRPr="003923F4" w:rsidRDefault="00525384" w:rsidP="00423210">
      <w:pPr>
        <w:numPr>
          <w:ilvl w:val="0"/>
          <w:numId w:val="180"/>
        </w:numPr>
        <w:spacing w:line="276" w:lineRule="auto"/>
        <w:ind w:left="142" w:firstLine="0"/>
        <w:contextualSpacing/>
        <w:jc w:val="both"/>
        <w:rPr>
          <w:sz w:val="28"/>
          <w:szCs w:val="28"/>
        </w:rPr>
      </w:pPr>
      <w:r w:rsidRPr="003923F4">
        <w:rPr>
          <w:sz w:val="28"/>
          <w:szCs w:val="28"/>
        </w:rPr>
        <w:t>навыки работы со схемами.</w:t>
      </w:r>
    </w:p>
    <w:p w:rsidR="00525384" w:rsidRPr="003923F4" w:rsidRDefault="00525384" w:rsidP="00CF438B">
      <w:pPr>
        <w:spacing w:line="276" w:lineRule="auto"/>
        <w:ind w:left="142"/>
        <w:contextualSpacing/>
        <w:jc w:val="both"/>
        <w:rPr>
          <w:b/>
          <w:i/>
          <w:sz w:val="28"/>
          <w:szCs w:val="28"/>
        </w:rPr>
      </w:pPr>
      <w:r w:rsidRPr="003923F4">
        <w:rPr>
          <w:b/>
          <w:i/>
          <w:sz w:val="28"/>
          <w:szCs w:val="28"/>
        </w:rPr>
        <w:t>Обучающиеся получат возможность научиться:</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собирать базовые модели роботов;</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составлять алгоритмические блок-схемы для решения задач;</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использовать датчики и двигатели в простых задачах;</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программировать на NXT;</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использовать датчики и двигатели в сложных задачах, предусматривающих многовариантность решения;</w:t>
      </w:r>
    </w:p>
    <w:p w:rsidR="00525384" w:rsidRPr="003923F4" w:rsidRDefault="00525384" w:rsidP="00423210">
      <w:pPr>
        <w:numPr>
          <w:ilvl w:val="0"/>
          <w:numId w:val="179"/>
        </w:numPr>
        <w:tabs>
          <w:tab w:val="clear" w:pos="720"/>
          <w:tab w:val="num" w:pos="284"/>
        </w:tabs>
        <w:spacing w:line="276" w:lineRule="auto"/>
        <w:ind w:left="142" w:firstLine="0"/>
        <w:contextualSpacing/>
        <w:jc w:val="both"/>
        <w:rPr>
          <w:i/>
          <w:sz w:val="28"/>
          <w:szCs w:val="28"/>
        </w:rPr>
      </w:pPr>
      <w:r w:rsidRPr="003923F4">
        <w:rPr>
          <w:i/>
          <w:sz w:val="28"/>
          <w:szCs w:val="28"/>
        </w:rPr>
        <w:t>проходить все этапы проектной деятельности, создавать творческие работы.</w:t>
      </w:r>
    </w:p>
    <w:p w:rsidR="00165908" w:rsidRPr="003923F4" w:rsidRDefault="00165908" w:rsidP="00CF438B">
      <w:pPr>
        <w:spacing w:line="276" w:lineRule="auto"/>
        <w:ind w:left="142"/>
        <w:jc w:val="center"/>
        <w:rPr>
          <w:sz w:val="28"/>
          <w:szCs w:val="28"/>
        </w:rPr>
      </w:pPr>
    </w:p>
    <w:p w:rsidR="00CB4F8B" w:rsidRPr="003923F4" w:rsidRDefault="00CB4F8B" w:rsidP="00CF438B">
      <w:pPr>
        <w:spacing w:line="276" w:lineRule="auto"/>
        <w:ind w:left="142"/>
        <w:jc w:val="center"/>
        <w:rPr>
          <w:b/>
          <w:sz w:val="28"/>
          <w:szCs w:val="28"/>
        </w:rPr>
      </w:pPr>
      <w:r w:rsidRPr="003923F4">
        <w:rPr>
          <w:b/>
          <w:sz w:val="28"/>
          <w:szCs w:val="28"/>
        </w:rPr>
        <w:t>"В гостях у сказки"</w:t>
      </w:r>
    </w:p>
    <w:p w:rsidR="00CB4F8B" w:rsidRPr="003923F4" w:rsidRDefault="00A15CF6" w:rsidP="00CF438B">
      <w:pPr>
        <w:shd w:val="clear" w:color="auto" w:fill="FFFFFF"/>
        <w:spacing w:line="276" w:lineRule="auto"/>
        <w:ind w:left="142" w:right="281"/>
        <w:rPr>
          <w:sz w:val="28"/>
          <w:szCs w:val="28"/>
        </w:rPr>
      </w:pPr>
      <w:r w:rsidRPr="003923F4">
        <w:rPr>
          <w:b/>
          <w:bCs/>
          <w:sz w:val="28"/>
          <w:szCs w:val="28"/>
        </w:rPr>
        <w:t xml:space="preserve">Обучающийся </w:t>
      </w:r>
      <w:r w:rsidR="00CB4F8B" w:rsidRPr="003923F4">
        <w:rPr>
          <w:b/>
          <w:bCs/>
          <w:sz w:val="28"/>
          <w:szCs w:val="28"/>
        </w:rPr>
        <w:t xml:space="preserve"> научится:</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lastRenderedPageBreak/>
        <w:t>Повышение читательской компетентности обучающихся: совершенствование техники чтения, основных элементов книги, культуры чтения.</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t>Формирование внутренней мотивации чтения (Читаю для себя, читаю потому что интересно).</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t>Рост читательской активности обучающихся: активное участие школьников в литературных олимпиадах, проектах, конкурсах, праздниках разного уровня (Читательское портфолио).</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t>Расширение читательского кругозора младших школьников (на основании сопоставления результатов читательских анкет в начале и в конце учебного года).</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t>Увеличение читательской самостоятельности обучающихся: вовлеченность детей в организацию книжных выставок, в систему библиотечного обслуживания школы, района, города, в расширение домашних библиотек, культурного досуга детей (посещение театров, кино, экскурсий).</w:t>
      </w:r>
    </w:p>
    <w:p w:rsidR="00CB4F8B" w:rsidRPr="003923F4" w:rsidRDefault="00CB4F8B" w:rsidP="00423210">
      <w:pPr>
        <w:widowControl w:val="0"/>
        <w:numPr>
          <w:ilvl w:val="0"/>
          <w:numId w:val="182"/>
        </w:numPr>
        <w:shd w:val="clear" w:color="auto" w:fill="FFFFFF"/>
        <w:autoSpaceDE w:val="0"/>
        <w:autoSpaceDN w:val="0"/>
        <w:adjustRightInd w:val="0"/>
        <w:spacing w:line="276" w:lineRule="auto"/>
        <w:ind w:left="142" w:right="281" w:firstLine="0"/>
        <w:contextualSpacing/>
        <w:rPr>
          <w:sz w:val="28"/>
          <w:szCs w:val="28"/>
        </w:rPr>
      </w:pPr>
      <w:r w:rsidRPr="003923F4">
        <w:rPr>
          <w:sz w:val="28"/>
          <w:szCs w:val="28"/>
        </w:rPr>
        <w:t>Развитие литературно-творческих способностей, умения создавать свой текст на основе художественного произведения, на основе личного опыта.</w:t>
      </w:r>
    </w:p>
    <w:p w:rsidR="00CB4F8B" w:rsidRPr="003923F4" w:rsidRDefault="00A15CF6" w:rsidP="00CF438B">
      <w:pPr>
        <w:shd w:val="clear" w:color="auto" w:fill="FFFFFF"/>
        <w:spacing w:line="276" w:lineRule="auto"/>
        <w:ind w:left="142" w:right="281"/>
        <w:rPr>
          <w:b/>
          <w:bCs/>
          <w:i/>
          <w:sz w:val="28"/>
          <w:szCs w:val="28"/>
        </w:rPr>
      </w:pPr>
      <w:r w:rsidRPr="003923F4">
        <w:rPr>
          <w:b/>
          <w:bCs/>
          <w:i/>
          <w:sz w:val="28"/>
          <w:szCs w:val="28"/>
        </w:rPr>
        <w:t xml:space="preserve">Обучающийся </w:t>
      </w:r>
      <w:r w:rsidR="00CB4F8B" w:rsidRPr="003923F4">
        <w:rPr>
          <w:b/>
          <w:bCs/>
          <w:i/>
          <w:sz w:val="28"/>
          <w:szCs w:val="28"/>
        </w:rPr>
        <w:t>получит возможность научиться:</w:t>
      </w:r>
    </w:p>
    <w:p w:rsidR="00CB4F8B" w:rsidRPr="003923F4" w:rsidRDefault="00CB4F8B" w:rsidP="00CF438B">
      <w:pPr>
        <w:shd w:val="clear" w:color="auto" w:fill="FFFFFF"/>
        <w:spacing w:line="276" w:lineRule="auto"/>
        <w:ind w:left="142" w:right="281"/>
        <w:rPr>
          <w:i/>
          <w:sz w:val="28"/>
          <w:szCs w:val="28"/>
        </w:rPr>
      </w:pPr>
      <w:r w:rsidRPr="003923F4">
        <w:rPr>
          <w:i/>
          <w:sz w:val="28"/>
          <w:szCs w:val="28"/>
        </w:rPr>
        <w:t>Повышение читательской самооценки.</w:t>
      </w:r>
    </w:p>
    <w:p w:rsidR="00CB4F8B" w:rsidRPr="003923F4" w:rsidRDefault="00CB4F8B" w:rsidP="00423210">
      <w:pPr>
        <w:widowControl w:val="0"/>
        <w:numPr>
          <w:ilvl w:val="0"/>
          <w:numId w:val="181"/>
        </w:numPr>
        <w:shd w:val="clear" w:color="auto" w:fill="FFFFFF"/>
        <w:autoSpaceDE w:val="0"/>
        <w:autoSpaceDN w:val="0"/>
        <w:adjustRightInd w:val="0"/>
        <w:spacing w:line="276" w:lineRule="auto"/>
        <w:ind w:left="142" w:right="281" w:firstLine="0"/>
        <w:contextualSpacing/>
        <w:rPr>
          <w:i/>
          <w:sz w:val="28"/>
          <w:szCs w:val="28"/>
        </w:rPr>
      </w:pPr>
      <w:r w:rsidRPr="003923F4">
        <w:rPr>
          <w:i/>
          <w:sz w:val="28"/>
          <w:szCs w:val="28"/>
        </w:rPr>
        <w:t>Совершенствование приемов анализа художественных текстов.</w:t>
      </w:r>
    </w:p>
    <w:p w:rsidR="00CB4F8B" w:rsidRPr="003923F4" w:rsidRDefault="00CB4F8B" w:rsidP="00423210">
      <w:pPr>
        <w:widowControl w:val="0"/>
        <w:numPr>
          <w:ilvl w:val="0"/>
          <w:numId w:val="181"/>
        </w:numPr>
        <w:shd w:val="clear" w:color="auto" w:fill="FFFFFF"/>
        <w:autoSpaceDE w:val="0"/>
        <w:autoSpaceDN w:val="0"/>
        <w:adjustRightInd w:val="0"/>
        <w:spacing w:line="276" w:lineRule="auto"/>
        <w:ind w:left="142" w:right="281" w:firstLine="0"/>
        <w:contextualSpacing/>
        <w:rPr>
          <w:i/>
          <w:sz w:val="28"/>
          <w:szCs w:val="28"/>
        </w:rPr>
      </w:pPr>
      <w:r w:rsidRPr="003923F4">
        <w:rPr>
          <w:i/>
          <w:sz w:val="28"/>
          <w:szCs w:val="28"/>
        </w:rPr>
        <w:t>Использовать справочные источники для понимания и получения дополнительной информации.</w:t>
      </w:r>
    </w:p>
    <w:p w:rsidR="00CB4F8B" w:rsidRPr="003923F4" w:rsidRDefault="00CB4F8B" w:rsidP="00CF438B">
      <w:pPr>
        <w:spacing w:line="276" w:lineRule="auto"/>
        <w:ind w:left="142"/>
        <w:jc w:val="center"/>
        <w:rPr>
          <w:b/>
          <w:sz w:val="28"/>
          <w:szCs w:val="28"/>
        </w:rPr>
      </w:pPr>
    </w:p>
    <w:p w:rsidR="00CD5B23" w:rsidRPr="003923F4" w:rsidRDefault="009154BE" w:rsidP="00CF438B">
      <w:pPr>
        <w:tabs>
          <w:tab w:val="left" w:pos="993"/>
        </w:tabs>
        <w:autoSpaceDE w:val="0"/>
        <w:autoSpaceDN w:val="0"/>
        <w:adjustRightInd w:val="0"/>
        <w:spacing w:line="276" w:lineRule="auto"/>
        <w:ind w:left="142"/>
        <w:contextualSpacing/>
        <w:jc w:val="center"/>
        <w:rPr>
          <w:b/>
          <w:sz w:val="28"/>
          <w:szCs w:val="28"/>
        </w:rPr>
      </w:pPr>
      <w:r w:rsidRPr="003923F4">
        <w:rPr>
          <w:b/>
          <w:sz w:val="28"/>
          <w:szCs w:val="28"/>
        </w:rPr>
        <w:t>"Занимательное чтение"</w:t>
      </w:r>
    </w:p>
    <w:p w:rsidR="009154BE" w:rsidRPr="003923F4" w:rsidRDefault="009154BE" w:rsidP="00CF438B">
      <w:pPr>
        <w:shd w:val="clear" w:color="auto" w:fill="FFFFFF"/>
        <w:spacing w:line="276" w:lineRule="auto"/>
        <w:ind w:left="142"/>
        <w:jc w:val="both"/>
        <w:rPr>
          <w:b/>
          <w:sz w:val="28"/>
          <w:szCs w:val="28"/>
        </w:rPr>
      </w:pPr>
      <w:r w:rsidRPr="003923F4">
        <w:rPr>
          <w:b/>
          <w:sz w:val="28"/>
          <w:szCs w:val="28"/>
        </w:rPr>
        <w:t xml:space="preserve">В результате освоения программы </w:t>
      </w:r>
      <w:r w:rsidRPr="003923F4">
        <w:rPr>
          <w:b/>
          <w:bCs/>
          <w:sz w:val="28"/>
          <w:szCs w:val="28"/>
        </w:rPr>
        <w:t>обучающиеся научатся:</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узнавать и различать такие жанры литературных произведений, как сказка и рассказ, стихотворение, и произведений фольклора: загадка, пословица, небылица, считалка, прибаутка;</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сочинять собственные загадки, считалки. Коллективно придумывать различные концовки к известным сказкам;</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отвечать на вопросы по содержанию текста;</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воспроизводить содержания текста по вопросам или картинному плану;</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подробно пересказывать небольшие произведения с отчетливо выраженным сюжетом;</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раскрывать содержания иллюстраций к произведению, соотнесение их с отрывками рассказа, нахождение в тексте предложений, соответствующих им;</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 xml:space="preserve">уметь сопоставлять слова, близких по значению; понимать их значения в контексте: различение простейших случаев многозначности слов; </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lastRenderedPageBreak/>
        <w:t>отыскивать в тексте (с помощью учителя) слов и выражений, характеризующих событие, действующих лиц, картины природы, воссоздание на этой основе соответствующих словесных картин;</w:t>
      </w:r>
    </w:p>
    <w:p w:rsidR="009154BE" w:rsidRPr="003923F4" w:rsidRDefault="009154BE" w:rsidP="00423210">
      <w:pPr>
        <w:numPr>
          <w:ilvl w:val="0"/>
          <w:numId w:val="193"/>
        </w:numPr>
        <w:tabs>
          <w:tab w:val="left" w:pos="330"/>
        </w:tabs>
        <w:autoSpaceDE w:val="0"/>
        <w:autoSpaceDN w:val="0"/>
        <w:adjustRightInd w:val="0"/>
        <w:spacing w:line="276" w:lineRule="auto"/>
        <w:ind w:left="142" w:firstLine="0"/>
        <w:jc w:val="both"/>
        <w:rPr>
          <w:rFonts w:eastAsia="Calibri"/>
          <w:sz w:val="28"/>
          <w:szCs w:val="28"/>
          <w:lang w:eastAsia="en-US" w:bidi="en-US"/>
        </w:rPr>
      </w:pPr>
      <w:r w:rsidRPr="003923F4">
        <w:rPr>
          <w:rFonts w:eastAsia="Calibri"/>
          <w:sz w:val="28"/>
          <w:szCs w:val="28"/>
          <w:lang w:eastAsia="en-US" w:bidi="en-US"/>
        </w:rPr>
        <w:t>рисовать иллюстрации к произведениям, составлять рассказ по собственному рисунку;</w:t>
      </w:r>
    </w:p>
    <w:p w:rsidR="009154BE" w:rsidRPr="003923F4" w:rsidRDefault="009154BE" w:rsidP="00423210">
      <w:pPr>
        <w:numPr>
          <w:ilvl w:val="0"/>
          <w:numId w:val="193"/>
        </w:numPr>
        <w:tabs>
          <w:tab w:val="left" w:pos="330"/>
          <w:tab w:val="left" w:pos="2385"/>
        </w:tabs>
        <w:spacing w:line="276" w:lineRule="auto"/>
        <w:ind w:left="142" w:firstLine="0"/>
        <w:jc w:val="both"/>
        <w:rPr>
          <w:rFonts w:eastAsia="Calibri"/>
          <w:sz w:val="28"/>
          <w:szCs w:val="28"/>
          <w:lang w:eastAsia="en-US" w:bidi="en-US"/>
        </w:rPr>
      </w:pPr>
      <w:r w:rsidRPr="003923F4">
        <w:rPr>
          <w:rFonts w:eastAsia="Calibri"/>
          <w:sz w:val="28"/>
          <w:szCs w:val="28"/>
          <w:lang w:eastAsia="en-US" w:bidi="en-US"/>
        </w:rPr>
        <w:t>сравнивать предметы загадки и отгадки, находить в них общее, ценить образность в изображении предмета загадки.</w:t>
      </w:r>
    </w:p>
    <w:p w:rsidR="009154BE" w:rsidRPr="003923F4" w:rsidRDefault="009154BE" w:rsidP="00CF438B">
      <w:pPr>
        <w:shd w:val="clear" w:color="auto" w:fill="FFFFFF"/>
        <w:spacing w:line="276" w:lineRule="auto"/>
        <w:ind w:left="142"/>
        <w:jc w:val="both"/>
        <w:rPr>
          <w:b/>
          <w:i/>
          <w:sz w:val="28"/>
          <w:szCs w:val="28"/>
        </w:rPr>
      </w:pPr>
      <w:r w:rsidRPr="003923F4">
        <w:rPr>
          <w:b/>
          <w:i/>
          <w:sz w:val="28"/>
          <w:szCs w:val="28"/>
        </w:rPr>
        <w:t xml:space="preserve">В результате освоения программы, обучающиеся </w:t>
      </w:r>
      <w:r w:rsidRPr="003923F4">
        <w:rPr>
          <w:b/>
          <w:bCs/>
          <w:i/>
          <w:sz w:val="28"/>
          <w:szCs w:val="28"/>
        </w:rPr>
        <w:t xml:space="preserve">получат возможность научиться: </w:t>
      </w:r>
    </w:p>
    <w:p w:rsidR="009154BE" w:rsidRPr="003923F4" w:rsidRDefault="009154BE" w:rsidP="00423210">
      <w:pPr>
        <w:numPr>
          <w:ilvl w:val="0"/>
          <w:numId w:val="193"/>
        </w:numPr>
        <w:shd w:val="clear" w:color="auto" w:fill="FFFFFF"/>
        <w:spacing w:line="276" w:lineRule="auto"/>
        <w:ind w:left="142" w:firstLine="0"/>
        <w:jc w:val="both"/>
        <w:rPr>
          <w:i/>
          <w:sz w:val="28"/>
          <w:szCs w:val="28"/>
        </w:rPr>
      </w:pPr>
      <w:r w:rsidRPr="003923F4">
        <w:rPr>
          <w:sz w:val="28"/>
          <w:szCs w:val="28"/>
        </w:rPr>
        <w:t xml:space="preserve">- </w:t>
      </w:r>
      <w:r w:rsidRPr="003923F4">
        <w:rPr>
          <w:i/>
          <w:sz w:val="28"/>
          <w:szCs w:val="28"/>
        </w:rPr>
        <w:t>основным приемам мыслительной деятельности;</w:t>
      </w:r>
    </w:p>
    <w:p w:rsidR="009154BE" w:rsidRPr="003923F4" w:rsidRDefault="009154BE" w:rsidP="00423210">
      <w:pPr>
        <w:numPr>
          <w:ilvl w:val="0"/>
          <w:numId w:val="193"/>
        </w:numPr>
        <w:shd w:val="clear" w:color="auto" w:fill="FFFFFF"/>
        <w:spacing w:line="276" w:lineRule="auto"/>
        <w:ind w:left="142" w:firstLine="0"/>
        <w:jc w:val="both"/>
        <w:rPr>
          <w:i/>
          <w:sz w:val="28"/>
          <w:szCs w:val="28"/>
        </w:rPr>
      </w:pPr>
      <w:r w:rsidRPr="003923F4">
        <w:rPr>
          <w:i/>
          <w:sz w:val="28"/>
          <w:szCs w:val="28"/>
        </w:rPr>
        <w:t>- самостоятельно мыслить и творчески работать.</w:t>
      </w:r>
    </w:p>
    <w:p w:rsidR="009154BE" w:rsidRPr="003923F4" w:rsidRDefault="009154BE" w:rsidP="00CF438B">
      <w:pPr>
        <w:shd w:val="clear" w:color="auto" w:fill="FFFFFF"/>
        <w:spacing w:line="276" w:lineRule="auto"/>
        <w:ind w:left="142"/>
        <w:jc w:val="center"/>
        <w:rPr>
          <w:i/>
          <w:sz w:val="28"/>
          <w:szCs w:val="28"/>
        </w:rPr>
      </w:pPr>
    </w:p>
    <w:p w:rsidR="009154BE" w:rsidRPr="003923F4" w:rsidRDefault="009154BE" w:rsidP="00CF438B">
      <w:pPr>
        <w:shd w:val="clear" w:color="auto" w:fill="FFFFFF"/>
        <w:spacing w:line="276" w:lineRule="auto"/>
        <w:ind w:left="142"/>
        <w:jc w:val="center"/>
        <w:rPr>
          <w:b/>
          <w:sz w:val="28"/>
          <w:szCs w:val="28"/>
        </w:rPr>
      </w:pPr>
      <w:r w:rsidRPr="003923F4">
        <w:rPr>
          <w:b/>
          <w:sz w:val="28"/>
          <w:szCs w:val="28"/>
        </w:rPr>
        <w:t>"Занимательный русский язык"</w:t>
      </w:r>
    </w:p>
    <w:p w:rsidR="009154BE" w:rsidRPr="003923F4" w:rsidRDefault="009154BE" w:rsidP="00CF438B">
      <w:pPr>
        <w:spacing w:line="276" w:lineRule="auto"/>
        <w:ind w:left="142"/>
        <w:jc w:val="both"/>
        <w:rPr>
          <w:sz w:val="28"/>
          <w:szCs w:val="28"/>
          <w:lang w:eastAsia="en-US"/>
        </w:rPr>
      </w:pPr>
      <w:r w:rsidRPr="003923F4">
        <w:rPr>
          <w:b/>
          <w:bCs/>
          <w:iCs/>
          <w:sz w:val="28"/>
          <w:szCs w:val="28"/>
          <w:lang w:eastAsia="en-US"/>
        </w:rPr>
        <w:t>Обучающиеся научатся</w:t>
      </w:r>
      <w:r w:rsidRPr="003923F4">
        <w:rPr>
          <w:b/>
          <w:bCs/>
          <w:i/>
          <w:iCs/>
          <w:sz w:val="28"/>
          <w:szCs w:val="28"/>
          <w:lang w:eastAsia="en-US"/>
        </w:rPr>
        <w:t>:</w:t>
      </w:r>
    </w:p>
    <w:p w:rsidR="009154BE" w:rsidRPr="003923F4" w:rsidRDefault="009154BE" w:rsidP="00423210">
      <w:pPr>
        <w:numPr>
          <w:ilvl w:val="0"/>
          <w:numId w:val="183"/>
        </w:numPr>
        <w:spacing w:line="276" w:lineRule="auto"/>
        <w:ind w:left="142" w:firstLine="0"/>
        <w:jc w:val="both"/>
        <w:rPr>
          <w:sz w:val="28"/>
          <w:szCs w:val="28"/>
          <w:lang w:eastAsia="en-US"/>
        </w:rPr>
      </w:pPr>
      <w:r w:rsidRPr="003923F4">
        <w:rPr>
          <w:sz w:val="28"/>
          <w:szCs w:val="28"/>
          <w:lang w:eastAsia="en-US"/>
        </w:rPr>
        <w:t>Слуховому и зрительному восприятию информации;</w:t>
      </w:r>
    </w:p>
    <w:p w:rsidR="009154BE" w:rsidRPr="003923F4" w:rsidRDefault="009154BE" w:rsidP="00423210">
      <w:pPr>
        <w:numPr>
          <w:ilvl w:val="0"/>
          <w:numId w:val="183"/>
        </w:numPr>
        <w:spacing w:line="276" w:lineRule="auto"/>
        <w:ind w:left="142" w:firstLine="0"/>
        <w:jc w:val="both"/>
        <w:rPr>
          <w:sz w:val="28"/>
          <w:szCs w:val="28"/>
          <w:lang w:eastAsia="en-US"/>
        </w:rPr>
      </w:pPr>
      <w:r w:rsidRPr="003923F4">
        <w:rPr>
          <w:sz w:val="28"/>
          <w:szCs w:val="28"/>
          <w:lang w:eastAsia="en-US"/>
        </w:rPr>
        <w:t>Видеть прекрасное вокруг себя;</w:t>
      </w:r>
    </w:p>
    <w:p w:rsidR="009154BE" w:rsidRPr="003923F4" w:rsidRDefault="009154BE" w:rsidP="00423210">
      <w:pPr>
        <w:numPr>
          <w:ilvl w:val="0"/>
          <w:numId w:val="183"/>
        </w:numPr>
        <w:spacing w:line="276" w:lineRule="auto"/>
        <w:ind w:left="142" w:firstLine="0"/>
        <w:jc w:val="both"/>
        <w:rPr>
          <w:sz w:val="28"/>
          <w:szCs w:val="28"/>
          <w:lang w:eastAsia="en-US"/>
        </w:rPr>
      </w:pPr>
      <w:r w:rsidRPr="003923F4">
        <w:rPr>
          <w:sz w:val="28"/>
          <w:szCs w:val="28"/>
          <w:lang w:eastAsia="en-US"/>
        </w:rPr>
        <w:t>Читать слова с перемещениями звуков;</w:t>
      </w:r>
    </w:p>
    <w:p w:rsidR="009154BE" w:rsidRPr="003923F4" w:rsidRDefault="009154BE" w:rsidP="00423210">
      <w:pPr>
        <w:numPr>
          <w:ilvl w:val="0"/>
          <w:numId w:val="183"/>
        </w:numPr>
        <w:spacing w:line="276" w:lineRule="auto"/>
        <w:ind w:left="142" w:firstLine="0"/>
        <w:jc w:val="both"/>
        <w:rPr>
          <w:sz w:val="28"/>
          <w:szCs w:val="28"/>
          <w:lang w:eastAsia="en-US"/>
        </w:rPr>
      </w:pPr>
      <w:r w:rsidRPr="003923F4">
        <w:rPr>
          <w:sz w:val="28"/>
          <w:szCs w:val="28"/>
          <w:lang w:eastAsia="en-US"/>
        </w:rPr>
        <w:t>Разгадывать ребусы и загадки;</w:t>
      </w:r>
    </w:p>
    <w:p w:rsidR="009154BE" w:rsidRPr="003923F4" w:rsidRDefault="009154BE" w:rsidP="00423210">
      <w:pPr>
        <w:numPr>
          <w:ilvl w:val="0"/>
          <w:numId w:val="183"/>
        </w:numPr>
        <w:spacing w:line="276" w:lineRule="auto"/>
        <w:ind w:left="142" w:firstLine="0"/>
        <w:jc w:val="both"/>
        <w:rPr>
          <w:sz w:val="28"/>
          <w:szCs w:val="28"/>
          <w:lang w:eastAsia="en-US"/>
        </w:rPr>
      </w:pPr>
      <w:r w:rsidRPr="003923F4">
        <w:rPr>
          <w:sz w:val="28"/>
          <w:szCs w:val="28"/>
          <w:lang w:eastAsia="en-US"/>
        </w:rPr>
        <w:t>Распознавать фразеологизмы в устной речи.</w:t>
      </w:r>
    </w:p>
    <w:p w:rsidR="009154BE" w:rsidRPr="003923F4" w:rsidRDefault="009154BE" w:rsidP="00CF438B">
      <w:pPr>
        <w:spacing w:line="276" w:lineRule="auto"/>
        <w:ind w:left="142"/>
        <w:jc w:val="both"/>
        <w:rPr>
          <w:sz w:val="28"/>
          <w:szCs w:val="28"/>
          <w:lang w:eastAsia="en-US"/>
        </w:rPr>
      </w:pPr>
      <w:r w:rsidRPr="003923F4">
        <w:rPr>
          <w:b/>
          <w:bCs/>
          <w:i/>
          <w:iCs/>
          <w:sz w:val="28"/>
          <w:szCs w:val="28"/>
          <w:lang w:eastAsia="en-US"/>
        </w:rPr>
        <w:t>Обучающиеся получат возможность  научиться:</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Быть дружелюбными;</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Составлять рассказы с опорой на цвет;</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Применять фразеологизмы к различным ситуациям;</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Технике сжатого пересказа;</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Различать понятия части речи и части слова;</w:t>
      </w:r>
    </w:p>
    <w:p w:rsidR="009154BE" w:rsidRPr="003923F4" w:rsidRDefault="009154BE" w:rsidP="00423210">
      <w:pPr>
        <w:numPr>
          <w:ilvl w:val="0"/>
          <w:numId w:val="184"/>
        </w:numPr>
        <w:spacing w:line="276" w:lineRule="auto"/>
        <w:ind w:left="142" w:firstLine="0"/>
        <w:jc w:val="both"/>
        <w:rPr>
          <w:i/>
          <w:sz w:val="28"/>
          <w:szCs w:val="28"/>
          <w:lang w:eastAsia="en-US"/>
        </w:rPr>
      </w:pPr>
      <w:r w:rsidRPr="003923F4">
        <w:rPr>
          <w:i/>
          <w:sz w:val="28"/>
          <w:szCs w:val="28"/>
          <w:lang w:eastAsia="en-US"/>
        </w:rPr>
        <w:t>Обобщать и систематизировать языковые понятия.</w:t>
      </w:r>
    </w:p>
    <w:p w:rsidR="0094082F" w:rsidRPr="003923F4" w:rsidRDefault="0094082F" w:rsidP="00CF438B">
      <w:pPr>
        <w:spacing w:line="276" w:lineRule="auto"/>
        <w:ind w:left="142"/>
        <w:jc w:val="both"/>
        <w:rPr>
          <w:i/>
          <w:sz w:val="28"/>
          <w:szCs w:val="28"/>
          <w:lang w:eastAsia="en-US"/>
        </w:rPr>
      </w:pPr>
    </w:p>
    <w:p w:rsidR="0094082F" w:rsidRPr="003923F4" w:rsidRDefault="0094082F" w:rsidP="00CF438B">
      <w:pPr>
        <w:spacing w:line="276" w:lineRule="auto"/>
        <w:ind w:left="142"/>
        <w:jc w:val="center"/>
        <w:rPr>
          <w:b/>
          <w:sz w:val="28"/>
          <w:szCs w:val="28"/>
          <w:lang w:eastAsia="en-US"/>
        </w:rPr>
      </w:pPr>
      <w:r w:rsidRPr="003923F4">
        <w:rPr>
          <w:b/>
          <w:sz w:val="28"/>
          <w:szCs w:val="28"/>
          <w:lang w:eastAsia="en-US"/>
        </w:rPr>
        <w:t>"Разговор о здоровом питании"</w:t>
      </w:r>
    </w:p>
    <w:p w:rsidR="0094082F" w:rsidRPr="003923F4" w:rsidRDefault="0094082F" w:rsidP="00CF438B">
      <w:pPr>
        <w:shd w:val="clear" w:color="auto" w:fill="FFFFFF"/>
        <w:spacing w:line="276" w:lineRule="auto"/>
        <w:ind w:left="142"/>
        <w:rPr>
          <w:i/>
          <w:sz w:val="28"/>
          <w:szCs w:val="28"/>
        </w:rPr>
      </w:pPr>
      <w:r w:rsidRPr="003923F4">
        <w:rPr>
          <w:b/>
          <w:sz w:val="28"/>
          <w:szCs w:val="28"/>
        </w:rPr>
        <w:t>Обучающийся  научится</w:t>
      </w:r>
      <w:r w:rsidRPr="003923F4">
        <w:rPr>
          <w:i/>
          <w:sz w:val="28"/>
          <w:szCs w:val="28"/>
        </w:rPr>
        <w:t xml:space="preserve">: </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описывать признаки предметов и узнавать по их признакам;</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выделять существенные признаки предметов; </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сравнивать между собой предметы, явления </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обобщать, делать несложные выводы; </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определять последовательность действий; </w:t>
      </w:r>
    </w:p>
    <w:p w:rsidR="0094082F" w:rsidRPr="003923F4" w:rsidRDefault="0094082F" w:rsidP="00CF438B">
      <w:pPr>
        <w:shd w:val="clear" w:color="auto" w:fill="FFFFFF"/>
        <w:spacing w:line="276" w:lineRule="auto"/>
        <w:ind w:left="142"/>
        <w:rPr>
          <w:sz w:val="28"/>
          <w:szCs w:val="28"/>
        </w:rPr>
      </w:pPr>
      <w:r w:rsidRPr="003923F4">
        <w:rPr>
          <w:sz w:val="28"/>
          <w:szCs w:val="28"/>
        </w:rPr>
        <w:sym w:font="Symbol" w:char="F0B7"/>
      </w:r>
      <w:r w:rsidRPr="003923F4">
        <w:rPr>
          <w:sz w:val="28"/>
          <w:szCs w:val="28"/>
        </w:rPr>
        <w:t xml:space="preserve"> освоит нормы здоровьесберегающего поведения, основ культуры питания. </w:t>
      </w:r>
    </w:p>
    <w:p w:rsidR="0094082F" w:rsidRPr="003923F4" w:rsidRDefault="0094082F" w:rsidP="00CF438B">
      <w:pPr>
        <w:shd w:val="clear" w:color="auto" w:fill="FFFFFF"/>
        <w:spacing w:line="276" w:lineRule="auto"/>
        <w:ind w:left="142"/>
        <w:rPr>
          <w:i/>
          <w:sz w:val="28"/>
          <w:szCs w:val="28"/>
        </w:rPr>
      </w:pPr>
    </w:p>
    <w:p w:rsidR="0094082F" w:rsidRPr="003923F4" w:rsidRDefault="0094082F" w:rsidP="00CF438B">
      <w:pPr>
        <w:shd w:val="clear" w:color="auto" w:fill="FFFFFF"/>
        <w:spacing w:line="276" w:lineRule="auto"/>
        <w:ind w:left="142"/>
        <w:rPr>
          <w:b/>
          <w:i/>
          <w:sz w:val="28"/>
          <w:szCs w:val="28"/>
        </w:rPr>
      </w:pPr>
      <w:r w:rsidRPr="003923F4">
        <w:rPr>
          <w:b/>
          <w:i/>
          <w:sz w:val="28"/>
          <w:szCs w:val="28"/>
        </w:rPr>
        <w:t xml:space="preserve">Обучающийся  получит возможность научиться: </w:t>
      </w:r>
    </w:p>
    <w:p w:rsidR="0094082F" w:rsidRPr="003923F4" w:rsidRDefault="0094082F" w:rsidP="00CF438B">
      <w:pPr>
        <w:shd w:val="clear" w:color="auto" w:fill="FFFFFF"/>
        <w:spacing w:line="276" w:lineRule="auto"/>
        <w:ind w:left="142"/>
        <w:rPr>
          <w:i/>
          <w:sz w:val="28"/>
          <w:szCs w:val="28"/>
        </w:rPr>
      </w:pPr>
      <w:r w:rsidRPr="003923F4">
        <w:rPr>
          <w:i/>
          <w:sz w:val="28"/>
          <w:szCs w:val="28"/>
        </w:rPr>
        <w:lastRenderedPageBreak/>
        <w:sym w:font="Symbol" w:char="F0B7"/>
      </w:r>
      <w:r w:rsidRPr="003923F4">
        <w:rPr>
          <w:i/>
          <w:sz w:val="28"/>
          <w:szCs w:val="28"/>
        </w:rPr>
        <w:t xml:space="preserve"> полученные знания позволят детям ориентироваться в ассортименте наиболее типичных продуктов питания, сознательно выбирать наиболее полезные; </w:t>
      </w:r>
    </w:p>
    <w:p w:rsidR="0094082F" w:rsidRPr="003923F4" w:rsidRDefault="0094082F" w:rsidP="00CF438B">
      <w:pPr>
        <w:shd w:val="clear" w:color="auto" w:fill="FFFFFF"/>
        <w:spacing w:line="276" w:lineRule="auto"/>
        <w:ind w:left="142"/>
        <w:rPr>
          <w:i/>
          <w:sz w:val="28"/>
          <w:szCs w:val="28"/>
        </w:rPr>
      </w:pPr>
      <w:r w:rsidRPr="003923F4">
        <w:rPr>
          <w:i/>
          <w:sz w:val="28"/>
          <w:szCs w:val="28"/>
        </w:rPr>
        <w:sym w:font="Symbol" w:char="F0B7"/>
      </w:r>
      <w:r w:rsidRPr="003923F4">
        <w:rPr>
          <w:i/>
          <w:sz w:val="28"/>
          <w:szCs w:val="28"/>
        </w:rPr>
        <w:t xml:space="preserve"> дети смогут оценивать свой рацион и режим питания с точки зрения соответствия требованиям здорового образа жизни и с учѐтом границ 4 личностной активности корректировать несоответствия; </w:t>
      </w:r>
    </w:p>
    <w:p w:rsidR="0094082F" w:rsidRPr="003923F4" w:rsidRDefault="0094082F" w:rsidP="00CF438B">
      <w:pPr>
        <w:shd w:val="clear" w:color="auto" w:fill="FFFFFF"/>
        <w:spacing w:line="276" w:lineRule="auto"/>
        <w:ind w:left="142"/>
        <w:rPr>
          <w:i/>
          <w:color w:val="000000"/>
          <w:sz w:val="28"/>
          <w:szCs w:val="28"/>
        </w:rPr>
      </w:pPr>
      <w:r w:rsidRPr="003923F4">
        <w:rPr>
          <w:i/>
          <w:sz w:val="28"/>
          <w:szCs w:val="28"/>
        </w:rPr>
        <w:sym w:font="Symbol" w:char="F0B7"/>
      </w:r>
      <w:r w:rsidRPr="003923F4">
        <w:rPr>
          <w:i/>
          <w:sz w:val="28"/>
          <w:szCs w:val="28"/>
        </w:rPr>
        <w:t xml:space="preserve"> дети получат знания и навыки, связанные с этикетом в области питания, что в определѐнной степени повлияет на успешность их социальной адаптации, установление контактов с другими людьми.</w:t>
      </w:r>
    </w:p>
    <w:p w:rsidR="00CF438B" w:rsidRDefault="00CF438B" w:rsidP="00CF438B">
      <w:pPr>
        <w:suppressAutoHyphens/>
        <w:spacing w:line="276" w:lineRule="auto"/>
        <w:ind w:left="142"/>
        <w:jc w:val="center"/>
        <w:rPr>
          <w:b/>
          <w:sz w:val="28"/>
          <w:szCs w:val="28"/>
          <w:lang w:eastAsia="ar-SA"/>
        </w:rPr>
      </w:pPr>
    </w:p>
    <w:p w:rsidR="0094082F" w:rsidRPr="003923F4" w:rsidRDefault="00FC1F17" w:rsidP="00CF438B">
      <w:pPr>
        <w:suppressAutoHyphens/>
        <w:spacing w:line="276" w:lineRule="auto"/>
        <w:ind w:left="142"/>
        <w:jc w:val="center"/>
        <w:rPr>
          <w:b/>
          <w:sz w:val="28"/>
          <w:szCs w:val="28"/>
          <w:lang w:eastAsia="ar-SA"/>
        </w:rPr>
      </w:pPr>
      <w:r w:rsidRPr="003923F4">
        <w:rPr>
          <w:b/>
          <w:sz w:val="28"/>
          <w:szCs w:val="28"/>
          <w:lang w:eastAsia="ar-SA"/>
        </w:rPr>
        <w:t>"Развивайка"</w:t>
      </w:r>
    </w:p>
    <w:p w:rsidR="00FC1F17" w:rsidRPr="003923F4" w:rsidRDefault="00FC1F17" w:rsidP="00CF438B">
      <w:pPr>
        <w:shd w:val="clear" w:color="auto" w:fill="FFFFFF"/>
        <w:spacing w:line="276" w:lineRule="auto"/>
        <w:ind w:left="142"/>
        <w:rPr>
          <w:i/>
          <w:sz w:val="28"/>
          <w:szCs w:val="28"/>
        </w:rPr>
      </w:pPr>
      <w:r w:rsidRPr="003923F4">
        <w:rPr>
          <w:b/>
          <w:sz w:val="28"/>
          <w:szCs w:val="28"/>
        </w:rPr>
        <w:t>Обучающийся  научится</w:t>
      </w:r>
      <w:r w:rsidRPr="003923F4">
        <w:rPr>
          <w:i/>
          <w:sz w:val="28"/>
          <w:szCs w:val="28"/>
        </w:rPr>
        <w:t xml:space="preserve">: </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делить слова на слоги, находить однокоренные слова, решать задачи, раскодировать слова; отгадывать и составлять ребусы, по</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значениям разных признаков;</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называть противоположные по смыслу слова; решать задачи, решать задачи на смекалку;</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точно выполнять действия под диктовку, работать с толковым словарём, работать с изографами, уникурсальными фигурами;</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уметь подобрать фразеологизмы; измерять длину данного отрезка, чертить отрезок данной длины;</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узнавать и называть плоские углы: прямой, тупой и острый;</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узнавать и называть плоские геометрические фигуры: треугольник, четырёхугольник, пятиугольник, шестиугольник,</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многоугольник; читать информацию, заданную с помощью линейных диаграмм;</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решать арифметические ребусы и числовые головоломки, содержащие два действия (сложение и/или вычитание);</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находить число перестановок не более чем из трёх элементов;</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находить число пар на множестве из 3–5 элементов (число сочетаний по 2);</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находить число пар, один элемент которых принадлежит одному множеству, а другой – второму множеству;</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проходить числовые лабиринты, содержащие двое-трое ворот;</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объяснять решение задач по перекладыванию спичек с заданным условием и решением;</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решать простейшие задачи на разрезание и составление фигур;</w:t>
      </w:r>
    </w:p>
    <w:p w:rsidR="00FC1F17" w:rsidRPr="003923F4" w:rsidRDefault="00FC1F17" w:rsidP="00CF438B">
      <w:pPr>
        <w:autoSpaceDE w:val="0"/>
        <w:autoSpaceDN w:val="0"/>
        <w:adjustRightInd w:val="0"/>
        <w:spacing w:line="276" w:lineRule="auto"/>
        <w:ind w:left="142"/>
        <w:jc w:val="both"/>
        <w:rPr>
          <w:rFonts w:eastAsiaTheme="minorEastAsia"/>
          <w:iCs/>
          <w:color w:val="170E02"/>
          <w:sz w:val="28"/>
          <w:szCs w:val="28"/>
        </w:rPr>
      </w:pPr>
      <w:r w:rsidRPr="003923F4">
        <w:rPr>
          <w:rFonts w:eastAsiaTheme="minorEastAsia"/>
          <w:iCs/>
          <w:color w:val="170E02"/>
          <w:sz w:val="28"/>
          <w:szCs w:val="28"/>
        </w:rPr>
        <w:t>• уметь объяснить, как получен результат заданного математического фокуса</w:t>
      </w:r>
    </w:p>
    <w:p w:rsidR="00FC1F17" w:rsidRPr="003923F4" w:rsidRDefault="00FC1F17" w:rsidP="00CF438B">
      <w:pPr>
        <w:shd w:val="clear" w:color="auto" w:fill="FFFFFF"/>
        <w:spacing w:line="276" w:lineRule="auto"/>
        <w:ind w:left="142"/>
        <w:rPr>
          <w:b/>
          <w:i/>
          <w:sz w:val="28"/>
          <w:szCs w:val="28"/>
        </w:rPr>
      </w:pPr>
      <w:r w:rsidRPr="003923F4">
        <w:rPr>
          <w:b/>
          <w:i/>
          <w:sz w:val="28"/>
          <w:szCs w:val="28"/>
        </w:rPr>
        <w:t xml:space="preserve">Обучающийся  получит возможность научиться: </w:t>
      </w:r>
    </w:p>
    <w:p w:rsidR="00FC1F17" w:rsidRPr="003923F4" w:rsidRDefault="00FC1F17" w:rsidP="00423210">
      <w:pPr>
        <w:numPr>
          <w:ilvl w:val="0"/>
          <w:numId w:val="185"/>
        </w:numPr>
        <w:autoSpaceDE w:val="0"/>
        <w:autoSpaceDN w:val="0"/>
        <w:adjustRightInd w:val="0"/>
        <w:spacing w:line="276" w:lineRule="auto"/>
        <w:ind w:left="142" w:firstLine="0"/>
        <w:jc w:val="both"/>
        <w:rPr>
          <w:rFonts w:eastAsiaTheme="minorEastAsia"/>
          <w:i/>
          <w:iCs/>
          <w:color w:val="170E02"/>
          <w:sz w:val="28"/>
          <w:szCs w:val="28"/>
        </w:rPr>
      </w:pPr>
      <w:r w:rsidRPr="003923F4">
        <w:rPr>
          <w:rFonts w:eastAsiaTheme="minorEastAsia"/>
          <w:i/>
          <w:iCs/>
          <w:color w:val="170E02"/>
          <w:sz w:val="28"/>
          <w:szCs w:val="28"/>
        </w:rPr>
        <w:t>Делать умозаключения из двух суждений, сравнивать, устанавливать закономерности, называть последовательность простых</w:t>
      </w:r>
    </w:p>
    <w:p w:rsidR="00FC1F17" w:rsidRPr="003923F4" w:rsidRDefault="00FC1F17" w:rsidP="00CF438B">
      <w:pPr>
        <w:autoSpaceDE w:val="0"/>
        <w:autoSpaceDN w:val="0"/>
        <w:adjustRightInd w:val="0"/>
        <w:spacing w:line="276" w:lineRule="auto"/>
        <w:ind w:left="142"/>
        <w:jc w:val="both"/>
        <w:rPr>
          <w:rFonts w:eastAsiaTheme="minorEastAsia"/>
          <w:i/>
          <w:iCs/>
          <w:color w:val="170E02"/>
          <w:sz w:val="28"/>
          <w:szCs w:val="28"/>
        </w:rPr>
      </w:pPr>
      <w:r w:rsidRPr="003923F4">
        <w:rPr>
          <w:rFonts w:eastAsiaTheme="minorEastAsia"/>
          <w:i/>
          <w:iCs/>
          <w:color w:val="170E02"/>
          <w:sz w:val="28"/>
          <w:szCs w:val="28"/>
        </w:rPr>
        <w:lastRenderedPageBreak/>
        <w:t>действий;</w:t>
      </w:r>
    </w:p>
    <w:p w:rsidR="00FC1F17" w:rsidRPr="003923F4" w:rsidRDefault="00FC1F17" w:rsidP="00CF438B">
      <w:pPr>
        <w:autoSpaceDE w:val="0"/>
        <w:autoSpaceDN w:val="0"/>
        <w:adjustRightInd w:val="0"/>
        <w:spacing w:line="276" w:lineRule="auto"/>
        <w:ind w:left="142"/>
        <w:jc w:val="both"/>
        <w:rPr>
          <w:rFonts w:eastAsiaTheme="minorEastAsia"/>
          <w:i/>
          <w:iCs/>
          <w:color w:val="170E02"/>
          <w:sz w:val="28"/>
          <w:szCs w:val="28"/>
        </w:rPr>
      </w:pPr>
      <w:r w:rsidRPr="003923F4">
        <w:rPr>
          <w:rFonts w:eastAsiaTheme="minorEastAsia"/>
          <w:i/>
          <w:iCs/>
          <w:color w:val="170E02"/>
          <w:sz w:val="28"/>
          <w:szCs w:val="28"/>
        </w:rPr>
        <w:t>• находить закономерности в расположении фигур по значению двух признаков, решать задачи на логику;</w:t>
      </w:r>
    </w:p>
    <w:p w:rsidR="00FC1F17" w:rsidRPr="003923F4" w:rsidRDefault="00FC1F17" w:rsidP="00423210">
      <w:pPr>
        <w:numPr>
          <w:ilvl w:val="0"/>
          <w:numId w:val="186"/>
        </w:numPr>
        <w:autoSpaceDE w:val="0"/>
        <w:autoSpaceDN w:val="0"/>
        <w:adjustRightInd w:val="0"/>
        <w:spacing w:line="276" w:lineRule="auto"/>
        <w:ind w:left="142" w:firstLine="0"/>
        <w:jc w:val="both"/>
        <w:rPr>
          <w:rFonts w:eastAsiaTheme="minorEastAsia"/>
          <w:i/>
          <w:iCs/>
          <w:color w:val="170E02"/>
          <w:sz w:val="28"/>
          <w:szCs w:val="28"/>
        </w:rPr>
      </w:pPr>
      <w:r w:rsidRPr="003923F4">
        <w:rPr>
          <w:rFonts w:eastAsiaTheme="minorEastAsia"/>
          <w:i/>
          <w:iCs/>
          <w:color w:val="170E02"/>
          <w:sz w:val="28"/>
          <w:szCs w:val="28"/>
        </w:rPr>
        <w:t>составлять истинные высказывания (верные равенства и неравенства);</w:t>
      </w:r>
    </w:p>
    <w:p w:rsidR="00FC1F17" w:rsidRPr="003923F4" w:rsidRDefault="00FC1F17" w:rsidP="00CF438B">
      <w:pPr>
        <w:autoSpaceDE w:val="0"/>
        <w:autoSpaceDN w:val="0"/>
        <w:adjustRightInd w:val="0"/>
        <w:spacing w:line="276" w:lineRule="auto"/>
        <w:ind w:left="142"/>
        <w:jc w:val="both"/>
        <w:rPr>
          <w:rFonts w:eastAsiaTheme="minorEastAsia"/>
          <w:i/>
          <w:iCs/>
          <w:color w:val="170E02"/>
          <w:sz w:val="28"/>
          <w:szCs w:val="28"/>
        </w:rPr>
      </w:pPr>
      <w:r w:rsidRPr="003923F4">
        <w:rPr>
          <w:rFonts w:eastAsiaTheme="minorEastAsia"/>
          <w:i/>
          <w:iCs/>
          <w:color w:val="170E02"/>
          <w:sz w:val="28"/>
          <w:szCs w:val="28"/>
        </w:rPr>
        <w:t>• заполнять магические квадраты размером 3×3;</w:t>
      </w:r>
    </w:p>
    <w:p w:rsidR="00FC1F17" w:rsidRPr="003923F4" w:rsidRDefault="00FC1F17" w:rsidP="00CF438B">
      <w:pPr>
        <w:autoSpaceDE w:val="0"/>
        <w:autoSpaceDN w:val="0"/>
        <w:adjustRightInd w:val="0"/>
        <w:spacing w:line="276" w:lineRule="auto"/>
        <w:ind w:left="142"/>
        <w:jc w:val="both"/>
        <w:rPr>
          <w:rFonts w:eastAsiaTheme="minorEastAsia"/>
          <w:i/>
          <w:iCs/>
          <w:color w:val="170E02"/>
          <w:sz w:val="28"/>
          <w:szCs w:val="28"/>
        </w:rPr>
      </w:pPr>
    </w:p>
    <w:p w:rsidR="00FC1F17" w:rsidRPr="003923F4" w:rsidRDefault="00FC1F17" w:rsidP="00CF438B">
      <w:pPr>
        <w:suppressAutoHyphens/>
        <w:spacing w:line="276" w:lineRule="auto"/>
        <w:ind w:left="142"/>
        <w:jc w:val="center"/>
        <w:rPr>
          <w:b/>
          <w:sz w:val="28"/>
          <w:szCs w:val="28"/>
          <w:lang w:eastAsia="ar-SA"/>
        </w:rPr>
      </w:pPr>
      <w:r w:rsidRPr="003923F4">
        <w:rPr>
          <w:b/>
          <w:sz w:val="28"/>
          <w:szCs w:val="28"/>
          <w:lang w:eastAsia="ar-SA"/>
        </w:rPr>
        <w:t>"Юный грамотей"</w:t>
      </w:r>
    </w:p>
    <w:p w:rsidR="00FC1F17" w:rsidRPr="003923F4" w:rsidRDefault="00FC1F17" w:rsidP="00CF438B">
      <w:pPr>
        <w:spacing w:line="276" w:lineRule="auto"/>
        <w:ind w:left="142"/>
        <w:jc w:val="both"/>
        <w:rPr>
          <w:b/>
          <w:color w:val="000000"/>
          <w:sz w:val="28"/>
          <w:szCs w:val="28"/>
        </w:rPr>
      </w:pPr>
      <w:r w:rsidRPr="003923F4">
        <w:rPr>
          <w:b/>
          <w:color w:val="000000"/>
          <w:sz w:val="28"/>
          <w:szCs w:val="28"/>
        </w:rPr>
        <w:t>Обучающиеся научатся:</w:t>
      </w:r>
    </w:p>
    <w:p w:rsidR="00FC1F17" w:rsidRPr="003923F4" w:rsidRDefault="00FC1F17" w:rsidP="00CF438B">
      <w:pPr>
        <w:spacing w:line="276" w:lineRule="auto"/>
        <w:ind w:left="142"/>
        <w:jc w:val="both"/>
        <w:rPr>
          <w:sz w:val="28"/>
          <w:szCs w:val="28"/>
        </w:rPr>
      </w:pPr>
      <w:r w:rsidRPr="003923F4">
        <w:rPr>
          <w:sz w:val="28"/>
          <w:szCs w:val="28"/>
        </w:rPr>
        <w:t xml:space="preserve">• самостоятельно формулировать тему и цели занятия; </w:t>
      </w:r>
    </w:p>
    <w:p w:rsidR="00FC1F17" w:rsidRPr="003923F4" w:rsidRDefault="00FC1F17" w:rsidP="00CF438B">
      <w:pPr>
        <w:spacing w:line="276" w:lineRule="auto"/>
        <w:ind w:left="142"/>
        <w:jc w:val="both"/>
        <w:rPr>
          <w:sz w:val="28"/>
          <w:szCs w:val="28"/>
        </w:rPr>
      </w:pPr>
      <w:r w:rsidRPr="003923F4">
        <w:rPr>
          <w:sz w:val="28"/>
          <w:szCs w:val="28"/>
        </w:rPr>
        <w:t>• составлять план решения учебной проблемы совместно с учителем;</w:t>
      </w:r>
    </w:p>
    <w:p w:rsidR="00FC1F17" w:rsidRPr="003923F4" w:rsidRDefault="00FC1F17" w:rsidP="00CF438B">
      <w:pPr>
        <w:spacing w:line="276" w:lineRule="auto"/>
        <w:ind w:left="142"/>
        <w:jc w:val="both"/>
        <w:rPr>
          <w:sz w:val="28"/>
          <w:szCs w:val="28"/>
        </w:rPr>
      </w:pPr>
      <w:r w:rsidRPr="003923F4">
        <w:rPr>
          <w:sz w:val="28"/>
          <w:szCs w:val="28"/>
        </w:rPr>
        <w:t xml:space="preserve">• работать по плану, сверяя свои действия с целью, корректировать свою деятельность; </w:t>
      </w:r>
    </w:p>
    <w:p w:rsidR="00FC1F17" w:rsidRPr="003923F4" w:rsidRDefault="00FC1F17" w:rsidP="00CF438B">
      <w:pPr>
        <w:spacing w:line="276" w:lineRule="auto"/>
        <w:ind w:left="142"/>
        <w:jc w:val="both"/>
        <w:rPr>
          <w:sz w:val="28"/>
          <w:szCs w:val="28"/>
        </w:rPr>
      </w:pPr>
      <w:r w:rsidRPr="003923F4">
        <w:rPr>
          <w:sz w:val="28"/>
          <w:szCs w:val="28"/>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FC1F17" w:rsidRPr="003923F4" w:rsidRDefault="00FC1F17" w:rsidP="00CF438B">
      <w:pPr>
        <w:spacing w:line="276" w:lineRule="auto"/>
        <w:ind w:left="142"/>
        <w:jc w:val="both"/>
        <w:rPr>
          <w:sz w:val="28"/>
          <w:szCs w:val="28"/>
        </w:rPr>
      </w:pPr>
      <w:r w:rsidRPr="003923F4">
        <w:rPr>
          <w:sz w:val="28"/>
          <w:szCs w:val="28"/>
        </w:rPr>
        <w:t xml:space="preserve">• перерабатывать и преобразовывать информацию из одной формы в другую (составлять план, таблицу, схему); </w:t>
      </w:r>
    </w:p>
    <w:p w:rsidR="00FC1F17" w:rsidRPr="003923F4" w:rsidRDefault="00FC1F17" w:rsidP="00CF438B">
      <w:pPr>
        <w:spacing w:line="276" w:lineRule="auto"/>
        <w:ind w:left="142"/>
        <w:jc w:val="both"/>
        <w:rPr>
          <w:sz w:val="28"/>
          <w:szCs w:val="28"/>
        </w:rPr>
      </w:pPr>
      <w:r w:rsidRPr="003923F4">
        <w:rPr>
          <w:sz w:val="28"/>
          <w:szCs w:val="28"/>
        </w:rPr>
        <w:t xml:space="preserve">• пользоваться словарями, справочниками; </w:t>
      </w:r>
    </w:p>
    <w:p w:rsidR="00FC1F17" w:rsidRPr="003923F4" w:rsidRDefault="00FC1F17" w:rsidP="00CF438B">
      <w:pPr>
        <w:spacing w:line="276" w:lineRule="auto"/>
        <w:ind w:left="142"/>
        <w:jc w:val="both"/>
        <w:rPr>
          <w:sz w:val="28"/>
          <w:szCs w:val="28"/>
        </w:rPr>
      </w:pPr>
      <w:r w:rsidRPr="003923F4">
        <w:rPr>
          <w:sz w:val="28"/>
          <w:szCs w:val="28"/>
        </w:rPr>
        <w:t xml:space="preserve">• осуществлять анализ и синтез; </w:t>
      </w:r>
    </w:p>
    <w:p w:rsidR="00FC1F17" w:rsidRPr="003923F4" w:rsidRDefault="00FC1F17" w:rsidP="00CF438B">
      <w:pPr>
        <w:spacing w:line="276" w:lineRule="auto"/>
        <w:ind w:left="142"/>
        <w:jc w:val="both"/>
        <w:rPr>
          <w:sz w:val="28"/>
          <w:szCs w:val="28"/>
        </w:rPr>
      </w:pPr>
      <w:r w:rsidRPr="003923F4">
        <w:rPr>
          <w:sz w:val="28"/>
          <w:szCs w:val="28"/>
        </w:rPr>
        <w:t xml:space="preserve">• устанавливать причинно-следственные связи, аналогии; </w:t>
      </w:r>
    </w:p>
    <w:p w:rsidR="00FC1F17" w:rsidRPr="003923F4" w:rsidRDefault="00FC1F17" w:rsidP="00CF438B">
      <w:pPr>
        <w:spacing w:line="276" w:lineRule="auto"/>
        <w:ind w:left="142"/>
        <w:jc w:val="both"/>
        <w:rPr>
          <w:sz w:val="28"/>
          <w:szCs w:val="28"/>
        </w:rPr>
      </w:pPr>
      <w:r w:rsidRPr="003923F4">
        <w:rPr>
          <w:sz w:val="28"/>
          <w:szCs w:val="28"/>
        </w:rPr>
        <w:t>• строить рассуждения;</w:t>
      </w:r>
    </w:p>
    <w:p w:rsidR="00FC1F17" w:rsidRPr="003923F4" w:rsidRDefault="00FC1F17" w:rsidP="00CF438B">
      <w:pPr>
        <w:spacing w:line="276" w:lineRule="auto"/>
        <w:ind w:left="142"/>
        <w:jc w:val="both"/>
        <w:rPr>
          <w:sz w:val="28"/>
          <w:szCs w:val="28"/>
        </w:rPr>
      </w:pPr>
      <w:r w:rsidRPr="003923F4">
        <w:rPr>
          <w:sz w:val="28"/>
          <w:szCs w:val="28"/>
        </w:rPr>
        <w:t xml:space="preserve">• адекватно использовать речевые средства для решения различных коммуникативных задач; владеть монологической и диалогической формами речи; </w:t>
      </w:r>
    </w:p>
    <w:p w:rsidR="00FC1F17" w:rsidRPr="003923F4" w:rsidRDefault="00FC1F17" w:rsidP="00CF438B">
      <w:pPr>
        <w:spacing w:line="276" w:lineRule="auto"/>
        <w:ind w:left="142"/>
        <w:jc w:val="both"/>
        <w:rPr>
          <w:sz w:val="28"/>
          <w:szCs w:val="28"/>
        </w:rPr>
      </w:pPr>
      <w:r w:rsidRPr="003923F4">
        <w:rPr>
          <w:sz w:val="28"/>
          <w:szCs w:val="28"/>
        </w:rPr>
        <w:t xml:space="preserve">• высказывать и обосновывать свою точку зрения; </w:t>
      </w:r>
    </w:p>
    <w:p w:rsidR="00FC1F17" w:rsidRPr="003923F4" w:rsidRDefault="00FC1F17" w:rsidP="00CF438B">
      <w:pPr>
        <w:spacing w:line="276" w:lineRule="auto"/>
        <w:ind w:left="142"/>
        <w:jc w:val="both"/>
        <w:rPr>
          <w:sz w:val="28"/>
          <w:szCs w:val="28"/>
        </w:rPr>
      </w:pPr>
      <w:r w:rsidRPr="003923F4">
        <w:rPr>
          <w:sz w:val="28"/>
          <w:szCs w:val="28"/>
        </w:rPr>
        <w:t xml:space="preserve">• слушать и слышать других, пытаться принимать иную точку зрения, быть готовым корректировать свою точку зрения; </w:t>
      </w:r>
    </w:p>
    <w:p w:rsidR="00FC1F17" w:rsidRPr="003923F4" w:rsidRDefault="00FC1F17" w:rsidP="00CF438B">
      <w:pPr>
        <w:spacing w:line="276" w:lineRule="auto"/>
        <w:ind w:left="142"/>
        <w:jc w:val="both"/>
        <w:rPr>
          <w:sz w:val="28"/>
          <w:szCs w:val="28"/>
        </w:rPr>
      </w:pPr>
      <w:r w:rsidRPr="003923F4">
        <w:rPr>
          <w:sz w:val="28"/>
          <w:szCs w:val="28"/>
        </w:rPr>
        <w:t>• договариваться и приходить к общему решению в совместной деятельности;</w:t>
      </w:r>
    </w:p>
    <w:p w:rsidR="00FC1F17" w:rsidRPr="003923F4" w:rsidRDefault="00FC1F17" w:rsidP="00CF438B">
      <w:pPr>
        <w:spacing w:line="276" w:lineRule="auto"/>
        <w:ind w:left="142"/>
        <w:jc w:val="both"/>
        <w:rPr>
          <w:sz w:val="28"/>
          <w:szCs w:val="28"/>
        </w:rPr>
      </w:pPr>
      <w:r w:rsidRPr="003923F4">
        <w:rPr>
          <w:sz w:val="28"/>
          <w:szCs w:val="28"/>
        </w:rPr>
        <w:t>различным способам передачи и поиска информации;</w:t>
      </w:r>
    </w:p>
    <w:p w:rsidR="00FC1F17" w:rsidRPr="003923F4" w:rsidRDefault="00FC1F17" w:rsidP="00CF438B">
      <w:pPr>
        <w:spacing w:line="276" w:lineRule="auto"/>
        <w:ind w:left="142"/>
        <w:jc w:val="both"/>
        <w:rPr>
          <w:sz w:val="28"/>
          <w:szCs w:val="28"/>
        </w:rPr>
      </w:pPr>
      <w:r w:rsidRPr="003923F4">
        <w:rPr>
          <w:sz w:val="28"/>
          <w:szCs w:val="28"/>
        </w:rPr>
        <w:t xml:space="preserve"> • квалифицированному клавиатурному письму;</w:t>
      </w:r>
    </w:p>
    <w:p w:rsidR="00FC1F17" w:rsidRPr="003923F4" w:rsidRDefault="00FC1F17" w:rsidP="00CF438B">
      <w:pPr>
        <w:spacing w:line="276" w:lineRule="auto"/>
        <w:ind w:left="142"/>
        <w:jc w:val="both"/>
        <w:rPr>
          <w:sz w:val="28"/>
          <w:szCs w:val="28"/>
        </w:rPr>
      </w:pPr>
      <w:r w:rsidRPr="003923F4">
        <w:rPr>
          <w:sz w:val="28"/>
          <w:szCs w:val="28"/>
        </w:rPr>
        <w:t xml:space="preserve"> • записывать, фиксировать информацию об окружающем мире с помощью инструментов ИКТ;</w:t>
      </w:r>
    </w:p>
    <w:p w:rsidR="00FC1F17" w:rsidRPr="003923F4" w:rsidRDefault="00FC1F17" w:rsidP="00CF438B">
      <w:pPr>
        <w:spacing w:line="276" w:lineRule="auto"/>
        <w:ind w:left="142"/>
        <w:jc w:val="both"/>
        <w:rPr>
          <w:sz w:val="28"/>
          <w:szCs w:val="28"/>
        </w:rPr>
      </w:pPr>
      <w:r w:rsidRPr="003923F4">
        <w:rPr>
          <w:sz w:val="28"/>
          <w:szCs w:val="28"/>
        </w:rPr>
        <w:t xml:space="preserve">классифицировать предложения по цели высказывания, правильно использовать их в речи; </w:t>
      </w:r>
    </w:p>
    <w:p w:rsidR="00FC1F17" w:rsidRPr="003923F4" w:rsidRDefault="00FC1F17" w:rsidP="00CF438B">
      <w:pPr>
        <w:spacing w:line="276" w:lineRule="auto"/>
        <w:ind w:left="142"/>
        <w:jc w:val="both"/>
        <w:rPr>
          <w:sz w:val="28"/>
          <w:szCs w:val="28"/>
        </w:rPr>
      </w:pPr>
      <w:r w:rsidRPr="003923F4">
        <w:rPr>
          <w:sz w:val="28"/>
          <w:szCs w:val="28"/>
        </w:rPr>
        <w:t xml:space="preserve">• сочинять тексты различного характера (описание, рассуждение, повествования); </w:t>
      </w:r>
    </w:p>
    <w:p w:rsidR="00FC1F17" w:rsidRPr="003923F4" w:rsidRDefault="00FC1F17" w:rsidP="00CF438B">
      <w:pPr>
        <w:spacing w:line="276" w:lineRule="auto"/>
        <w:ind w:left="142"/>
        <w:jc w:val="both"/>
        <w:rPr>
          <w:sz w:val="28"/>
          <w:szCs w:val="28"/>
        </w:rPr>
      </w:pPr>
      <w:r w:rsidRPr="003923F4">
        <w:rPr>
          <w:sz w:val="28"/>
          <w:szCs w:val="28"/>
        </w:rPr>
        <w:t xml:space="preserve">• осознавать место возможного возникновения орфографической ошибки; </w:t>
      </w:r>
    </w:p>
    <w:p w:rsidR="00FC1F17" w:rsidRPr="003923F4" w:rsidRDefault="00FC1F17" w:rsidP="00CF438B">
      <w:pPr>
        <w:spacing w:line="276" w:lineRule="auto"/>
        <w:ind w:left="142"/>
        <w:jc w:val="both"/>
        <w:rPr>
          <w:sz w:val="28"/>
          <w:szCs w:val="28"/>
        </w:rPr>
      </w:pPr>
      <w:r w:rsidRPr="003923F4">
        <w:rPr>
          <w:sz w:val="28"/>
          <w:szCs w:val="28"/>
        </w:rPr>
        <w:t xml:space="preserve">• различать стили речи; </w:t>
      </w:r>
    </w:p>
    <w:p w:rsidR="00FC1F17" w:rsidRPr="003923F4" w:rsidRDefault="00FC1F17" w:rsidP="00CF438B">
      <w:pPr>
        <w:spacing w:line="276" w:lineRule="auto"/>
        <w:ind w:left="142"/>
        <w:jc w:val="both"/>
        <w:rPr>
          <w:sz w:val="28"/>
          <w:szCs w:val="28"/>
        </w:rPr>
      </w:pPr>
      <w:r w:rsidRPr="003923F4">
        <w:rPr>
          <w:sz w:val="28"/>
          <w:szCs w:val="28"/>
        </w:rPr>
        <w:t>• объяснять значения фразеологизмов, использовать их в речи.</w:t>
      </w:r>
    </w:p>
    <w:p w:rsidR="00FC1F17" w:rsidRPr="003923F4" w:rsidRDefault="00FC1F17" w:rsidP="00CF438B">
      <w:pPr>
        <w:spacing w:line="276" w:lineRule="auto"/>
        <w:ind w:left="142"/>
        <w:jc w:val="both"/>
        <w:rPr>
          <w:i/>
          <w:color w:val="000000"/>
          <w:sz w:val="28"/>
          <w:szCs w:val="28"/>
        </w:rPr>
      </w:pPr>
    </w:p>
    <w:p w:rsidR="00FC1F17" w:rsidRPr="003923F4" w:rsidRDefault="00FC1F17" w:rsidP="00CF438B">
      <w:pPr>
        <w:spacing w:line="276" w:lineRule="auto"/>
        <w:ind w:left="142"/>
        <w:jc w:val="both"/>
        <w:rPr>
          <w:b/>
          <w:i/>
          <w:color w:val="000000"/>
          <w:sz w:val="28"/>
          <w:szCs w:val="28"/>
        </w:rPr>
      </w:pPr>
      <w:r w:rsidRPr="003923F4">
        <w:rPr>
          <w:b/>
          <w:i/>
          <w:color w:val="000000"/>
          <w:sz w:val="28"/>
          <w:szCs w:val="28"/>
        </w:rPr>
        <w:t>Обучающиеся получат возможность научиться:</w:t>
      </w:r>
    </w:p>
    <w:p w:rsidR="00FC1F17" w:rsidRPr="003923F4" w:rsidRDefault="00FC1F17" w:rsidP="00CF438B">
      <w:pPr>
        <w:spacing w:line="276" w:lineRule="auto"/>
        <w:ind w:left="142"/>
        <w:jc w:val="both"/>
        <w:rPr>
          <w:i/>
          <w:sz w:val="28"/>
          <w:szCs w:val="28"/>
        </w:rPr>
      </w:pPr>
      <w:r w:rsidRPr="003923F4">
        <w:rPr>
          <w:i/>
          <w:sz w:val="28"/>
          <w:szCs w:val="28"/>
        </w:rPr>
        <w:lastRenderedPageBreak/>
        <w:t>• проявлять познавательную инициативу в учебном сотрудничестве;</w:t>
      </w:r>
    </w:p>
    <w:p w:rsidR="00FC1F17" w:rsidRPr="003923F4" w:rsidRDefault="00FC1F17" w:rsidP="00CF438B">
      <w:pPr>
        <w:spacing w:line="276" w:lineRule="auto"/>
        <w:ind w:left="142"/>
        <w:jc w:val="both"/>
        <w:rPr>
          <w:i/>
          <w:sz w:val="28"/>
          <w:szCs w:val="28"/>
        </w:rPr>
      </w:pPr>
      <w:r w:rsidRPr="003923F4">
        <w:rPr>
          <w:i/>
          <w:sz w:val="28"/>
          <w:szCs w:val="28"/>
        </w:rPr>
        <w:t>• адекватно оценивать правильность выполнения действия и вносить необходимые коррективы.</w:t>
      </w:r>
    </w:p>
    <w:p w:rsidR="00FC1F17" w:rsidRPr="003923F4" w:rsidRDefault="00FC1F17" w:rsidP="00CF438B">
      <w:pPr>
        <w:spacing w:line="276" w:lineRule="auto"/>
        <w:ind w:left="142"/>
        <w:jc w:val="both"/>
        <w:rPr>
          <w:i/>
          <w:sz w:val="28"/>
          <w:szCs w:val="28"/>
        </w:rPr>
      </w:pPr>
      <w:r w:rsidRPr="003923F4">
        <w:rPr>
          <w:i/>
          <w:sz w:val="28"/>
          <w:szCs w:val="28"/>
        </w:rPr>
        <w:t>• смысловому чтению; извлечению необходимой информации из прослушанных текстов различных жанров;</w:t>
      </w:r>
    </w:p>
    <w:p w:rsidR="00FC1F17" w:rsidRPr="003923F4" w:rsidRDefault="00FC1F17" w:rsidP="00CF438B">
      <w:pPr>
        <w:spacing w:line="276" w:lineRule="auto"/>
        <w:ind w:left="142"/>
        <w:jc w:val="both"/>
        <w:rPr>
          <w:i/>
          <w:sz w:val="28"/>
          <w:szCs w:val="28"/>
        </w:rPr>
      </w:pPr>
      <w:r w:rsidRPr="003923F4">
        <w:rPr>
          <w:i/>
          <w:sz w:val="28"/>
          <w:szCs w:val="28"/>
        </w:rPr>
        <w:t xml:space="preserve"> • делать выписки из прочитанных текстов с учетом цели их дальнейшего использования;</w:t>
      </w:r>
    </w:p>
    <w:p w:rsidR="00FC1F17" w:rsidRPr="003923F4" w:rsidRDefault="00FC1F17" w:rsidP="00CF438B">
      <w:pPr>
        <w:spacing w:line="276" w:lineRule="auto"/>
        <w:ind w:left="142"/>
        <w:jc w:val="both"/>
        <w:rPr>
          <w:i/>
          <w:sz w:val="28"/>
          <w:szCs w:val="28"/>
        </w:rPr>
      </w:pPr>
      <w:r w:rsidRPr="003923F4">
        <w:rPr>
          <w:i/>
          <w:sz w:val="28"/>
          <w:szCs w:val="28"/>
        </w:rPr>
        <w:t xml:space="preserve"> • составлять небольшие письменные аннотации к тексту, отзывы о прочитанном.</w:t>
      </w:r>
    </w:p>
    <w:p w:rsidR="00FC1F17" w:rsidRPr="003923F4" w:rsidRDefault="00FC1F17" w:rsidP="00CF438B">
      <w:pPr>
        <w:spacing w:line="276" w:lineRule="auto"/>
        <w:ind w:left="142"/>
        <w:jc w:val="both"/>
        <w:rPr>
          <w:i/>
          <w:sz w:val="28"/>
          <w:szCs w:val="28"/>
        </w:rPr>
      </w:pPr>
      <w:r w:rsidRPr="003923F4">
        <w:rPr>
          <w:i/>
          <w:sz w:val="28"/>
          <w:szCs w:val="28"/>
        </w:rPr>
        <w:t>• достаточно и точно, последовательно и полно передавать партнеру необходимую информацию как ориентир для построения действий;</w:t>
      </w:r>
    </w:p>
    <w:p w:rsidR="00FC1F17" w:rsidRPr="003923F4" w:rsidRDefault="00FC1F17" w:rsidP="00CF438B">
      <w:pPr>
        <w:spacing w:line="276" w:lineRule="auto"/>
        <w:ind w:left="142"/>
        <w:jc w:val="both"/>
        <w:rPr>
          <w:i/>
          <w:sz w:val="28"/>
          <w:szCs w:val="28"/>
        </w:rPr>
      </w:pPr>
      <w:r w:rsidRPr="003923F4">
        <w:rPr>
          <w:i/>
          <w:sz w:val="28"/>
          <w:szCs w:val="28"/>
        </w:rPr>
        <w:t>• соблюдать нормы речевого взаимодействия при интерактивном общении (sms-сообщения, электронная почта, Интернет и др.)</w:t>
      </w:r>
    </w:p>
    <w:p w:rsidR="00FC1F17" w:rsidRPr="003923F4" w:rsidRDefault="00FC1F17" w:rsidP="00CF438B">
      <w:pPr>
        <w:spacing w:line="276" w:lineRule="auto"/>
        <w:ind w:left="142"/>
        <w:jc w:val="both"/>
        <w:rPr>
          <w:i/>
          <w:sz w:val="28"/>
          <w:szCs w:val="28"/>
        </w:rPr>
      </w:pPr>
      <w:r w:rsidRPr="003923F4">
        <w:rPr>
          <w:i/>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FC1F17" w:rsidRPr="003923F4" w:rsidRDefault="00FC1F17" w:rsidP="00CF438B">
      <w:pPr>
        <w:spacing w:line="276" w:lineRule="auto"/>
        <w:ind w:left="142"/>
        <w:jc w:val="both"/>
        <w:rPr>
          <w:i/>
          <w:sz w:val="28"/>
          <w:szCs w:val="28"/>
        </w:rPr>
      </w:pPr>
      <w:r w:rsidRPr="003923F4">
        <w:rPr>
          <w:i/>
          <w:sz w:val="28"/>
          <w:szCs w:val="28"/>
        </w:rPr>
        <w:t xml:space="preserve"> • различать простые и сложные предложения; оперировать в процессе общения активной лексикой в соответствии с коммуникативной задачей.</w:t>
      </w:r>
    </w:p>
    <w:p w:rsidR="00FC1F17" w:rsidRPr="003923F4" w:rsidRDefault="00FC1F17" w:rsidP="00CF438B">
      <w:pPr>
        <w:spacing w:line="276" w:lineRule="auto"/>
        <w:ind w:left="142"/>
        <w:jc w:val="both"/>
        <w:rPr>
          <w:sz w:val="28"/>
          <w:szCs w:val="28"/>
        </w:rPr>
      </w:pPr>
    </w:p>
    <w:p w:rsidR="007C08F4" w:rsidRPr="003923F4" w:rsidRDefault="007C08F4" w:rsidP="00CF438B">
      <w:pPr>
        <w:tabs>
          <w:tab w:val="left" w:pos="300"/>
          <w:tab w:val="left" w:pos="345"/>
        </w:tabs>
        <w:spacing w:line="276" w:lineRule="auto"/>
        <w:ind w:left="142"/>
        <w:jc w:val="center"/>
        <w:rPr>
          <w:sz w:val="28"/>
          <w:szCs w:val="28"/>
        </w:rPr>
      </w:pPr>
      <w:r w:rsidRPr="003923F4">
        <w:rPr>
          <w:b/>
          <w:sz w:val="28"/>
          <w:szCs w:val="28"/>
        </w:rPr>
        <w:t>«Путешествие в Страну Книги»</w:t>
      </w:r>
    </w:p>
    <w:p w:rsidR="007C08F4" w:rsidRPr="003923F4" w:rsidRDefault="007C08F4" w:rsidP="00CF438B">
      <w:pPr>
        <w:spacing w:line="276" w:lineRule="auto"/>
        <w:ind w:left="142"/>
        <w:jc w:val="both"/>
        <w:rPr>
          <w:i/>
          <w:sz w:val="28"/>
          <w:szCs w:val="28"/>
        </w:rPr>
      </w:pPr>
      <w:r w:rsidRPr="003923F4">
        <w:rPr>
          <w:sz w:val="28"/>
          <w:szCs w:val="28"/>
        </w:rPr>
        <w:tab/>
      </w:r>
      <w:r w:rsidRPr="003923F4">
        <w:rPr>
          <w:b/>
          <w:sz w:val="28"/>
          <w:szCs w:val="28"/>
        </w:rPr>
        <w:t>Обучающиеся научатся</w:t>
      </w:r>
      <w:r w:rsidRPr="003923F4">
        <w:rPr>
          <w:i/>
          <w:sz w:val="28"/>
          <w:szCs w:val="28"/>
        </w:rPr>
        <w:t>:</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 xml:space="preserve"> Понимать произведения,</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 xml:space="preserve"> Осознавать значимость чтения,</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 xml:space="preserve"> Достигать необходимый уровень речевого развития,</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 xml:space="preserve"> Анализировать прочитанное и прослушанное произведение,</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Отвечать на вопросы учителя, одноклассников,</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Последовательно рассуждать, доказывать свою точку зрения,</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Контролировать свою деятельность,</w:t>
      </w:r>
    </w:p>
    <w:p w:rsidR="007C08F4" w:rsidRPr="003923F4" w:rsidRDefault="007C08F4" w:rsidP="00423210">
      <w:pPr>
        <w:numPr>
          <w:ilvl w:val="0"/>
          <w:numId w:val="187"/>
        </w:numPr>
        <w:spacing w:line="276" w:lineRule="auto"/>
        <w:ind w:left="142" w:firstLine="0"/>
        <w:jc w:val="both"/>
        <w:rPr>
          <w:sz w:val="28"/>
          <w:szCs w:val="28"/>
        </w:rPr>
      </w:pPr>
      <w:r w:rsidRPr="003923F4">
        <w:rPr>
          <w:sz w:val="28"/>
          <w:szCs w:val="28"/>
        </w:rPr>
        <w:t>Оценивать свою работу на занятии.</w:t>
      </w:r>
    </w:p>
    <w:p w:rsidR="007C08F4" w:rsidRPr="003923F4" w:rsidRDefault="007C08F4" w:rsidP="00CF438B">
      <w:pPr>
        <w:spacing w:line="276" w:lineRule="auto"/>
        <w:ind w:left="142"/>
        <w:jc w:val="both"/>
        <w:rPr>
          <w:b/>
          <w:i/>
          <w:sz w:val="28"/>
          <w:szCs w:val="28"/>
        </w:rPr>
      </w:pPr>
      <w:r w:rsidRPr="003923F4">
        <w:rPr>
          <w:b/>
          <w:i/>
          <w:sz w:val="28"/>
          <w:szCs w:val="28"/>
        </w:rPr>
        <w:t>Обучающиеся получат возможность научиться:</w:t>
      </w:r>
    </w:p>
    <w:p w:rsidR="007C08F4" w:rsidRPr="003923F4" w:rsidRDefault="007C08F4" w:rsidP="00423210">
      <w:pPr>
        <w:numPr>
          <w:ilvl w:val="0"/>
          <w:numId w:val="188"/>
        </w:numPr>
        <w:spacing w:line="276" w:lineRule="auto"/>
        <w:ind w:left="142" w:firstLine="0"/>
        <w:jc w:val="both"/>
        <w:rPr>
          <w:i/>
          <w:sz w:val="28"/>
          <w:szCs w:val="28"/>
        </w:rPr>
      </w:pPr>
      <w:r w:rsidRPr="003923F4">
        <w:rPr>
          <w:i/>
          <w:sz w:val="28"/>
          <w:szCs w:val="28"/>
        </w:rPr>
        <w:t xml:space="preserve"> Закрепить умения работать с книгой,</w:t>
      </w:r>
    </w:p>
    <w:p w:rsidR="007C08F4" w:rsidRPr="003923F4" w:rsidRDefault="007C08F4" w:rsidP="00423210">
      <w:pPr>
        <w:numPr>
          <w:ilvl w:val="0"/>
          <w:numId w:val="188"/>
        </w:numPr>
        <w:spacing w:line="276" w:lineRule="auto"/>
        <w:ind w:left="142" w:firstLine="0"/>
        <w:jc w:val="both"/>
        <w:rPr>
          <w:i/>
          <w:sz w:val="28"/>
          <w:szCs w:val="28"/>
        </w:rPr>
      </w:pPr>
      <w:r w:rsidRPr="003923F4">
        <w:rPr>
          <w:i/>
          <w:sz w:val="28"/>
          <w:szCs w:val="28"/>
        </w:rPr>
        <w:t xml:space="preserve"> Закрепить умения работать с текстом,</w:t>
      </w:r>
    </w:p>
    <w:p w:rsidR="007C08F4" w:rsidRPr="003923F4" w:rsidRDefault="007C08F4" w:rsidP="00423210">
      <w:pPr>
        <w:numPr>
          <w:ilvl w:val="0"/>
          <w:numId w:val="188"/>
        </w:numPr>
        <w:spacing w:line="276" w:lineRule="auto"/>
        <w:ind w:left="142" w:firstLine="0"/>
        <w:jc w:val="both"/>
        <w:rPr>
          <w:i/>
          <w:sz w:val="28"/>
          <w:szCs w:val="28"/>
        </w:rPr>
      </w:pPr>
      <w:r w:rsidRPr="003923F4">
        <w:rPr>
          <w:i/>
          <w:sz w:val="28"/>
          <w:szCs w:val="28"/>
        </w:rPr>
        <w:t xml:space="preserve"> Проявить интерес к книге,</w:t>
      </w:r>
    </w:p>
    <w:p w:rsidR="007C08F4" w:rsidRPr="003923F4" w:rsidRDefault="007C08F4" w:rsidP="00423210">
      <w:pPr>
        <w:numPr>
          <w:ilvl w:val="0"/>
          <w:numId w:val="188"/>
        </w:numPr>
        <w:spacing w:line="276" w:lineRule="auto"/>
        <w:ind w:left="142" w:firstLine="0"/>
        <w:jc w:val="both"/>
        <w:rPr>
          <w:i/>
          <w:sz w:val="28"/>
          <w:szCs w:val="28"/>
        </w:rPr>
      </w:pPr>
      <w:r w:rsidRPr="003923F4">
        <w:rPr>
          <w:i/>
          <w:sz w:val="28"/>
          <w:szCs w:val="28"/>
        </w:rPr>
        <w:t xml:space="preserve"> Расширить читательский кругозор,</w:t>
      </w:r>
    </w:p>
    <w:p w:rsidR="007C08F4" w:rsidRPr="003923F4" w:rsidRDefault="007C08F4" w:rsidP="00423210">
      <w:pPr>
        <w:numPr>
          <w:ilvl w:val="0"/>
          <w:numId w:val="188"/>
        </w:numPr>
        <w:spacing w:line="276" w:lineRule="auto"/>
        <w:ind w:left="142" w:firstLine="0"/>
        <w:jc w:val="both"/>
        <w:rPr>
          <w:i/>
          <w:sz w:val="28"/>
          <w:szCs w:val="28"/>
        </w:rPr>
      </w:pPr>
      <w:r w:rsidRPr="003923F4">
        <w:rPr>
          <w:i/>
          <w:sz w:val="28"/>
          <w:szCs w:val="28"/>
        </w:rPr>
        <w:t xml:space="preserve"> Заинтересовать родителей возможностью активно участвовать в развитии познавательных способностей своих детей.</w:t>
      </w:r>
    </w:p>
    <w:p w:rsidR="00FC1F17" w:rsidRPr="003923F4" w:rsidRDefault="00123AB9" w:rsidP="00CF438B">
      <w:pPr>
        <w:suppressAutoHyphens/>
        <w:spacing w:line="276" w:lineRule="auto"/>
        <w:ind w:left="142"/>
        <w:jc w:val="center"/>
        <w:rPr>
          <w:b/>
          <w:sz w:val="28"/>
          <w:szCs w:val="28"/>
          <w:lang w:eastAsia="ar-SA"/>
        </w:rPr>
      </w:pPr>
      <w:r w:rsidRPr="003923F4">
        <w:rPr>
          <w:b/>
          <w:sz w:val="28"/>
          <w:szCs w:val="28"/>
          <w:lang w:eastAsia="ar-SA"/>
        </w:rPr>
        <w:t>"Финансовая грамотность"</w:t>
      </w:r>
    </w:p>
    <w:p w:rsidR="00123AB9" w:rsidRPr="003923F4" w:rsidRDefault="00123AB9" w:rsidP="00CF438B">
      <w:pPr>
        <w:pStyle w:val="afa"/>
        <w:shd w:val="clear" w:color="auto" w:fill="FFFFFF"/>
        <w:spacing w:before="0" w:beforeAutospacing="0" w:after="0" w:afterAutospacing="0" w:line="276" w:lineRule="auto"/>
        <w:ind w:left="142"/>
        <w:rPr>
          <w:b/>
          <w:bCs/>
          <w:color w:val="000000"/>
          <w:sz w:val="28"/>
          <w:szCs w:val="28"/>
        </w:rPr>
      </w:pPr>
      <w:r w:rsidRPr="003923F4">
        <w:rPr>
          <w:b/>
          <w:bCs/>
          <w:color w:val="000000"/>
          <w:sz w:val="28"/>
          <w:szCs w:val="28"/>
        </w:rPr>
        <w:t>Обучающийся  научится:</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lastRenderedPageBreak/>
        <w:t xml:space="preserve">правильно использовать термины </w:t>
      </w:r>
      <w:r w:rsidRPr="003923F4">
        <w:rPr>
          <w:i/>
          <w:color w:val="000000"/>
          <w:sz w:val="28"/>
          <w:szCs w:val="28"/>
        </w:rPr>
        <w:t>обмен, бартер, товар, услуга, продажа, покупка, деньги, виды денег, доходы семьи, потребности, расходы семьи, семейный бюджет, дефицит семейного бюджета, пособия, банк, сбережения, вклад, кредит, долги, валюта;</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причины и приводить примеры обмена товарами;</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причины, возникающие при обмене;</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приводить примеры товарных денег;</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на простых примерах, что деньги-средство обмена, а не благо;</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понимать, что деньги зарабатываются трудом;</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описывать виды и функции денег;</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что такое безналичный расчёт и пластиковая карта;</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производить безналичный расчёт с помощью платёжного терминала;</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называть основные источники доходов;</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приводить примеры регулярных и нерегулярных доходов семьи;</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называть основные направления расходов семьи;</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приводить примеры обязательных и необходимых расходов семьи;</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различать планируемые и непредвиденные расходы;</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считать доходы и расходы, составлять семейный бюджет на условных примерах;</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способы сокращения расходов и увеличения сбережений семьи;</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роль банков, для чего делают вклады и берут кредиты;</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называть ситуации, при которых государство выплачивает пособия, и приводить примеры пособий;</w:t>
      </w:r>
    </w:p>
    <w:p w:rsidR="00123AB9" w:rsidRPr="003923F4" w:rsidRDefault="00123AB9" w:rsidP="00423210">
      <w:pPr>
        <w:pStyle w:val="afa"/>
        <w:numPr>
          <w:ilvl w:val="0"/>
          <w:numId w:val="189"/>
        </w:numPr>
        <w:shd w:val="clear" w:color="auto" w:fill="FFFFFF"/>
        <w:spacing w:before="0" w:beforeAutospacing="0" w:after="0" w:afterAutospacing="0" w:line="276" w:lineRule="auto"/>
        <w:ind w:left="142" w:firstLine="0"/>
        <w:rPr>
          <w:color w:val="000000"/>
          <w:sz w:val="28"/>
          <w:szCs w:val="28"/>
        </w:rPr>
      </w:pPr>
      <w:r w:rsidRPr="003923F4">
        <w:rPr>
          <w:color w:val="000000"/>
          <w:sz w:val="28"/>
          <w:szCs w:val="28"/>
        </w:rPr>
        <w:t>объяснять, что такое валюта и приводить примеры валют.</w:t>
      </w:r>
    </w:p>
    <w:p w:rsidR="00123AB9" w:rsidRPr="003923F4" w:rsidRDefault="00123AB9" w:rsidP="00CF438B">
      <w:pPr>
        <w:pStyle w:val="afa"/>
        <w:shd w:val="clear" w:color="auto" w:fill="FFFFFF"/>
        <w:spacing w:before="0" w:beforeAutospacing="0" w:after="0" w:afterAutospacing="0" w:line="276" w:lineRule="auto"/>
        <w:ind w:left="142"/>
        <w:rPr>
          <w:b/>
          <w:bCs/>
          <w:i/>
          <w:color w:val="000000"/>
          <w:sz w:val="28"/>
          <w:szCs w:val="28"/>
        </w:rPr>
      </w:pPr>
      <w:r w:rsidRPr="003923F4">
        <w:rPr>
          <w:b/>
          <w:bCs/>
          <w:i/>
          <w:color w:val="000000"/>
          <w:sz w:val="28"/>
          <w:szCs w:val="28"/>
        </w:rPr>
        <w:t>Обучающийся  получит возможность научиться:</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описывать свойства товарных денег;</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сравнивать и обобщать финансовую информацию;</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понимать особенности выполнения учебных проектов и мини-исследований в области финансов;</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осуществлять под руководством учителя элементарную проектную деятельность в малых группах;</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распознавать финансовую информацию, представленную в разных формах ( текст, таблица, диаграмма);</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планировать элементарные исследования в области семейного бюджета, собирать и представлять полученную информацию в виде таблиц и диаграмм;</w:t>
      </w:r>
    </w:p>
    <w:p w:rsidR="00123AB9" w:rsidRPr="003923F4" w:rsidRDefault="00123AB9" w:rsidP="00423210">
      <w:pPr>
        <w:pStyle w:val="afa"/>
        <w:numPr>
          <w:ilvl w:val="0"/>
          <w:numId w:val="190"/>
        </w:numPr>
        <w:shd w:val="clear" w:color="auto" w:fill="FFFFFF"/>
        <w:spacing w:before="0" w:beforeAutospacing="0" w:after="0" w:afterAutospacing="0" w:line="276" w:lineRule="auto"/>
        <w:ind w:left="142" w:firstLine="0"/>
        <w:rPr>
          <w:i/>
          <w:color w:val="000000"/>
          <w:sz w:val="28"/>
          <w:szCs w:val="28"/>
        </w:rPr>
      </w:pPr>
      <w:r w:rsidRPr="003923F4">
        <w:rPr>
          <w:i/>
          <w:color w:val="000000"/>
          <w:sz w:val="28"/>
          <w:szCs w:val="28"/>
        </w:rPr>
        <w:t>объяснять суть финансовой информации, сравнивать и обобщать данные о финансах, полученные при проведении учебных исследований, делать выводы.</w:t>
      </w:r>
    </w:p>
    <w:p w:rsidR="003E1FBB" w:rsidRPr="003923F4" w:rsidRDefault="003E1FBB" w:rsidP="00CF438B">
      <w:pPr>
        <w:pStyle w:val="afa"/>
        <w:shd w:val="clear" w:color="auto" w:fill="FFFFFF"/>
        <w:spacing w:before="0" w:beforeAutospacing="0" w:after="0" w:afterAutospacing="0" w:line="276" w:lineRule="auto"/>
        <w:ind w:left="142"/>
        <w:jc w:val="center"/>
        <w:rPr>
          <w:b/>
          <w:color w:val="000000"/>
          <w:sz w:val="28"/>
          <w:szCs w:val="28"/>
        </w:rPr>
      </w:pPr>
    </w:p>
    <w:p w:rsidR="003E1FBB" w:rsidRPr="003923F4" w:rsidRDefault="003E1FBB" w:rsidP="00CF438B">
      <w:pPr>
        <w:pStyle w:val="afa"/>
        <w:shd w:val="clear" w:color="auto" w:fill="FFFFFF"/>
        <w:spacing w:before="0" w:beforeAutospacing="0" w:after="0" w:afterAutospacing="0" w:line="276" w:lineRule="auto"/>
        <w:ind w:left="142"/>
        <w:jc w:val="center"/>
        <w:rPr>
          <w:b/>
          <w:color w:val="000000"/>
          <w:sz w:val="28"/>
          <w:szCs w:val="28"/>
        </w:rPr>
      </w:pPr>
      <w:r w:rsidRPr="003923F4">
        <w:rPr>
          <w:b/>
          <w:color w:val="000000"/>
          <w:sz w:val="28"/>
          <w:szCs w:val="28"/>
        </w:rPr>
        <w:t>"Хочу всё знать"</w:t>
      </w:r>
    </w:p>
    <w:p w:rsidR="003E1FBB" w:rsidRPr="003923F4" w:rsidRDefault="003E1FBB" w:rsidP="00CF438B">
      <w:pPr>
        <w:tabs>
          <w:tab w:val="left" w:pos="300"/>
          <w:tab w:val="left" w:pos="345"/>
        </w:tabs>
        <w:spacing w:line="276" w:lineRule="auto"/>
        <w:ind w:left="142"/>
        <w:jc w:val="both"/>
        <w:rPr>
          <w:b/>
          <w:sz w:val="28"/>
          <w:szCs w:val="28"/>
        </w:rPr>
      </w:pPr>
      <w:r w:rsidRPr="003923F4">
        <w:rPr>
          <w:b/>
          <w:sz w:val="28"/>
          <w:szCs w:val="28"/>
        </w:rPr>
        <w:t>Обучающиеся научатся:</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определять и формулировать цель деятельности с помощью учителя;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высказывать своё предположение (версию) на основе работы с материалом;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работать по предложенному учителем плану;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находить ответы на вопросы в тексте, иллюстрациях;</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делать выводы в результате совместной работы группы и учителя;</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преобразовывать информацию из одной формы в другую:</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подробно пересказывать небольшие тексты</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оформлять свои мысли в устной и письменной форме (на уровне предложения или небольшого текста);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слушать и понимать речь других;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пользоваться приёмами слушания: фиксировать тему (заголовок), ключевые слова;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выразительно читать и пересказывать текст;</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договариваться с одноклассниками совместно с учителем о правилах поведения и общения оценки и самооценки и следовать им;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работать в паре, группе;</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выполнять различные роли (лидера, исполнителя).   </w:t>
      </w:r>
    </w:p>
    <w:p w:rsidR="003E1FBB" w:rsidRPr="003923F4" w:rsidRDefault="003E1FBB" w:rsidP="00423210">
      <w:pPr>
        <w:numPr>
          <w:ilvl w:val="0"/>
          <w:numId w:val="192"/>
        </w:numPr>
        <w:tabs>
          <w:tab w:val="left" w:pos="300"/>
          <w:tab w:val="left" w:pos="345"/>
        </w:tabs>
        <w:spacing w:line="276" w:lineRule="auto"/>
        <w:ind w:left="142" w:firstLine="0"/>
        <w:contextualSpacing/>
        <w:rPr>
          <w:sz w:val="28"/>
          <w:szCs w:val="28"/>
        </w:rPr>
      </w:pPr>
      <w:r w:rsidRPr="003923F4">
        <w:rPr>
          <w:sz w:val="28"/>
          <w:szCs w:val="28"/>
        </w:rPr>
        <w:t xml:space="preserve">участвовать в олимпиадах и конкурсах различного уровня. </w:t>
      </w:r>
    </w:p>
    <w:p w:rsidR="003E1FBB" w:rsidRPr="003923F4" w:rsidRDefault="003E1FBB" w:rsidP="00CF438B">
      <w:pPr>
        <w:tabs>
          <w:tab w:val="left" w:pos="300"/>
          <w:tab w:val="left" w:pos="345"/>
        </w:tabs>
        <w:spacing w:line="276" w:lineRule="auto"/>
        <w:ind w:left="142"/>
        <w:contextualSpacing/>
        <w:rPr>
          <w:sz w:val="28"/>
          <w:szCs w:val="28"/>
        </w:rPr>
      </w:pPr>
    </w:p>
    <w:p w:rsidR="003E1FBB" w:rsidRPr="003923F4" w:rsidRDefault="003E1FBB" w:rsidP="00CF438B">
      <w:pPr>
        <w:tabs>
          <w:tab w:val="left" w:pos="300"/>
          <w:tab w:val="left" w:pos="345"/>
        </w:tabs>
        <w:spacing w:line="276" w:lineRule="auto"/>
        <w:ind w:left="142"/>
        <w:jc w:val="both"/>
        <w:rPr>
          <w:b/>
          <w:i/>
          <w:sz w:val="28"/>
          <w:szCs w:val="28"/>
        </w:rPr>
      </w:pPr>
      <w:r w:rsidRPr="003923F4">
        <w:rPr>
          <w:b/>
          <w:i/>
          <w:sz w:val="28"/>
          <w:szCs w:val="28"/>
        </w:rPr>
        <w:t>Обучающиеся получат возможность научиться:</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 xml:space="preserve">работать в группе; </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воспринимать и осмысливать данную информацию, владеть способами обработки этой информации;</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 xml:space="preserve">ясно и последовательно излагать свои мысли, аргументировано доказывать свою точку зрения; </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владеть навыками поисковой и исследовательской деятельности;</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самостоятельно мыслить и творчески работать;</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использовать основные приёмы мыслительной деятельности;</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владеть нормами нравственных и межличностных отношений.</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 xml:space="preserve">проявлять изобретательность в условиях поиска решения; </w:t>
      </w:r>
    </w:p>
    <w:p w:rsidR="003E1FBB" w:rsidRPr="003923F4" w:rsidRDefault="003E1FBB" w:rsidP="00423210">
      <w:pPr>
        <w:numPr>
          <w:ilvl w:val="0"/>
          <w:numId w:val="191"/>
        </w:numPr>
        <w:tabs>
          <w:tab w:val="left" w:pos="300"/>
          <w:tab w:val="left" w:pos="345"/>
        </w:tabs>
        <w:spacing w:line="276" w:lineRule="auto"/>
        <w:ind w:left="142" w:firstLine="0"/>
        <w:contextualSpacing/>
        <w:jc w:val="both"/>
        <w:rPr>
          <w:i/>
          <w:sz w:val="28"/>
          <w:szCs w:val="28"/>
        </w:rPr>
      </w:pPr>
      <w:r w:rsidRPr="003923F4">
        <w:rPr>
          <w:i/>
          <w:sz w:val="28"/>
          <w:szCs w:val="28"/>
        </w:rPr>
        <w:t>работать с доступными книгами – справочниками и словарями.</w:t>
      </w:r>
    </w:p>
    <w:p w:rsidR="003E1FBB" w:rsidRPr="003923F4" w:rsidRDefault="003E1FBB" w:rsidP="00CF438B">
      <w:pPr>
        <w:pStyle w:val="afa"/>
        <w:shd w:val="clear" w:color="auto" w:fill="FFFFFF"/>
        <w:spacing w:before="0" w:beforeAutospacing="0" w:after="0" w:afterAutospacing="0" w:line="276" w:lineRule="auto"/>
        <w:ind w:left="142"/>
        <w:jc w:val="center"/>
        <w:rPr>
          <w:b/>
          <w:color w:val="000000"/>
          <w:sz w:val="28"/>
          <w:szCs w:val="28"/>
        </w:rPr>
      </w:pPr>
    </w:p>
    <w:p w:rsidR="009154BE" w:rsidRPr="003923F4" w:rsidRDefault="009154BE" w:rsidP="00CF438B">
      <w:pPr>
        <w:tabs>
          <w:tab w:val="left" w:pos="993"/>
        </w:tabs>
        <w:autoSpaceDE w:val="0"/>
        <w:autoSpaceDN w:val="0"/>
        <w:adjustRightInd w:val="0"/>
        <w:spacing w:line="276" w:lineRule="auto"/>
        <w:ind w:left="142"/>
        <w:contextualSpacing/>
        <w:jc w:val="center"/>
        <w:rPr>
          <w:b/>
          <w:sz w:val="28"/>
          <w:szCs w:val="28"/>
        </w:rPr>
      </w:pPr>
    </w:p>
    <w:p w:rsidR="00CD0A49" w:rsidRPr="003923F4" w:rsidRDefault="00CD0A49" w:rsidP="00CF438B">
      <w:pPr>
        <w:spacing w:line="276" w:lineRule="auto"/>
        <w:ind w:left="142"/>
        <w:jc w:val="center"/>
        <w:rPr>
          <w:b/>
          <w:sz w:val="28"/>
          <w:szCs w:val="28"/>
        </w:rPr>
      </w:pPr>
      <w:r w:rsidRPr="003923F4">
        <w:rPr>
          <w:b/>
          <w:sz w:val="28"/>
          <w:szCs w:val="28"/>
        </w:rPr>
        <w:lastRenderedPageBreak/>
        <w:t xml:space="preserve">1.3. </w:t>
      </w:r>
      <w:r w:rsidR="00F80CC3" w:rsidRPr="003923F4">
        <w:rPr>
          <w:b/>
          <w:sz w:val="28"/>
          <w:szCs w:val="28"/>
        </w:rPr>
        <w:t>Система оценки достижения планируемых результатов освоения основной образовательной программ</w:t>
      </w:r>
      <w:r w:rsidRPr="003923F4">
        <w:rPr>
          <w:b/>
          <w:sz w:val="28"/>
          <w:szCs w:val="28"/>
        </w:rPr>
        <w:t xml:space="preserve">ы </w:t>
      </w:r>
    </w:p>
    <w:p w:rsidR="00402A12" w:rsidRPr="003923F4" w:rsidRDefault="00CD0A49" w:rsidP="00CF438B">
      <w:pPr>
        <w:spacing w:line="276" w:lineRule="auto"/>
        <w:ind w:left="142"/>
        <w:jc w:val="center"/>
        <w:rPr>
          <w:b/>
          <w:sz w:val="28"/>
          <w:szCs w:val="28"/>
        </w:rPr>
      </w:pPr>
      <w:r w:rsidRPr="003923F4">
        <w:rPr>
          <w:b/>
          <w:sz w:val="28"/>
          <w:szCs w:val="28"/>
        </w:rPr>
        <w:t>начального общего образования</w:t>
      </w:r>
    </w:p>
    <w:p w:rsidR="00402A12" w:rsidRPr="003923F4" w:rsidRDefault="00402A12" w:rsidP="00CF438B">
      <w:pPr>
        <w:spacing w:line="276" w:lineRule="auto"/>
        <w:ind w:left="142"/>
        <w:jc w:val="center"/>
        <w:rPr>
          <w:b/>
          <w:sz w:val="28"/>
          <w:szCs w:val="28"/>
        </w:rPr>
      </w:pPr>
    </w:p>
    <w:p w:rsidR="00ED10B3" w:rsidRPr="003923F4" w:rsidRDefault="00ED10B3" w:rsidP="00CF438B">
      <w:pPr>
        <w:autoSpaceDE w:val="0"/>
        <w:autoSpaceDN w:val="0"/>
        <w:adjustRightInd w:val="0"/>
        <w:spacing w:line="276" w:lineRule="auto"/>
        <w:ind w:left="142"/>
        <w:jc w:val="both"/>
        <w:rPr>
          <w:rFonts w:eastAsia="Calibri"/>
          <w:sz w:val="28"/>
          <w:szCs w:val="28"/>
        </w:rPr>
      </w:pPr>
      <w:r w:rsidRPr="003923F4">
        <w:rPr>
          <w:rFonts w:eastAsia="Calibri"/>
          <w:bCs/>
          <w:iCs/>
          <w:sz w:val="28"/>
          <w:szCs w:val="28"/>
        </w:rPr>
        <w:t>Система оценки достижения</w:t>
      </w:r>
      <w:r w:rsidR="008943FE" w:rsidRPr="003923F4">
        <w:rPr>
          <w:rFonts w:eastAsia="Calibri"/>
          <w:bCs/>
          <w:iCs/>
          <w:sz w:val="28"/>
          <w:szCs w:val="28"/>
        </w:rPr>
        <w:t xml:space="preserve"> </w:t>
      </w:r>
      <w:r w:rsidRPr="003923F4">
        <w:rPr>
          <w:rFonts w:eastAsia="Calibri"/>
          <w:sz w:val="28"/>
          <w:szCs w:val="28"/>
        </w:rPr>
        <w:t>планируемых результатов освоения основной образовательной программы начального общего образования:</w:t>
      </w:r>
    </w:p>
    <w:p w:rsidR="00ED10B3" w:rsidRPr="003923F4" w:rsidRDefault="00ED10B3" w:rsidP="00CF438B">
      <w:pPr>
        <w:autoSpaceDE w:val="0"/>
        <w:autoSpaceDN w:val="0"/>
        <w:adjustRightInd w:val="0"/>
        <w:spacing w:line="276" w:lineRule="auto"/>
        <w:ind w:left="142"/>
        <w:jc w:val="both"/>
        <w:rPr>
          <w:rFonts w:eastAsia="Calibri"/>
          <w:sz w:val="28"/>
          <w:szCs w:val="28"/>
        </w:rPr>
      </w:pPr>
      <w:r w:rsidRPr="003923F4">
        <w:rPr>
          <w:rFonts w:eastAsia="Calibri"/>
          <w:sz w:val="28"/>
          <w:szCs w:val="28"/>
        </w:rPr>
        <w:t xml:space="preserve">1) 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ED10B3" w:rsidRPr="003923F4" w:rsidRDefault="00ED10B3" w:rsidP="00CF438B">
      <w:pPr>
        <w:autoSpaceDE w:val="0"/>
        <w:autoSpaceDN w:val="0"/>
        <w:adjustRightInd w:val="0"/>
        <w:spacing w:line="276" w:lineRule="auto"/>
        <w:ind w:left="142"/>
        <w:jc w:val="both"/>
        <w:rPr>
          <w:rFonts w:eastAsia="Calibri"/>
          <w:sz w:val="28"/>
          <w:szCs w:val="28"/>
        </w:rPr>
      </w:pPr>
      <w:r w:rsidRPr="003923F4">
        <w:rPr>
          <w:rFonts w:eastAsia="Calibri"/>
          <w:sz w:val="28"/>
          <w:szCs w:val="28"/>
        </w:rPr>
        <w:t xml:space="preserve">2) ориентирует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 </w:t>
      </w:r>
    </w:p>
    <w:p w:rsidR="00ED10B3" w:rsidRPr="003923F4" w:rsidRDefault="00ED10B3" w:rsidP="00CF438B">
      <w:pPr>
        <w:autoSpaceDE w:val="0"/>
        <w:autoSpaceDN w:val="0"/>
        <w:adjustRightInd w:val="0"/>
        <w:spacing w:line="276" w:lineRule="auto"/>
        <w:ind w:left="142"/>
        <w:jc w:val="both"/>
        <w:rPr>
          <w:b/>
          <w:bCs/>
          <w:sz w:val="28"/>
          <w:szCs w:val="28"/>
        </w:rPr>
      </w:pPr>
      <w:r w:rsidRPr="003923F4">
        <w:rPr>
          <w:rFonts w:eastAsia="Calibri"/>
          <w:sz w:val="28"/>
          <w:szCs w:val="28"/>
        </w:rPr>
        <w:t xml:space="preserve">3) обеспечивает комплексный подход к оценке результатов освоения основной образовательной программы начального общего образования, позволяет вести оценку предметных, метапредметных и личностных результатов начального общего образования; </w:t>
      </w:r>
    </w:p>
    <w:p w:rsidR="00ED10B3" w:rsidRPr="003923F4" w:rsidRDefault="00ED10B3" w:rsidP="00CF438B">
      <w:pPr>
        <w:suppressAutoHyphens/>
        <w:spacing w:line="276" w:lineRule="auto"/>
        <w:ind w:left="142"/>
        <w:jc w:val="both"/>
        <w:rPr>
          <w:rFonts w:eastAsia="Calibri"/>
          <w:i/>
          <w:iCs/>
          <w:sz w:val="28"/>
          <w:szCs w:val="28"/>
        </w:rPr>
      </w:pPr>
      <w:r w:rsidRPr="003923F4">
        <w:rPr>
          <w:rFonts w:eastAsia="Calibri"/>
          <w:sz w:val="28"/>
          <w:szCs w:val="28"/>
        </w:rPr>
        <w:t xml:space="preserve">4) предусматривает оценку достижений обучающихся и оценку эффективности деятельности образовательной организации; </w:t>
      </w:r>
    </w:p>
    <w:p w:rsidR="00ED10B3" w:rsidRPr="003923F4" w:rsidRDefault="00ED10B3" w:rsidP="00CF438B">
      <w:pPr>
        <w:suppressAutoHyphens/>
        <w:spacing w:line="276" w:lineRule="auto"/>
        <w:ind w:left="142"/>
        <w:jc w:val="both"/>
        <w:rPr>
          <w:rFonts w:eastAsia="Calibri"/>
          <w:sz w:val="28"/>
          <w:szCs w:val="28"/>
        </w:rPr>
      </w:pPr>
      <w:r w:rsidRPr="003923F4">
        <w:rPr>
          <w:rFonts w:eastAsia="Calibri"/>
          <w:sz w:val="28"/>
          <w:szCs w:val="28"/>
        </w:rPr>
        <w:t>5) позволяет осуществлять оценку динамики учебных достижений обучающихся.</w:t>
      </w:r>
    </w:p>
    <w:p w:rsidR="00ED10B3" w:rsidRPr="003923F4" w:rsidRDefault="00ED10B3" w:rsidP="00CF438B">
      <w:pPr>
        <w:suppressAutoHyphens/>
        <w:spacing w:line="276" w:lineRule="auto"/>
        <w:ind w:left="142"/>
        <w:jc w:val="both"/>
        <w:rPr>
          <w:rFonts w:eastAsia="Calibri"/>
          <w:sz w:val="28"/>
          <w:szCs w:val="28"/>
        </w:rPr>
      </w:pPr>
      <w:r w:rsidRPr="003923F4">
        <w:rPr>
          <w:rFonts w:eastAsia="Calibri"/>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ED10B3" w:rsidRPr="003923F4" w:rsidRDefault="00ED10B3" w:rsidP="00CF438B">
      <w:pPr>
        <w:suppressAutoHyphens/>
        <w:spacing w:line="276" w:lineRule="auto"/>
        <w:ind w:left="142"/>
        <w:jc w:val="both"/>
        <w:rPr>
          <w:rFonts w:eastAsia="Calibri"/>
          <w:sz w:val="28"/>
          <w:szCs w:val="28"/>
        </w:rPr>
      </w:pPr>
    </w:p>
    <w:p w:rsidR="00ED10B3" w:rsidRPr="003923F4" w:rsidRDefault="00ED10B3" w:rsidP="00CF438B">
      <w:pPr>
        <w:autoSpaceDE w:val="0"/>
        <w:autoSpaceDN w:val="0"/>
        <w:adjustRightInd w:val="0"/>
        <w:spacing w:line="276" w:lineRule="auto"/>
        <w:ind w:left="142"/>
        <w:jc w:val="center"/>
        <w:rPr>
          <w:b/>
          <w:sz w:val="28"/>
          <w:szCs w:val="28"/>
        </w:rPr>
      </w:pPr>
      <w:r w:rsidRPr="003923F4">
        <w:rPr>
          <w:b/>
          <w:sz w:val="28"/>
          <w:szCs w:val="28"/>
        </w:rPr>
        <w:t>Основные направления и цели оценочной деятельности</w:t>
      </w:r>
    </w:p>
    <w:p w:rsidR="00ED10B3" w:rsidRPr="003923F4" w:rsidRDefault="00ED10B3" w:rsidP="00CF438B">
      <w:pPr>
        <w:autoSpaceDE w:val="0"/>
        <w:autoSpaceDN w:val="0"/>
        <w:adjustRightInd w:val="0"/>
        <w:spacing w:line="276" w:lineRule="auto"/>
        <w:ind w:left="142"/>
        <w:jc w:val="both"/>
        <w:rPr>
          <w:sz w:val="28"/>
          <w:szCs w:val="28"/>
        </w:rPr>
      </w:pPr>
      <w:r w:rsidRPr="003923F4">
        <w:rPr>
          <w:sz w:val="28"/>
          <w:szCs w:val="28"/>
        </w:rPr>
        <w:t>Целями оценочной деятельности являются:</w:t>
      </w:r>
    </w:p>
    <w:p w:rsidR="00ED10B3" w:rsidRPr="003923F4" w:rsidRDefault="00ED10B3" w:rsidP="00CF438B">
      <w:pPr>
        <w:pStyle w:val="a4"/>
        <w:numPr>
          <w:ilvl w:val="0"/>
          <w:numId w:val="109"/>
        </w:numPr>
        <w:autoSpaceDE w:val="0"/>
        <w:autoSpaceDN w:val="0"/>
        <w:adjustRightInd w:val="0"/>
        <w:spacing w:line="276" w:lineRule="auto"/>
        <w:ind w:left="142" w:firstLine="0"/>
        <w:jc w:val="both"/>
        <w:rPr>
          <w:sz w:val="28"/>
          <w:szCs w:val="28"/>
        </w:rPr>
      </w:pPr>
      <w:r w:rsidRPr="003923F4">
        <w:rPr>
          <w:sz w:val="28"/>
          <w:szCs w:val="28"/>
        </w:rPr>
        <w:t>ориентация на достижение результата духовно-нравственного развития и воспитания (личностные результаты), формирование УУД (метапредметные результаты), освоение содержания учебных предметов (предметные результаты);</w:t>
      </w:r>
    </w:p>
    <w:p w:rsidR="00ED10B3" w:rsidRPr="003923F4" w:rsidRDefault="00ED10B3" w:rsidP="00CF438B">
      <w:pPr>
        <w:pStyle w:val="a4"/>
        <w:numPr>
          <w:ilvl w:val="0"/>
          <w:numId w:val="109"/>
        </w:numPr>
        <w:autoSpaceDE w:val="0"/>
        <w:autoSpaceDN w:val="0"/>
        <w:adjustRightInd w:val="0"/>
        <w:spacing w:line="276" w:lineRule="auto"/>
        <w:ind w:left="142" w:firstLine="0"/>
        <w:jc w:val="both"/>
        <w:rPr>
          <w:sz w:val="28"/>
          <w:szCs w:val="28"/>
        </w:rPr>
      </w:pPr>
      <w:r w:rsidRPr="003923F4">
        <w:rPr>
          <w:sz w:val="28"/>
          <w:szCs w:val="28"/>
        </w:rPr>
        <w:t>обеспечение комплексного подхода к оценке всех перечисленных результатов образования (предметных, метапредметных и личностных);</w:t>
      </w:r>
    </w:p>
    <w:p w:rsidR="00ED10B3" w:rsidRPr="003923F4" w:rsidRDefault="00ED10B3" w:rsidP="00CF438B">
      <w:pPr>
        <w:pStyle w:val="a4"/>
        <w:numPr>
          <w:ilvl w:val="0"/>
          <w:numId w:val="109"/>
        </w:numPr>
        <w:autoSpaceDE w:val="0"/>
        <w:autoSpaceDN w:val="0"/>
        <w:adjustRightInd w:val="0"/>
        <w:spacing w:line="276" w:lineRule="auto"/>
        <w:ind w:left="142" w:firstLine="0"/>
        <w:jc w:val="both"/>
        <w:rPr>
          <w:sz w:val="28"/>
          <w:szCs w:val="28"/>
        </w:rPr>
      </w:pPr>
      <w:r w:rsidRPr="003923F4">
        <w:rPr>
          <w:sz w:val="28"/>
          <w:szCs w:val="28"/>
        </w:rPr>
        <w:t>возможность принятия педагогических мер для улучшения и совершенствования учебной деятельности младших школьников.</w:t>
      </w:r>
    </w:p>
    <w:p w:rsidR="00ED10B3" w:rsidRPr="003923F4" w:rsidRDefault="00ED10B3" w:rsidP="00CF438B">
      <w:pPr>
        <w:autoSpaceDE w:val="0"/>
        <w:autoSpaceDN w:val="0"/>
        <w:adjustRightInd w:val="0"/>
        <w:spacing w:line="276" w:lineRule="auto"/>
        <w:ind w:left="142"/>
        <w:jc w:val="both"/>
        <w:rPr>
          <w:sz w:val="28"/>
          <w:szCs w:val="28"/>
        </w:rPr>
      </w:pPr>
      <w:r w:rsidRPr="003923F4">
        <w:rPr>
          <w:sz w:val="28"/>
          <w:szCs w:val="28"/>
        </w:rPr>
        <w:t xml:space="preserve">В соответствии с этими целями система оценивания </w:t>
      </w:r>
      <w:r w:rsidRPr="003923F4">
        <w:rPr>
          <w:b/>
          <w:sz w:val="28"/>
          <w:szCs w:val="28"/>
        </w:rPr>
        <w:t>направлена</w:t>
      </w:r>
      <w:r w:rsidRPr="003923F4">
        <w:rPr>
          <w:sz w:val="28"/>
          <w:szCs w:val="28"/>
        </w:rPr>
        <w:t xml:space="preserve"> на получение информации, позволяющей учащимся – обрести уверенность в своих </w:t>
      </w:r>
      <w:r w:rsidRPr="003923F4">
        <w:rPr>
          <w:sz w:val="28"/>
          <w:szCs w:val="28"/>
        </w:rPr>
        <w:lastRenderedPageBreak/>
        <w:t>познавательных возможностях, родителям – отслеживать процесс и результат обучения и развития своего ребёнка, учителям – об успешности собственной педагогической деятельности.</w:t>
      </w:r>
    </w:p>
    <w:p w:rsidR="005A683E" w:rsidRPr="003923F4" w:rsidRDefault="005A683E" w:rsidP="00CF438B">
      <w:pPr>
        <w:autoSpaceDE w:val="0"/>
        <w:autoSpaceDN w:val="0"/>
        <w:adjustRightInd w:val="0"/>
        <w:spacing w:line="276" w:lineRule="auto"/>
        <w:ind w:left="142"/>
        <w:jc w:val="both"/>
        <w:rPr>
          <w:sz w:val="28"/>
          <w:szCs w:val="28"/>
        </w:rPr>
      </w:pPr>
      <w:r w:rsidRPr="003923F4">
        <w:rPr>
          <w:sz w:val="28"/>
          <w:szCs w:val="28"/>
        </w:rPr>
        <w:t>Основные направления оценочной деятельности:</w:t>
      </w:r>
    </w:p>
    <w:p w:rsidR="005A683E" w:rsidRPr="003923F4" w:rsidRDefault="005A683E" w:rsidP="00CF438B">
      <w:pPr>
        <w:pStyle w:val="a4"/>
        <w:numPr>
          <w:ilvl w:val="0"/>
          <w:numId w:val="122"/>
        </w:numPr>
        <w:autoSpaceDE w:val="0"/>
        <w:autoSpaceDN w:val="0"/>
        <w:adjustRightInd w:val="0"/>
        <w:spacing w:line="276" w:lineRule="auto"/>
        <w:ind w:left="142" w:firstLine="0"/>
        <w:jc w:val="both"/>
        <w:rPr>
          <w:sz w:val="28"/>
          <w:szCs w:val="28"/>
        </w:rPr>
      </w:pPr>
      <w:r w:rsidRPr="003923F4">
        <w:rPr>
          <w:sz w:val="28"/>
          <w:szCs w:val="28"/>
        </w:rPr>
        <w:t>оценка образовательных достижений обучающихся;</w:t>
      </w:r>
    </w:p>
    <w:p w:rsidR="005A683E" w:rsidRPr="003923F4" w:rsidRDefault="005A683E" w:rsidP="00CF438B">
      <w:pPr>
        <w:pStyle w:val="a4"/>
        <w:numPr>
          <w:ilvl w:val="0"/>
          <w:numId w:val="122"/>
        </w:numPr>
        <w:autoSpaceDE w:val="0"/>
        <w:autoSpaceDN w:val="0"/>
        <w:adjustRightInd w:val="0"/>
        <w:spacing w:line="276" w:lineRule="auto"/>
        <w:ind w:left="142" w:firstLine="0"/>
        <w:jc w:val="both"/>
        <w:rPr>
          <w:sz w:val="28"/>
          <w:szCs w:val="28"/>
        </w:rPr>
      </w:pPr>
      <w:r w:rsidRPr="003923F4">
        <w:rPr>
          <w:sz w:val="28"/>
          <w:szCs w:val="28"/>
        </w:rPr>
        <w:t>оценка результатов деятельности образовательной организации.</w:t>
      </w:r>
    </w:p>
    <w:p w:rsidR="005A683E" w:rsidRPr="003923F4" w:rsidRDefault="005A683E" w:rsidP="00CF438B">
      <w:pPr>
        <w:autoSpaceDE w:val="0"/>
        <w:autoSpaceDN w:val="0"/>
        <w:adjustRightInd w:val="0"/>
        <w:spacing w:line="276" w:lineRule="auto"/>
        <w:ind w:left="142"/>
        <w:jc w:val="center"/>
        <w:rPr>
          <w:b/>
          <w:bCs/>
          <w:sz w:val="28"/>
          <w:szCs w:val="28"/>
        </w:rPr>
      </w:pPr>
    </w:p>
    <w:p w:rsidR="00636B80" w:rsidRPr="003923F4" w:rsidRDefault="00ED10B3" w:rsidP="00CF438B">
      <w:pPr>
        <w:autoSpaceDE w:val="0"/>
        <w:autoSpaceDN w:val="0"/>
        <w:adjustRightInd w:val="0"/>
        <w:spacing w:line="276" w:lineRule="auto"/>
        <w:ind w:left="142"/>
        <w:jc w:val="center"/>
        <w:rPr>
          <w:b/>
          <w:bCs/>
          <w:sz w:val="28"/>
          <w:szCs w:val="28"/>
        </w:rPr>
      </w:pPr>
      <w:r w:rsidRPr="003923F4">
        <w:rPr>
          <w:b/>
          <w:bCs/>
          <w:sz w:val="28"/>
          <w:szCs w:val="28"/>
        </w:rPr>
        <w:t>Особенности оценки</w:t>
      </w:r>
    </w:p>
    <w:p w:rsidR="00ED10B3" w:rsidRPr="003923F4" w:rsidRDefault="00ED10B3" w:rsidP="00CF438B">
      <w:pPr>
        <w:autoSpaceDE w:val="0"/>
        <w:autoSpaceDN w:val="0"/>
        <w:adjustRightInd w:val="0"/>
        <w:spacing w:line="276" w:lineRule="auto"/>
        <w:ind w:left="142"/>
        <w:jc w:val="center"/>
        <w:rPr>
          <w:b/>
          <w:bCs/>
          <w:sz w:val="28"/>
          <w:szCs w:val="28"/>
        </w:rPr>
      </w:pPr>
      <w:r w:rsidRPr="003923F4">
        <w:rPr>
          <w:b/>
          <w:bCs/>
          <w:sz w:val="28"/>
          <w:szCs w:val="28"/>
        </w:rPr>
        <w:t>личностных, метапредметных и предметны</w:t>
      </w:r>
      <w:r w:rsidR="00636B80" w:rsidRPr="003923F4">
        <w:rPr>
          <w:b/>
          <w:bCs/>
          <w:sz w:val="28"/>
          <w:szCs w:val="28"/>
        </w:rPr>
        <w:t>х результатов</w:t>
      </w:r>
    </w:p>
    <w:p w:rsidR="009A41D7" w:rsidRPr="003923F4" w:rsidRDefault="009A41D7" w:rsidP="00CF438B">
      <w:pPr>
        <w:autoSpaceDE w:val="0"/>
        <w:autoSpaceDN w:val="0"/>
        <w:adjustRightInd w:val="0"/>
        <w:spacing w:line="276" w:lineRule="auto"/>
        <w:ind w:left="142"/>
        <w:jc w:val="center"/>
        <w:rPr>
          <w:b/>
          <w:bCs/>
          <w:sz w:val="28"/>
          <w:szCs w:val="28"/>
        </w:rPr>
      </w:pPr>
      <w:r w:rsidRPr="003923F4">
        <w:rPr>
          <w:b/>
          <w:bCs/>
          <w:sz w:val="28"/>
          <w:szCs w:val="28"/>
        </w:rPr>
        <w:t>Оценка личностных результатов</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Оценка личностных результатов представляет собой оценку достижения учащимися планируемых резуль</w:t>
      </w:r>
      <w:r w:rsidR="00636B80" w:rsidRPr="003923F4">
        <w:rPr>
          <w:bCs/>
          <w:sz w:val="28"/>
          <w:szCs w:val="28"/>
        </w:rPr>
        <w:t xml:space="preserve">татов в их личностном развитии. </w:t>
      </w:r>
      <w:r w:rsidRPr="003923F4">
        <w:rPr>
          <w:bCs/>
          <w:sz w:val="28"/>
          <w:szCs w:val="28"/>
        </w:rPr>
        <w:t>Достижение личностных результатов обеспечивается в ходе реализации всех компонентов образовательно</w:t>
      </w:r>
      <w:r w:rsidR="00636B80" w:rsidRPr="003923F4">
        <w:rPr>
          <w:bCs/>
          <w:sz w:val="28"/>
          <w:szCs w:val="28"/>
        </w:rPr>
        <w:t>й</w:t>
      </w:r>
      <w:r w:rsidR="00100181" w:rsidRPr="003923F4">
        <w:rPr>
          <w:bCs/>
          <w:sz w:val="28"/>
          <w:szCs w:val="28"/>
        </w:rPr>
        <w:t xml:space="preserve"> </w:t>
      </w:r>
      <w:r w:rsidR="00636B80" w:rsidRPr="003923F4">
        <w:rPr>
          <w:bCs/>
          <w:sz w:val="28"/>
          <w:szCs w:val="28"/>
        </w:rPr>
        <w:t>деятельности</w:t>
      </w:r>
      <w:r w:rsidRPr="003923F4">
        <w:rPr>
          <w:bCs/>
          <w:sz w:val="28"/>
          <w:szCs w:val="28"/>
        </w:rPr>
        <w:t>, включая внеурочную деятельно</w:t>
      </w:r>
      <w:r w:rsidR="00636B80" w:rsidRPr="003923F4">
        <w:rPr>
          <w:bCs/>
          <w:sz w:val="28"/>
          <w:szCs w:val="28"/>
        </w:rPr>
        <w:t>сть</w:t>
      </w:r>
      <w:r w:rsidRPr="003923F4">
        <w:rPr>
          <w:bCs/>
          <w:sz w:val="28"/>
          <w:szCs w:val="28"/>
        </w:rPr>
        <w:t>.</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Объектами оценки личностных результатов освоения учащимися ООП НОО являются: самоопределение, смыслообразование и морально-этическая ориентация.</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i/>
          <w:iCs/>
          <w:sz w:val="28"/>
          <w:szCs w:val="28"/>
        </w:rPr>
        <w:t>Самоопределение – с</w:t>
      </w:r>
      <w:r w:rsidRPr="003923F4">
        <w:rPr>
          <w:bCs/>
          <w:sz w:val="28"/>
          <w:szCs w:val="28"/>
        </w:rPr>
        <w:t>формированность внутренней позиции учащегося – принятие и освоение новой социальной роли учащегося; сформированность основ гражданской идентичности -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i/>
          <w:iCs/>
          <w:sz w:val="28"/>
          <w:szCs w:val="28"/>
        </w:rPr>
        <w:t xml:space="preserve">Смыслообразование – </w:t>
      </w:r>
      <w:r w:rsidRPr="003923F4">
        <w:rPr>
          <w:bCs/>
          <w:sz w:val="28"/>
          <w:szCs w:val="28"/>
        </w:rPr>
        <w:t>поиск и установление личностного смысла (т.е. «значение для себя») учения учащимися на основе устойчивой системы учебно-познавательных и социальных мотивов; понимание границ того, «что я знаю», и того, «что я не знаю», «незнания», и стремление к преодолению этого разрыва.</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i/>
          <w:iCs/>
          <w:sz w:val="28"/>
          <w:szCs w:val="28"/>
        </w:rPr>
        <w:t xml:space="preserve">Морально - этическая ориентация </w:t>
      </w:r>
      <w:r w:rsidRPr="003923F4">
        <w:rPr>
          <w:bCs/>
          <w:sz w:val="28"/>
          <w:szCs w:val="28"/>
        </w:rPr>
        <w:t xml:space="preserve">–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w:t>
      </w:r>
      <w:r w:rsidR="00636B80" w:rsidRPr="003923F4">
        <w:rPr>
          <w:bCs/>
          <w:sz w:val="28"/>
          <w:szCs w:val="28"/>
        </w:rPr>
        <w:t>образовательных отношений</w:t>
      </w:r>
      <w:r w:rsidRPr="003923F4">
        <w:rPr>
          <w:bCs/>
          <w:sz w:val="28"/>
          <w:szCs w:val="28"/>
        </w:rPr>
        <w:t>; развитие этических чувств – стыда, вины, совести как регуляторов морального поведения.</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Основное содержание оценки личностных результатов на уровне начального общего образования строится вокруг оценки:</w:t>
      </w:r>
    </w:p>
    <w:p w:rsidR="00ED10B3" w:rsidRPr="003923F4" w:rsidRDefault="00ED10B3" w:rsidP="00CF438B">
      <w:pPr>
        <w:pStyle w:val="a4"/>
        <w:numPr>
          <w:ilvl w:val="0"/>
          <w:numId w:val="110"/>
        </w:numPr>
        <w:autoSpaceDE w:val="0"/>
        <w:autoSpaceDN w:val="0"/>
        <w:adjustRightInd w:val="0"/>
        <w:spacing w:line="276" w:lineRule="auto"/>
        <w:ind w:left="142" w:firstLine="0"/>
        <w:jc w:val="both"/>
        <w:rPr>
          <w:bCs/>
          <w:sz w:val="28"/>
          <w:szCs w:val="28"/>
        </w:rPr>
      </w:pPr>
      <w:r w:rsidRPr="003923F4">
        <w:rPr>
          <w:bCs/>
          <w:i/>
          <w:sz w:val="28"/>
          <w:szCs w:val="28"/>
        </w:rPr>
        <w:t>сформированности внутренней позиции учащихся</w:t>
      </w:r>
      <w:r w:rsidRPr="003923F4">
        <w:rPr>
          <w:bCs/>
          <w:sz w:val="28"/>
          <w:szCs w:val="28"/>
        </w:rPr>
        <w:t>, которая находит отражение в эмоционально- положительном отношении учащегося к гимназии, ориентации на содержательные моменты образовательно</w:t>
      </w:r>
      <w:r w:rsidR="00636B80" w:rsidRPr="003923F4">
        <w:rPr>
          <w:bCs/>
          <w:sz w:val="28"/>
          <w:szCs w:val="28"/>
        </w:rPr>
        <w:t>й</w:t>
      </w:r>
      <w:r w:rsidR="00100181" w:rsidRPr="003923F4">
        <w:rPr>
          <w:bCs/>
          <w:sz w:val="28"/>
          <w:szCs w:val="28"/>
        </w:rPr>
        <w:t xml:space="preserve"> </w:t>
      </w:r>
      <w:r w:rsidR="00636B80" w:rsidRPr="003923F4">
        <w:rPr>
          <w:bCs/>
          <w:sz w:val="28"/>
          <w:szCs w:val="28"/>
        </w:rPr>
        <w:t>деятельности</w:t>
      </w:r>
      <w:r w:rsidRPr="003923F4">
        <w:rPr>
          <w:bCs/>
          <w:sz w:val="28"/>
          <w:szCs w:val="28"/>
        </w:rPr>
        <w:t xml:space="preserve"> – уроки, познание нового, овладение умениями и новыми компетенциями, характер </w:t>
      </w:r>
      <w:r w:rsidRPr="003923F4">
        <w:rPr>
          <w:bCs/>
          <w:sz w:val="28"/>
          <w:szCs w:val="28"/>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ED10B3" w:rsidRPr="003923F4" w:rsidRDefault="00ED10B3" w:rsidP="00CF438B">
      <w:pPr>
        <w:pStyle w:val="a4"/>
        <w:numPr>
          <w:ilvl w:val="0"/>
          <w:numId w:val="110"/>
        </w:numPr>
        <w:autoSpaceDE w:val="0"/>
        <w:autoSpaceDN w:val="0"/>
        <w:adjustRightInd w:val="0"/>
        <w:spacing w:line="276" w:lineRule="auto"/>
        <w:ind w:left="142" w:firstLine="0"/>
        <w:jc w:val="both"/>
        <w:rPr>
          <w:bCs/>
          <w:sz w:val="28"/>
          <w:szCs w:val="28"/>
        </w:rPr>
      </w:pPr>
      <w:r w:rsidRPr="003923F4">
        <w:rPr>
          <w:bCs/>
          <w:i/>
          <w:sz w:val="28"/>
          <w:szCs w:val="28"/>
        </w:rPr>
        <w:t>сформированности основ гражданской идентичности</w:t>
      </w:r>
      <w:r w:rsidRPr="003923F4">
        <w:rPr>
          <w:bCs/>
          <w:sz w:val="28"/>
          <w:szCs w:val="28"/>
        </w:rPr>
        <w:t xml:space="preserve"> – чувства гордости за свою Родину, знание знаменательных для Отечества исторических событий; любовь к своему краю, осознание своейна</w:t>
      </w:r>
      <w:r w:rsidR="00100181" w:rsidRPr="003923F4">
        <w:rPr>
          <w:bCs/>
          <w:sz w:val="28"/>
          <w:szCs w:val="28"/>
        </w:rPr>
        <w:t xml:space="preserve"> </w:t>
      </w:r>
      <w:r w:rsidRPr="003923F4">
        <w:rPr>
          <w:bCs/>
          <w:sz w:val="28"/>
          <w:szCs w:val="28"/>
        </w:rPr>
        <w:t>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D10B3" w:rsidRPr="003923F4" w:rsidRDefault="00ED10B3" w:rsidP="00CF438B">
      <w:pPr>
        <w:pStyle w:val="a4"/>
        <w:numPr>
          <w:ilvl w:val="0"/>
          <w:numId w:val="110"/>
        </w:numPr>
        <w:autoSpaceDE w:val="0"/>
        <w:autoSpaceDN w:val="0"/>
        <w:adjustRightInd w:val="0"/>
        <w:spacing w:line="276" w:lineRule="auto"/>
        <w:ind w:left="142" w:firstLine="0"/>
        <w:jc w:val="both"/>
        <w:rPr>
          <w:bCs/>
          <w:sz w:val="28"/>
          <w:szCs w:val="28"/>
        </w:rPr>
      </w:pPr>
      <w:r w:rsidRPr="003923F4">
        <w:rPr>
          <w:bCs/>
          <w:i/>
          <w:sz w:val="28"/>
          <w:szCs w:val="28"/>
        </w:rPr>
        <w:t>сформированности самооценки</w:t>
      </w:r>
      <w:r w:rsidRPr="003923F4">
        <w:rPr>
          <w:bCs/>
          <w:sz w:val="28"/>
          <w:szCs w:val="28"/>
        </w:rPr>
        <w:t>, включая осознание своих возможностей в учении, способности адекватно судить о причинах своего успеха/ неуспеха в учении; умение видеть свои достоинства и недостатки, уважать себя и верить в успех;</w:t>
      </w:r>
    </w:p>
    <w:p w:rsidR="00ED10B3" w:rsidRPr="003923F4" w:rsidRDefault="00ED10B3" w:rsidP="00CF438B">
      <w:pPr>
        <w:pStyle w:val="a4"/>
        <w:numPr>
          <w:ilvl w:val="0"/>
          <w:numId w:val="110"/>
        </w:numPr>
        <w:autoSpaceDE w:val="0"/>
        <w:autoSpaceDN w:val="0"/>
        <w:adjustRightInd w:val="0"/>
        <w:spacing w:line="276" w:lineRule="auto"/>
        <w:ind w:left="142" w:firstLine="0"/>
        <w:jc w:val="both"/>
        <w:rPr>
          <w:bCs/>
          <w:sz w:val="28"/>
          <w:szCs w:val="28"/>
        </w:rPr>
      </w:pPr>
      <w:r w:rsidRPr="003923F4">
        <w:rPr>
          <w:bCs/>
          <w:i/>
          <w:sz w:val="28"/>
          <w:szCs w:val="28"/>
        </w:rPr>
        <w:t>сформированности мотивации учебной деятельности</w:t>
      </w:r>
      <w:r w:rsidRPr="003923F4">
        <w:rPr>
          <w:bCs/>
          <w:sz w:val="28"/>
          <w:szCs w:val="28"/>
        </w:rPr>
        <w:t>,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D10B3" w:rsidRPr="003923F4" w:rsidRDefault="00ED10B3" w:rsidP="00CF438B">
      <w:pPr>
        <w:pStyle w:val="a4"/>
        <w:numPr>
          <w:ilvl w:val="0"/>
          <w:numId w:val="110"/>
        </w:numPr>
        <w:autoSpaceDE w:val="0"/>
        <w:autoSpaceDN w:val="0"/>
        <w:adjustRightInd w:val="0"/>
        <w:spacing w:line="276" w:lineRule="auto"/>
        <w:ind w:left="142" w:firstLine="0"/>
        <w:jc w:val="both"/>
        <w:rPr>
          <w:bCs/>
          <w:sz w:val="28"/>
          <w:szCs w:val="28"/>
        </w:rPr>
      </w:pPr>
      <w:r w:rsidRPr="003923F4">
        <w:rPr>
          <w:bCs/>
          <w:i/>
          <w:sz w:val="28"/>
          <w:szCs w:val="28"/>
        </w:rPr>
        <w:t>знания моральных норм</w:t>
      </w:r>
      <w:r w:rsidRPr="003923F4">
        <w:rPr>
          <w:bCs/>
          <w:sz w:val="28"/>
          <w:szCs w:val="28"/>
        </w:rPr>
        <w:t xml:space="preserve">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w:t>
      </w:r>
      <w:r w:rsidR="00330804" w:rsidRPr="003923F4">
        <w:rPr>
          <w:bCs/>
          <w:sz w:val="28"/>
          <w:szCs w:val="28"/>
        </w:rPr>
        <w:t>проблемы</w:t>
      </w:r>
      <w:r w:rsidRPr="003923F4">
        <w:rPr>
          <w:bCs/>
          <w:sz w:val="28"/>
          <w:szCs w:val="28"/>
        </w:rPr>
        <w:t>); способности к оценке своих поступков и действий других людей с точки зрения соблюдения/нарушения моральной нормы.</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ab/>
        <w:t xml:space="preserve">Личностные результаты </w:t>
      </w:r>
      <w:r w:rsidR="00330804" w:rsidRPr="003923F4">
        <w:rPr>
          <w:bCs/>
          <w:sz w:val="28"/>
          <w:szCs w:val="28"/>
        </w:rPr>
        <w:t>обучающихся</w:t>
      </w:r>
      <w:r w:rsidRPr="003923F4">
        <w:rPr>
          <w:bCs/>
          <w:sz w:val="28"/>
          <w:szCs w:val="28"/>
        </w:rPr>
        <w:t xml:space="preserve"> на уровне начального общего образования в полном соответствии с требованиями ФГОС НОО не подлежат итоговой оценке. Формирование и достижение личностных результатов – задача и ответственность образовательной организации. Оценка этих результатов образовательной деятельности осуществляется в ходе внешних неперсонифицированных мониторинговых исследований.</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 xml:space="preserve">В ходе текущей оценки проводится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 xml:space="preserve">Другой формой оценки личностных результатов учащихся является </w:t>
      </w:r>
      <w:r w:rsidRPr="003923F4">
        <w:rPr>
          <w:bCs/>
          <w:i/>
          <w:sz w:val="28"/>
          <w:szCs w:val="28"/>
        </w:rPr>
        <w:t>оценка индивидуального прогресса личностного развития учащихся</w:t>
      </w:r>
      <w:r w:rsidRPr="003923F4">
        <w:rPr>
          <w:bCs/>
          <w:sz w:val="28"/>
          <w:szCs w:val="28"/>
        </w:rPr>
        <w:t xml:space="preserve">,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учащихся или </w:t>
      </w:r>
      <w:r w:rsidRPr="003923F4">
        <w:rPr>
          <w:bCs/>
          <w:sz w:val="28"/>
          <w:szCs w:val="28"/>
        </w:rPr>
        <w:lastRenderedPageBreak/>
        <w:t>по запросу педагогов или администрации при согласии родителей (законных представителей) и проводится педагогом-психологом, имеющим специальную профессиональную подготовку в области возрастной психологии.</w:t>
      </w:r>
    </w:p>
    <w:p w:rsidR="00330804" w:rsidRPr="003923F4" w:rsidRDefault="00330804" w:rsidP="00CF438B">
      <w:pPr>
        <w:autoSpaceDE w:val="0"/>
        <w:autoSpaceDN w:val="0"/>
        <w:adjustRightInd w:val="0"/>
        <w:spacing w:line="276" w:lineRule="auto"/>
        <w:ind w:left="142"/>
        <w:jc w:val="both"/>
        <w:rPr>
          <w:bCs/>
          <w:sz w:val="28"/>
          <w:szCs w:val="28"/>
        </w:rPr>
      </w:pPr>
    </w:p>
    <w:p w:rsidR="00ED10B3" w:rsidRPr="003923F4" w:rsidRDefault="00ED10B3" w:rsidP="00CF438B">
      <w:pPr>
        <w:autoSpaceDE w:val="0"/>
        <w:autoSpaceDN w:val="0"/>
        <w:adjustRightInd w:val="0"/>
        <w:spacing w:line="276" w:lineRule="auto"/>
        <w:ind w:left="142"/>
        <w:jc w:val="center"/>
        <w:rPr>
          <w:b/>
          <w:bCs/>
          <w:sz w:val="28"/>
          <w:szCs w:val="28"/>
        </w:rPr>
      </w:pPr>
      <w:r w:rsidRPr="003923F4">
        <w:rPr>
          <w:b/>
          <w:bCs/>
          <w:sz w:val="28"/>
          <w:szCs w:val="28"/>
        </w:rPr>
        <w:t>Оценка метапредметных результатов</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Объекты оценки метапредметных результатов освоения учащимися ООП НОО – сформированность регулятивных, коммуникативных и познавательных универсальных учебных действий. К ним относятся:</w:t>
      </w:r>
    </w:p>
    <w:p w:rsidR="00ED10B3" w:rsidRPr="003923F4" w:rsidRDefault="00ED10B3" w:rsidP="00CF438B">
      <w:pPr>
        <w:pStyle w:val="a4"/>
        <w:numPr>
          <w:ilvl w:val="0"/>
          <w:numId w:val="111"/>
        </w:numPr>
        <w:autoSpaceDE w:val="0"/>
        <w:autoSpaceDN w:val="0"/>
        <w:adjustRightInd w:val="0"/>
        <w:spacing w:line="276" w:lineRule="auto"/>
        <w:ind w:left="142" w:firstLine="0"/>
        <w:jc w:val="both"/>
        <w:rPr>
          <w:bCs/>
          <w:sz w:val="28"/>
          <w:szCs w:val="28"/>
        </w:rPr>
      </w:pPr>
      <w:r w:rsidRPr="003923F4">
        <w:rPr>
          <w:bCs/>
          <w:sz w:val="28"/>
          <w:szCs w:val="28"/>
        </w:rPr>
        <w:t>способность учащегося принимать и сохранять учебну</w:t>
      </w:r>
      <w:r w:rsidR="00330804" w:rsidRPr="003923F4">
        <w:rPr>
          <w:bCs/>
          <w:sz w:val="28"/>
          <w:szCs w:val="28"/>
        </w:rPr>
        <w:t xml:space="preserve">ю цель и задачи; самостоятельно </w:t>
      </w:r>
      <w:r w:rsidRPr="003923F4">
        <w:rPr>
          <w:bCs/>
          <w:sz w:val="28"/>
          <w:szCs w:val="28"/>
        </w:rPr>
        <w:t>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D10B3" w:rsidRPr="003923F4" w:rsidRDefault="00ED10B3" w:rsidP="00CF438B">
      <w:pPr>
        <w:pStyle w:val="a4"/>
        <w:numPr>
          <w:ilvl w:val="0"/>
          <w:numId w:val="111"/>
        </w:numPr>
        <w:autoSpaceDE w:val="0"/>
        <w:autoSpaceDN w:val="0"/>
        <w:adjustRightInd w:val="0"/>
        <w:spacing w:line="276" w:lineRule="auto"/>
        <w:ind w:left="142" w:firstLine="0"/>
        <w:jc w:val="both"/>
        <w:rPr>
          <w:bCs/>
          <w:sz w:val="28"/>
          <w:szCs w:val="28"/>
        </w:rPr>
      </w:pPr>
      <w:r w:rsidRPr="003923F4">
        <w:rPr>
          <w:bCs/>
          <w:sz w:val="28"/>
          <w:szCs w:val="28"/>
        </w:rPr>
        <w:t>умение осуществлять информационный поиск, сбор и выделение существенной информации из различных информационных источников;</w:t>
      </w:r>
    </w:p>
    <w:p w:rsidR="00ED10B3" w:rsidRPr="003923F4" w:rsidRDefault="00ED10B3" w:rsidP="00CF438B">
      <w:pPr>
        <w:pStyle w:val="a4"/>
        <w:numPr>
          <w:ilvl w:val="0"/>
          <w:numId w:val="111"/>
        </w:numPr>
        <w:autoSpaceDE w:val="0"/>
        <w:autoSpaceDN w:val="0"/>
        <w:adjustRightInd w:val="0"/>
        <w:spacing w:line="276" w:lineRule="auto"/>
        <w:ind w:left="142" w:firstLine="0"/>
        <w:jc w:val="both"/>
        <w:rPr>
          <w:bCs/>
          <w:sz w:val="28"/>
          <w:szCs w:val="28"/>
        </w:rPr>
      </w:pPr>
      <w:r w:rsidRPr="003923F4">
        <w:rPr>
          <w:bCs/>
          <w:sz w:val="28"/>
          <w:szCs w:val="28"/>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D10B3" w:rsidRPr="003923F4" w:rsidRDefault="00ED10B3" w:rsidP="00CF438B">
      <w:pPr>
        <w:pStyle w:val="a4"/>
        <w:numPr>
          <w:ilvl w:val="0"/>
          <w:numId w:val="111"/>
        </w:numPr>
        <w:autoSpaceDE w:val="0"/>
        <w:autoSpaceDN w:val="0"/>
        <w:adjustRightInd w:val="0"/>
        <w:spacing w:line="276" w:lineRule="auto"/>
        <w:ind w:left="142" w:firstLine="0"/>
        <w:jc w:val="both"/>
        <w:rPr>
          <w:bCs/>
          <w:sz w:val="28"/>
          <w:szCs w:val="28"/>
        </w:rPr>
      </w:pPr>
      <w:r w:rsidRPr="003923F4">
        <w:rPr>
          <w:bCs/>
          <w:sz w:val="28"/>
          <w:szCs w:val="28"/>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ED10B3" w:rsidRPr="003923F4" w:rsidRDefault="00ED10B3" w:rsidP="00CF438B">
      <w:pPr>
        <w:pStyle w:val="a4"/>
        <w:numPr>
          <w:ilvl w:val="0"/>
          <w:numId w:val="111"/>
        </w:numPr>
        <w:autoSpaceDE w:val="0"/>
        <w:autoSpaceDN w:val="0"/>
        <w:adjustRightInd w:val="0"/>
        <w:spacing w:line="276" w:lineRule="auto"/>
        <w:ind w:left="142" w:firstLine="0"/>
        <w:jc w:val="both"/>
        <w:rPr>
          <w:bCs/>
          <w:sz w:val="28"/>
          <w:szCs w:val="28"/>
        </w:rPr>
      </w:pPr>
      <w:r w:rsidRPr="003923F4">
        <w:rPr>
          <w:bCs/>
          <w:sz w:val="28"/>
          <w:szCs w:val="28"/>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Основное содержание оценки метапредметных результатов на уровне начального общего образования строится вокруг умения учиться.</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Уровень сформированности</w:t>
      </w:r>
      <w:r w:rsidR="0023188E" w:rsidRPr="003923F4">
        <w:rPr>
          <w:bCs/>
          <w:sz w:val="28"/>
          <w:szCs w:val="28"/>
        </w:rPr>
        <w:t xml:space="preserve"> </w:t>
      </w:r>
      <w:r w:rsidRPr="003923F4">
        <w:rPr>
          <w:bCs/>
          <w:sz w:val="28"/>
          <w:szCs w:val="28"/>
        </w:rPr>
        <w:t>метапредметных результатов может быть качественно оценен и измерен в результате следующих действий:</w:t>
      </w:r>
    </w:p>
    <w:p w:rsidR="00ED10B3" w:rsidRPr="003923F4" w:rsidRDefault="00ED10B3" w:rsidP="00CF438B">
      <w:pPr>
        <w:pStyle w:val="a4"/>
        <w:numPr>
          <w:ilvl w:val="0"/>
          <w:numId w:val="112"/>
        </w:numPr>
        <w:autoSpaceDE w:val="0"/>
        <w:autoSpaceDN w:val="0"/>
        <w:adjustRightInd w:val="0"/>
        <w:spacing w:line="276" w:lineRule="auto"/>
        <w:ind w:left="142" w:firstLine="0"/>
        <w:jc w:val="both"/>
        <w:rPr>
          <w:bCs/>
          <w:sz w:val="28"/>
          <w:szCs w:val="28"/>
        </w:rPr>
      </w:pPr>
      <w:r w:rsidRPr="003923F4">
        <w:rPr>
          <w:bCs/>
          <w:sz w:val="28"/>
          <w:szCs w:val="28"/>
        </w:rPr>
        <w:t>выполнение диагностических задач, направленных на оценку уровня сформированности конкретного вида УУД младшего школьника;</w:t>
      </w:r>
    </w:p>
    <w:p w:rsidR="00ED10B3" w:rsidRPr="003923F4" w:rsidRDefault="00ED10B3" w:rsidP="00CF438B">
      <w:pPr>
        <w:pStyle w:val="a4"/>
        <w:numPr>
          <w:ilvl w:val="0"/>
          <w:numId w:val="112"/>
        </w:numPr>
        <w:autoSpaceDE w:val="0"/>
        <w:autoSpaceDN w:val="0"/>
        <w:adjustRightInd w:val="0"/>
        <w:spacing w:line="276" w:lineRule="auto"/>
        <w:ind w:left="142" w:firstLine="0"/>
        <w:jc w:val="both"/>
        <w:rPr>
          <w:bCs/>
          <w:sz w:val="28"/>
          <w:szCs w:val="28"/>
        </w:rPr>
      </w:pPr>
      <w:r w:rsidRPr="003923F4">
        <w:rPr>
          <w:bCs/>
          <w:sz w:val="28"/>
          <w:szCs w:val="28"/>
        </w:rPr>
        <w:t>выполнение учебных и учебно-практических задач средствами учебных предметов;</w:t>
      </w:r>
    </w:p>
    <w:p w:rsidR="00ED10B3" w:rsidRPr="003923F4" w:rsidRDefault="00ED10B3" w:rsidP="00CF438B">
      <w:pPr>
        <w:pStyle w:val="a4"/>
        <w:numPr>
          <w:ilvl w:val="0"/>
          <w:numId w:val="112"/>
        </w:numPr>
        <w:autoSpaceDE w:val="0"/>
        <w:autoSpaceDN w:val="0"/>
        <w:adjustRightInd w:val="0"/>
        <w:spacing w:line="276" w:lineRule="auto"/>
        <w:ind w:left="142" w:firstLine="0"/>
        <w:jc w:val="both"/>
        <w:rPr>
          <w:bCs/>
          <w:sz w:val="28"/>
          <w:szCs w:val="28"/>
        </w:rPr>
      </w:pPr>
      <w:r w:rsidRPr="003923F4">
        <w:rPr>
          <w:bCs/>
          <w:sz w:val="28"/>
          <w:szCs w:val="28"/>
        </w:rPr>
        <w:t xml:space="preserve">выполнение комплексных заданий на межпредметной основе. </w:t>
      </w:r>
    </w:p>
    <w:p w:rsidR="00ED10B3" w:rsidRPr="003923F4" w:rsidRDefault="00330804" w:rsidP="00CF438B">
      <w:pPr>
        <w:autoSpaceDE w:val="0"/>
        <w:autoSpaceDN w:val="0"/>
        <w:adjustRightInd w:val="0"/>
        <w:spacing w:line="276" w:lineRule="auto"/>
        <w:ind w:left="142"/>
        <w:jc w:val="both"/>
        <w:rPr>
          <w:bCs/>
          <w:sz w:val="28"/>
          <w:szCs w:val="28"/>
        </w:rPr>
      </w:pPr>
      <w:r w:rsidRPr="003923F4">
        <w:rPr>
          <w:bCs/>
          <w:sz w:val="28"/>
          <w:szCs w:val="28"/>
        </w:rPr>
        <w:t>О</w:t>
      </w:r>
      <w:r w:rsidR="00ED10B3" w:rsidRPr="003923F4">
        <w:rPr>
          <w:bCs/>
          <w:sz w:val="28"/>
          <w:szCs w:val="28"/>
        </w:rPr>
        <w:t>ценка метапредметных результатов проводится в ходе различных процедур: внешних и внутренних.</w:t>
      </w:r>
    </w:p>
    <w:p w:rsidR="00330804" w:rsidRDefault="00330804" w:rsidP="00CF438B">
      <w:pPr>
        <w:autoSpaceDE w:val="0"/>
        <w:autoSpaceDN w:val="0"/>
        <w:adjustRightInd w:val="0"/>
        <w:spacing w:line="276" w:lineRule="auto"/>
        <w:ind w:left="142"/>
        <w:jc w:val="both"/>
        <w:rPr>
          <w:bCs/>
          <w:sz w:val="28"/>
          <w:szCs w:val="28"/>
        </w:rPr>
      </w:pPr>
    </w:p>
    <w:p w:rsidR="00CF438B" w:rsidRDefault="00CF438B" w:rsidP="00CF438B">
      <w:pPr>
        <w:autoSpaceDE w:val="0"/>
        <w:autoSpaceDN w:val="0"/>
        <w:adjustRightInd w:val="0"/>
        <w:spacing w:line="276" w:lineRule="auto"/>
        <w:ind w:left="142"/>
        <w:jc w:val="both"/>
        <w:rPr>
          <w:bCs/>
          <w:sz w:val="28"/>
          <w:szCs w:val="28"/>
        </w:rPr>
      </w:pPr>
    </w:p>
    <w:p w:rsidR="00CF438B" w:rsidRPr="003923F4" w:rsidRDefault="00CF438B" w:rsidP="00CF438B">
      <w:pPr>
        <w:autoSpaceDE w:val="0"/>
        <w:autoSpaceDN w:val="0"/>
        <w:adjustRightInd w:val="0"/>
        <w:spacing w:line="276" w:lineRule="auto"/>
        <w:ind w:left="142"/>
        <w:jc w:val="both"/>
        <w:rPr>
          <w:bCs/>
          <w:sz w:val="28"/>
          <w:szCs w:val="28"/>
        </w:rPr>
      </w:pPr>
    </w:p>
    <w:p w:rsidR="00330804" w:rsidRPr="003923F4" w:rsidRDefault="00330804" w:rsidP="00CF438B">
      <w:pPr>
        <w:autoSpaceDE w:val="0"/>
        <w:autoSpaceDN w:val="0"/>
        <w:adjustRightInd w:val="0"/>
        <w:spacing w:line="276" w:lineRule="auto"/>
        <w:ind w:left="142"/>
        <w:jc w:val="center"/>
        <w:rPr>
          <w:b/>
          <w:bCs/>
          <w:sz w:val="28"/>
          <w:szCs w:val="28"/>
        </w:rPr>
      </w:pPr>
      <w:r w:rsidRPr="003923F4">
        <w:rPr>
          <w:b/>
          <w:bCs/>
          <w:sz w:val="28"/>
          <w:szCs w:val="28"/>
        </w:rPr>
        <w:lastRenderedPageBreak/>
        <w:t>Оценка предметных результатов</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Оценка предметных результатов представляет со</w:t>
      </w:r>
      <w:r w:rsidR="00330804" w:rsidRPr="003923F4">
        <w:rPr>
          <w:bCs/>
          <w:sz w:val="28"/>
          <w:szCs w:val="28"/>
        </w:rPr>
        <w:t xml:space="preserve">бой оценку достижения учащимися </w:t>
      </w:r>
      <w:r w:rsidRPr="003923F4">
        <w:rPr>
          <w:bCs/>
          <w:sz w:val="28"/>
          <w:szCs w:val="28"/>
        </w:rPr>
        <w:t>планируемых результатов по отдельным учебным предметам. Достижение этих результатов обеспечивается за счёт основных компонентов образовательно</w:t>
      </w:r>
      <w:r w:rsidR="009A41D7" w:rsidRPr="003923F4">
        <w:rPr>
          <w:bCs/>
          <w:sz w:val="28"/>
          <w:szCs w:val="28"/>
        </w:rPr>
        <w:t>й</w:t>
      </w:r>
      <w:r w:rsidR="0023188E" w:rsidRPr="003923F4">
        <w:rPr>
          <w:bCs/>
          <w:sz w:val="28"/>
          <w:szCs w:val="28"/>
        </w:rPr>
        <w:t xml:space="preserve"> </w:t>
      </w:r>
      <w:r w:rsidR="009A41D7" w:rsidRPr="003923F4">
        <w:rPr>
          <w:bCs/>
          <w:sz w:val="28"/>
          <w:szCs w:val="28"/>
        </w:rPr>
        <w:t>деятельности</w:t>
      </w:r>
      <w:r w:rsidRPr="003923F4">
        <w:rPr>
          <w:bCs/>
          <w:sz w:val="28"/>
          <w:szCs w:val="28"/>
        </w:rPr>
        <w:t xml:space="preserve"> – учебных предметов, представленных в обязательной части учебного плана.</w:t>
      </w:r>
    </w:p>
    <w:p w:rsidR="00ED10B3" w:rsidRPr="003923F4" w:rsidRDefault="00ED10B3" w:rsidP="00CF438B">
      <w:pPr>
        <w:tabs>
          <w:tab w:val="left" w:pos="851"/>
        </w:tabs>
        <w:autoSpaceDE w:val="0"/>
        <w:autoSpaceDN w:val="0"/>
        <w:adjustRightInd w:val="0"/>
        <w:spacing w:line="276" w:lineRule="auto"/>
        <w:ind w:left="142"/>
        <w:jc w:val="both"/>
        <w:textAlignment w:val="center"/>
        <w:rPr>
          <w:b/>
          <w:bCs/>
          <w:iCs/>
          <w:sz w:val="28"/>
          <w:szCs w:val="28"/>
        </w:rPr>
      </w:pPr>
      <w:r w:rsidRPr="003923F4">
        <w:rPr>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3923F4">
        <w:rPr>
          <w:iCs/>
          <w:sz w:val="28"/>
          <w:szCs w:val="28"/>
        </w:rPr>
        <w:t>систему основополагающих элементов научного знания</w:t>
      </w:r>
      <w:r w:rsidRPr="003923F4">
        <w:rPr>
          <w:sz w:val="28"/>
          <w:szCs w:val="28"/>
        </w:rPr>
        <w:t xml:space="preserve">, которая выражается через учебный материал различных курсов (далее –  </w:t>
      </w:r>
      <w:r w:rsidRPr="003923F4">
        <w:rPr>
          <w:iCs/>
          <w:sz w:val="28"/>
          <w:szCs w:val="28"/>
        </w:rPr>
        <w:t xml:space="preserve">систему предметных </w:t>
      </w:r>
      <w:r w:rsidRPr="003923F4">
        <w:rPr>
          <w:iCs/>
          <w:spacing w:val="2"/>
          <w:sz w:val="28"/>
          <w:szCs w:val="28"/>
        </w:rPr>
        <w:t>знаний</w:t>
      </w:r>
      <w:r w:rsidRPr="003923F4">
        <w:rPr>
          <w:spacing w:val="2"/>
          <w:sz w:val="28"/>
          <w:szCs w:val="28"/>
        </w:rPr>
        <w:t xml:space="preserve">), и, во­вторых, </w:t>
      </w:r>
      <w:r w:rsidRPr="003923F4">
        <w:rPr>
          <w:iCs/>
          <w:spacing w:val="2"/>
          <w:sz w:val="28"/>
          <w:szCs w:val="28"/>
        </w:rPr>
        <w:t xml:space="preserve">систему формируемых действий с </w:t>
      </w:r>
      <w:r w:rsidRPr="003923F4">
        <w:rPr>
          <w:iCs/>
          <w:sz w:val="28"/>
          <w:szCs w:val="28"/>
        </w:rPr>
        <w:t>учебным материалом</w:t>
      </w:r>
      <w:r w:rsidRPr="003923F4">
        <w:rPr>
          <w:sz w:val="28"/>
          <w:szCs w:val="28"/>
        </w:rPr>
        <w:t xml:space="preserve"> (далее – </w:t>
      </w:r>
      <w:r w:rsidRPr="003923F4">
        <w:rPr>
          <w:iCs/>
          <w:sz w:val="28"/>
          <w:szCs w:val="28"/>
        </w:rPr>
        <w:t>систему предметных действий</w:t>
      </w:r>
      <w:r w:rsidRPr="003923F4">
        <w:rPr>
          <w:sz w:val="28"/>
          <w:szCs w:val="28"/>
        </w:rPr>
        <w:t>), которые направлены на применение знаний, их преобразование и получение нового знания.</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bCs/>
          <w:i/>
          <w:iCs/>
          <w:sz w:val="28"/>
          <w:szCs w:val="28"/>
        </w:rPr>
        <w:t>Система предметных знаний</w:t>
      </w:r>
      <w:r w:rsidRPr="003923F4">
        <w:rPr>
          <w:sz w:val="28"/>
          <w:szCs w:val="28"/>
        </w:rPr>
        <w:t xml:space="preserve"> – важнейшая составляющая предметных результатов. В ней можно выделить </w:t>
      </w:r>
      <w:r w:rsidRPr="003923F4">
        <w:rPr>
          <w:iCs/>
          <w:sz w:val="28"/>
          <w:szCs w:val="28"/>
        </w:rPr>
        <w:t>опорные знания</w:t>
      </w:r>
      <w:r w:rsidRPr="003923F4">
        <w:rPr>
          <w:sz w:val="28"/>
          <w:szCs w:val="28"/>
        </w:rPr>
        <w:t xml:space="preserve"> (знания, усвоение которых принципиально необходимо для текущего и последующего успешного обучения) </w:t>
      </w:r>
      <w:r w:rsidRPr="003923F4">
        <w:rPr>
          <w:spacing w:val="2"/>
          <w:sz w:val="28"/>
          <w:szCs w:val="28"/>
        </w:rPr>
        <w:t xml:space="preserve">и знания, дополняющие, расширяющие или углубляющие </w:t>
      </w:r>
      <w:r w:rsidRPr="003923F4">
        <w:rPr>
          <w:sz w:val="28"/>
          <w:szCs w:val="28"/>
        </w:rPr>
        <w:t>опорную систему знаний, а также служащие пропедевтикой для последующего изучения курсов.</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sz w:val="28"/>
          <w:szCs w:val="28"/>
        </w:rPr>
        <w:t>К опорным знаниям относятся прежде всего основопола</w:t>
      </w:r>
      <w:r w:rsidRPr="003923F4">
        <w:rPr>
          <w:spacing w:val="2"/>
          <w:sz w:val="28"/>
          <w:szCs w:val="28"/>
        </w:rPr>
        <w:t xml:space="preserve">гающие элементы научного знания (как общенаучные, так </w:t>
      </w:r>
      <w:r w:rsidRPr="003923F4">
        <w:rPr>
          <w:sz w:val="28"/>
          <w:szCs w:val="28"/>
        </w:rPr>
        <w:t>и относящиеся к отдельным отраслям знания и культуры), лежащие в основе современной научной картины мира: клю</w:t>
      </w:r>
      <w:r w:rsidRPr="003923F4">
        <w:rPr>
          <w:spacing w:val="2"/>
          <w:sz w:val="28"/>
          <w:szCs w:val="28"/>
        </w:rPr>
        <w:t xml:space="preserve">чевые теории, идеи, понятия, факты, методы. На уровне </w:t>
      </w:r>
      <w:r w:rsidRPr="003923F4">
        <w:rPr>
          <w:sz w:val="28"/>
          <w:szCs w:val="28"/>
        </w:rPr>
        <w:t xml:space="preserve">начального общего образования к опорной системе знаний </w:t>
      </w:r>
      <w:r w:rsidRPr="003923F4">
        <w:rPr>
          <w:spacing w:val="2"/>
          <w:sz w:val="28"/>
          <w:szCs w:val="28"/>
        </w:rPr>
        <w:t>отнесен понятийный апп</w:t>
      </w:r>
      <w:r w:rsidRPr="003923F4">
        <w:rPr>
          <w:sz w:val="28"/>
          <w:szCs w:val="28"/>
        </w:rPr>
        <w:t xml:space="preserve">арат учебных предметов, освоение </w:t>
      </w:r>
      <w:r w:rsidRPr="003923F4">
        <w:rPr>
          <w:spacing w:val="-2"/>
          <w:sz w:val="28"/>
          <w:szCs w:val="28"/>
        </w:rPr>
        <w:t>которого позволяет учителю и обучающимся эффективно про</w:t>
      </w:r>
      <w:r w:rsidRPr="003923F4">
        <w:rPr>
          <w:sz w:val="28"/>
          <w:szCs w:val="28"/>
        </w:rPr>
        <w:t>двигаться в изучении предмета.</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spacing w:val="2"/>
          <w:sz w:val="28"/>
          <w:szCs w:val="28"/>
        </w:rPr>
        <w:t>Опорная система знаний определяется с учетом их зна</w:t>
      </w:r>
      <w:r w:rsidRPr="003923F4">
        <w:rPr>
          <w:sz w:val="28"/>
          <w:szCs w:val="28"/>
        </w:rPr>
        <w:t xml:space="preserve">чимости для решения основных задач образования на данном уровне образования, опорного характера изучаемого материала для </w:t>
      </w:r>
      <w:r w:rsidRPr="003923F4">
        <w:rPr>
          <w:spacing w:val="2"/>
          <w:sz w:val="28"/>
          <w:szCs w:val="28"/>
        </w:rPr>
        <w:t xml:space="preserve">последующего обучения, а также с учетом принципа реалистичности, потенциальной возможности их достижения </w:t>
      </w:r>
      <w:r w:rsidRPr="003923F4">
        <w:rPr>
          <w:sz w:val="28"/>
          <w:szCs w:val="28"/>
        </w:rPr>
        <w:t xml:space="preserve">большинством обучающихся. Иными словами, в эту группу </w:t>
      </w:r>
      <w:r w:rsidRPr="003923F4">
        <w:rPr>
          <w:spacing w:val="2"/>
          <w:sz w:val="28"/>
          <w:szCs w:val="28"/>
        </w:rPr>
        <w:t>включается система таких знаний, умений, учебных дей</w:t>
      </w:r>
      <w:r w:rsidRPr="003923F4">
        <w:rPr>
          <w:sz w:val="28"/>
          <w:szCs w:val="28"/>
        </w:rPr>
        <w:t xml:space="preserve">ствий, которые, во­первых, принципиально необходимы для успешного обучения и, во­вторых, при наличии специальной </w:t>
      </w:r>
      <w:r w:rsidRPr="003923F4">
        <w:rPr>
          <w:spacing w:val="2"/>
          <w:sz w:val="28"/>
          <w:szCs w:val="28"/>
        </w:rPr>
        <w:t xml:space="preserve">целенаправленной работы учителя в принципе могут быть </w:t>
      </w:r>
      <w:r w:rsidRPr="003923F4">
        <w:rPr>
          <w:sz w:val="28"/>
          <w:szCs w:val="28"/>
        </w:rPr>
        <w:t>достигнуты подавляющим большинством детей.</w:t>
      </w:r>
    </w:p>
    <w:p w:rsidR="00ED10B3" w:rsidRPr="003923F4" w:rsidRDefault="00ED10B3" w:rsidP="00CF438B">
      <w:pPr>
        <w:tabs>
          <w:tab w:val="left" w:pos="851"/>
        </w:tabs>
        <w:autoSpaceDE w:val="0"/>
        <w:autoSpaceDN w:val="0"/>
        <w:adjustRightInd w:val="0"/>
        <w:spacing w:line="276" w:lineRule="auto"/>
        <w:ind w:left="142"/>
        <w:jc w:val="both"/>
        <w:textAlignment w:val="center"/>
        <w:rPr>
          <w:b/>
          <w:bCs/>
          <w:iCs/>
          <w:sz w:val="28"/>
          <w:szCs w:val="28"/>
        </w:rPr>
      </w:pPr>
      <w:r w:rsidRPr="003923F4">
        <w:rPr>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3923F4">
        <w:rPr>
          <w:sz w:val="28"/>
          <w:szCs w:val="28"/>
        </w:rPr>
        <w:t>учебных ситуациях, а способность использовать эти знания при решении учебно­познавательных и учебно­практических</w:t>
      </w:r>
      <w:r w:rsidRPr="003923F4">
        <w:rPr>
          <w:spacing w:val="2"/>
          <w:sz w:val="28"/>
          <w:szCs w:val="28"/>
        </w:rPr>
        <w:t xml:space="preserve">задач. Иными словами, </w:t>
      </w:r>
      <w:r w:rsidRPr="003923F4">
        <w:rPr>
          <w:spacing w:val="2"/>
          <w:sz w:val="28"/>
          <w:szCs w:val="28"/>
        </w:rPr>
        <w:lastRenderedPageBreak/>
        <w:t xml:space="preserve">объектом оценки предметных результатов являются действия, выполняемые обучающимися, </w:t>
      </w:r>
      <w:r w:rsidRPr="003923F4">
        <w:rPr>
          <w:sz w:val="28"/>
          <w:szCs w:val="28"/>
        </w:rPr>
        <w:t>с предметным содержанием.</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bCs/>
          <w:i/>
          <w:iCs/>
          <w:sz w:val="28"/>
          <w:szCs w:val="28"/>
        </w:rPr>
        <w:t>Действия с предметным содержанием (или предметные действия)</w:t>
      </w:r>
      <w:r w:rsidRPr="003923F4">
        <w:rPr>
          <w:sz w:val="28"/>
          <w:szCs w:val="28"/>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3923F4">
        <w:rPr>
          <w:spacing w:val="2"/>
          <w:sz w:val="28"/>
          <w:szCs w:val="28"/>
        </w:rPr>
        <w:t xml:space="preserve">связей (в том числе причинно­следственных) и аналогий; </w:t>
      </w:r>
      <w:r w:rsidRPr="003923F4">
        <w:rPr>
          <w:sz w:val="28"/>
          <w:szCs w:val="28"/>
        </w:rPr>
        <w:t>поиск, преобразование, представление и интерпретация информации, рассуждения и</w:t>
      </w:r>
      <w:r w:rsidRPr="003923F4">
        <w:rPr>
          <w:sz w:val="28"/>
          <w:szCs w:val="28"/>
        </w:rPr>
        <w:t> </w:t>
      </w:r>
      <w:r w:rsidRPr="003923F4">
        <w:rPr>
          <w:sz w:val="28"/>
          <w:szCs w:val="28"/>
        </w:rPr>
        <w:t>т.</w:t>
      </w:r>
      <w:r w:rsidRPr="003923F4">
        <w:rPr>
          <w:sz w:val="28"/>
          <w:szCs w:val="28"/>
        </w:rPr>
        <w:t> </w:t>
      </w:r>
      <w:r w:rsidRPr="003923F4">
        <w:rPr>
          <w:sz w:val="28"/>
          <w:szCs w:val="28"/>
        </w:rPr>
        <w:t xml:space="preserve">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3923F4">
        <w:rPr>
          <w:spacing w:val="2"/>
          <w:sz w:val="28"/>
          <w:szCs w:val="28"/>
        </w:rPr>
        <w:t>музыкальными и художественными произведениями и</w:t>
      </w:r>
      <w:r w:rsidRPr="003923F4">
        <w:rPr>
          <w:spacing w:val="2"/>
          <w:sz w:val="28"/>
          <w:szCs w:val="28"/>
        </w:rPr>
        <w:t> </w:t>
      </w:r>
      <w:r w:rsidRPr="003923F4">
        <w:rPr>
          <w:spacing w:val="2"/>
          <w:sz w:val="28"/>
          <w:szCs w:val="28"/>
        </w:rPr>
        <w:t>т.</w:t>
      </w:r>
      <w:r w:rsidRPr="003923F4">
        <w:rPr>
          <w:spacing w:val="2"/>
          <w:sz w:val="28"/>
          <w:szCs w:val="28"/>
        </w:rPr>
        <w:t> </w:t>
      </w:r>
      <w:r w:rsidRPr="003923F4">
        <w:rPr>
          <w:spacing w:val="2"/>
          <w:sz w:val="28"/>
          <w:szCs w:val="28"/>
        </w:rPr>
        <w:t xml:space="preserve">п. </w:t>
      </w:r>
      <w:r w:rsidRPr="003923F4">
        <w:rPr>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ED10B3" w:rsidRPr="003923F4" w:rsidRDefault="009A41D7" w:rsidP="00CF438B">
      <w:pPr>
        <w:tabs>
          <w:tab w:val="left" w:pos="851"/>
        </w:tabs>
        <w:autoSpaceDE w:val="0"/>
        <w:autoSpaceDN w:val="0"/>
        <w:adjustRightInd w:val="0"/>
        <w:spacing w:line="276" w:lineRule="auto"/>
        <w:ind w:left="142"/>
        <w:jc w:val="both"/>
        <w:textAlignment w:val="center"/>
        <w:rPr>
          <w:sz w:val="28"/>
          <w:szCs w:val="28"/>
        </w:rPr>
      </w:pPr>
      <w:r w:rsidRPr="003923F4">
        <w:rPr>
          <w:spacing w:val="2"/>
          <w:sz w:val="28"/>
          <w:szCs w:val="28"/>
        </w:rPr>
        <w:t xml:space="preserve">Совокупность </w:t>
      </w:r>
      <w:r w:rsidR="00ED10B3" w:rsidRPr="003923F4">
        <w:rPr>
          <w:spacing w:val="2"/>
          <w:sz w:val="28"/>
          <w:szCs w:val="28"/>
        </w:rPr>
        <w:t xml:space="preserve">всех учебных предметов обеспечивает </w:t>
      </w:r>
      <w:r w:rsidR="00ED10B3" w:rsidRPr="003923F4">
        <w:rPr>
          <w:spacing w:val="-2"/>
          <w:sz w:val="28"/>
          <w:szCs w:val="28"/>
        </w:rPr>
        <w:t>возможность формирования всех универсальных учебных дей</w:t>
      </w:r>
      <w:r w:rsidR="00ED10B3" w:rsidRPr="003923F4">
        <w:rPr>
          <w:sz w:val="28"/>
          <w:szCs w:val="28"/>
        </w:rPr>
        <w:t>ствий при условии, что учебная деятельность ориентирована на достижение планируемых результатов.</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sz w:val="28"/>
          <w:szCs w:val="28"/>
        </w:rPr>
        <w:t xml:space="preserve">К предметным действиям следует отнести также действия, </w:t>
      </w:r>
      <w:r w:rsidRPr="003923F4">
        <w:rPr>
          <w:spacing w:val="-2"/>
          <w:sz w:val="28"/>
          <w:szCs w:val="28"/>
        </w:rPr>
        <w:t>которые присущи главным образом только конкретному пред</w:t>
      </w:r>
      <w:r w:rsidRPr="003923F4">
        <w:rPr>
          <w:spacing w:val="2"/>
          <w:sz w:val="28"/>
          <w:szCs w:val="28"/>
        </w:rPr>
        <w:t xml:space="preserve">мету и овладение которыми необходимо для полноценного личностного развития или дальнейшего изучения предмета </w:t>
      </w:r>
      <w:r w:rsidRPr="003923F4">
        <w:rPr>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3923F4">
        <w:rPr>
          <w:sz w:val="28"/>
          <w:szCs w:val="28"/>
        </w:rPr>
        <w:t> </w:t>
      </w:r>
      <w:r w:rsidRPr="003923F4">
        <w:rPr>
          <w:sz w:val="28"/>
          <w:szCs w:val="28"/>
        </w:rPr>
        <w:t>др.).</w:t>
      </w:r>
    </w:p>
    <w:p w:rsidR="00ED10B3" w:rsidRPr="003923F4" w:rsidRDefault="00ED10B3" w:rsidP="00CF438B">
      <w:pPr>
        <w:tabs>
          <w:tab w:val="left" w:pos="851"/>
        </w:tabs>
        <w:autoSpaceDE w:val="0"/>
        <w:autoSpaceDN w:val="0"/>
        <w:adjustRightInd w:val="0"/>
        <w:spacing w:line="276" w:lineRule="auto"/>
        <w:ind w:left="142"/>
        <w:jc w:val="both"/>
        <w:textAlignment w:val="center"/>
        <w:rPr>
          <w:sz w:val="28"/>
          <w:szCs w:val="28"/>
        </w:rPr>
      </w:pPr>
      <w:r w:rsidRPr="003923F4">
        <w:rPr>
          <w:spacing w:val="2"/>
          <w:sz w:val="28"/>
          <w:szCs w:val="28"/>
        </w:rPr>
        <w:t xml:space="preserve">Формирование одних и тех же действий на материале </w:t>
      </w:r>
      <w:r w:rsidRPr="003923F4">
        <w:rPr>
          <w:sz w:val="28"/>
          <w:szCs w:val="28"/>
        </w:rPr>
        <w:t>разных предметов способствует сначала правильному их выполнению в рамках</w:t>
      </w:r>
      <w:r w:rsidR="009A41D7" w:rsidRPr="003923F4">
        <w:rPr>
          <w:sz w:val="28"/>
          <w:szCs w:val="28"/>
        </w:rPr>
        <w:t xml:space="preserve"> заданного предметом круга</w:t>
      </w:r>
      <w:r w:rsidR="0023188E" w:rsidRPr="003923F4">
        <w:rPr>
          <w:sz w:val="28"/>
          <w:szCs w:val="28"/>
        </w:rPr>
        <w:t xml:space="preserve"> </w:t>
      </w:r>
      <w:r w:rsidRPr="003923F4">
        <w:rPr>
          <w:spacing w:val="2"/>
          <w:sz w:val="28"/>
          <w:szCs w:val="28"/>
        </w:rPr>
        <w:t xml:space="preserve">задач, а затем и </w:t>
      </w:r>
      <w:r w:rsidRPr="003923F4">
        <w:rPr>
          <w:iCs/>
          <w:spacing w:val="2"/>
          <w:sz w:val="28"/>
          <w:szCs w:val="28"/>
        </w:rPr>
        <w:t>осознанному и произвольному их выполнению</w:t>
      </w:r>
      <w:r w:rsidRPr="003923F4">
        <w:rPr>
          <w:spacing w:val="2"/>
          <w:sz w:val="28"/>
          <w:szCs w:val="28"/>
        </w:rPr>
        <w:t>, переносу на новые классы объектов. Это проявля</w:t>
      </w:r>
      <w:r w:rsidRPr="003923F4">
        <w:rPr>
          <w:sz w:val="28"/>
          <w:szCs w:val="28"/>
        </w:rPr>
        <w:t xml:space="preserve">ется в способности обучающихся решать разнообразные по </w:t>
      </w:r>
      <w:r w:rsidRPr="003923F4">
        <w:rPr>
          <w:spacing w:val="2"/>
          <w:sz w:val="28"/>
          <w:szCs w:val="28"/>
        </w:rPr>
        <w:t xml:space="preserve">содержанию и сложности учебно­познавательные и </w:t>
      </w:r>
      <w:r w:rsidRPr="003923F4">
        <w:rPr>
          <w:sz w:val="28"/>
          <w:szCs w:val="28"/>
        </w:rPr>
        <w:t>учебно­практические задачи.</w:t>
      </w:r>
    </w:p>
    <w:p w:rsidR="00ED10B3" w:rsidRPr="003923F4" w:rsidRDefault="00ED10B3" w:rsidP="00CF438B">
      <w:pPr>
        <w:tabs>
          <w:tab w:val="left" w:pos="851"/>
        </w:tabs>
        <w:autoSpaceDE w:val="0"/>
        <w:autoSpaceDN w:val="0"/>
        <w:adjustRightInd w:val="0"/>
        <w:spacing w:line="276" w:lineRule="auto"/>
        <w:ind w:left="142"/>
        <w:jc w:val="both"/>
        <w:textAlignment w:val="center"/>
        <w:rPr>
          <w:spacing w:val="-2"/>
          <w:sz w:val="28"/>
          <w:szCs w:val="28"/>
        </w:rPr>
      </w:pPr>
      <w:r w:rsidRPr="003923F4">
        <w:rPr>
          <w:spacing w:val="-2"/>
          <w:sz w:val="28"/>
          <w:szCs w:val="28"/>
        </w:rPr>
        <w:t xml:space="preserve">Поэтому </w:t>
      </w:r>
      <w:r w:rsidRPr="003923F4">
        <w:rPr>
          <w:bCs/>
          <w:i/>
          <w:spacing w:val="-2"/>
          <w:sz w:val="28"/>
          <w:szCs w:val="28"/>
        </w:rPr>
        <w:t>объектом оценки предметных результатов</w:t>
      </w:r>
      <w:r w:rsidRPr="003923F4">
        <w:rPr>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w:t>
      </w:r>
      <w:r w:rsidR="009A41D7" w:rsidRPr="003923F4">
        <w:rPr>
          <w:spacing w:val="-2"/>
          <w:sz w:val="28"/>
          <w:szCs w:val="28"/>
        </w:rPr>
        <w:t>соответствующих</w:t>
      </w:r>
      <w:r w:rsidRPr="003923F4">
        <w:rPr>
          <w:spacing w:val="-2"/>
          <w:sz w:val="28"/>
          <w:szCs w:val="28"/>
        </w:rPr>
        <w:t xml:space="preserve"> содержанию учебных предметов, в том числе на основе метапредметных действий.</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lastRenderedPageBreak/>
        <w:t>Оценка достижения предметных результатов проводится в ходе текущего контроля</w:t>
      </w:r>
      <w:r w:rsidR="009A41D7" w:rsidRPr="003923F4">
        <w:rPr>
          <w:bCs/>
          <w:sz w:val="28"/>
          <w:szCs w:val="28"/>
        </w:rPr>
        <w:t xml:space="preserve"> успеваемости</w:t>
      </w:r>
      <w:r w:rsidRPr="003923F4">
        <w:rPr>
          <w:bCs/>
          <w:sz w:val="28"/>
          <w:szCs w:val="28"/>
        </w:rPr>
        <w:t xml:space="preserve"> и промежуточной </w:t>
      </w:r>
      <w:r w:rsidR="009A41D7" w:rsidRPr="003923F4">
        <w:rPr>
          <w:bCs/>
          <w:sz w:val="28"/>
          <w:szCs w:val="28"/>
        </w:rPr>
        <w:t xml:space="preserve">аттестации по всем </w:t>
      </w:r>
      <w:r w:rsidRPr="003923F4">
        <w:rPr>
          <w:bCs/>
          <w:sz w:val="28"/>
          <w:szCs w:val="28"/>
        </w:rPr>
        <w:t>учебным предметам</w:t>
      </w:r>
      <w:r w:rsidR="009A41D7" w:rsidRPr="003923F4">
        <w:rPr>
          <w:bCs/>
          <w:sz w:val="28"/>
          <w:szCs w:val="28"/>
        </w:rPr>
        <w:t xml:space="preserve"> и курсам</w:t>
      </w:r>
      <w:r w:rsidRPr="003923F4">
        <w:rPr>
          <w:bCs/>
          <w:sz w:val="28"/>
          <w:szCs w:val="28"/>
        </w:rPr>
        <w:t xml:space="preserve"> учебного плана. </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i/>
          <w:sz w:val="28"/>
          <w:szCs w:val="28"/>
        </w:rPr>
        <w:t>Критериями оценивания</w:t>
      </w:r>
      <w:r w:rsidRPr="003923F4">
        <w:rPr>
          <w:bCs/>
          <w:sz w:val="28"/>
          <w:szCs w:val="28"/>
        </w:rPr>
        <w:t xml:space="preserve"> являются знания и учебные действия, позволяющие достигать планируемых результатов освоения ООП НОО.</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i/>
          <w:sz w:val="28"/>
          <w:szCs w:val="28"/>
        </w:rPr>
        <w:t>Процедуры оценивания</w:t>
      </w:r>
      <w:r w:rsidRPr="003923F4">
        <w:rPr>
          <w:bCs/>
          <w:sz w:val="28"/>
          <w:szCs w:val="28"/>
        </w:rPr>
        <w:t xml:space="preserve"> включают внешние и внутренние процедуры оценивания.</w:t>
      </w:r>
    </w:p>
    <w:p w:rsidR="00ED10B3" w:rsidRPr="003923F4" w:rsidRDefault="008E11AD" w:rsidP="00CF438B">
      <w:pPr>
        <w:autoSpaceDE w:val="0"/>
        <w:autoSpaceDN w:val="0"/>
        <w:adjustRightInd w:val="0"/>
        <w:spacing w:line="276" w:lineRule="auto"/>
        <w:ind w:left="142"/>
        <w:jc w:val="both"/>
        <w:rPr>
          <w:bCs/>
          <w:sz w:val="28"/>
          <w:szCs w:val="28"/>
        </w:rPr>
      </w:pPr>
      <w:r w:rsidRPr="003923F4">
        <w:rPr>
          <w:bCs/>
          <w:sz w:val="28"/>
          <w:szCs w:val="28"/>
        </w:rPr>
        <w:tab/>
      </w:r>
      <w:r w:rsidR="00ED10B3" w:rsidRPr="003923F4">
        <w:rPr>
          <w:bCs/>
          <w:sz w:val="28"/>
          <w:szCs w:val="28"/>
        </w:rPr>
        <w:t>К внешним процедурам оценивания относятся:</w:t>
      </w:r>
    </w:p>
    <w:p w:rsidR="00ED10B3" w:rsidRPr="003923F4" w:rsidRDefault="00ED10B3" w:rsidP="00CF438B">
      <w:pPr>
        <w:numPr>
          <w:ilvl w:val="0"/>
          <w:numId w:val="107"/>
        </w:numPr>
        <w:suppressAutoHyphens/>
        <w:autoSpaceDE w:val="0"/>
        <w:autoSpaceDN w:val="0"/>
        <w:adjustRightInd w:val="0"/>
        <w:spacing w:line="276" w:lineRule="auto"/>
        <w:ind w:left="142" w:firstLine="0"/>
        <w:jc w:val="both"/>
        <w:rPr>
          <w:bCs/>
          <w:sz w:val="28"/>
          <w:szCs w:val="28"/>
        </w:rPr>
      </w:pPr>
      <w:r w:rsidRPr="003923F4">
        <w:rPr>
          <w:bCs/>
          <w:sz w:val="28"/>
          <w:szCs w:val="28"/>
        </w:rPr>
        <w:t>мониторинговые исследования муниципального, регионального, федерального уровней (НИКО, ВПР и др.)</w:t>
      </w:r>
      <w:r w:rsidR="008E11AD" w:rsidRPr="003923F4">
        <w:rPr>
          <w:bCs/>
          <w:sz w:val="28"/>
          <w:szCs w:val="28"/>
        </w:rPr>
        <w:t>;</w:t>
      </w:r>
    </w:p>
    <w:p w:rsidR="00ED10B3" w:rsidRPr="003923F4" w:rsidRDefault="00ED10B3" w:rsidP="00CF438B">
      <w:pPr>
        <w:numPr>
          <w:ilvl w:val="0"/>
          <w:numId w:val="107"/>
        </w:numPr>
        <w:suppressAutoHyphens/>
        <w:autoSpaceDE w:val="0"/>
        <w:autoSpaceDN w:val="0"/>
        <w:adjustRightInd w:val="0"/>
        <w:spacing w:line="276" w:lineRule="auto"/>
        <w:ind w:left="142" w:firstLine="0"/>
        <w:jc w:val="both"/>
        <w:rPr>
          <w:bCs/>
          <w:sz w:val="28"/>
          <w:szCs w:val="28"/>
        </w:rPr>
      </w:pPr>
      <w:r w:rsidRPr="003923F4">
        <w:rPr>
          <w:bCs/>
          <w:sz w:val="28"/>
          <w:szCs w:val="28"/>
        </w:rPr>
        <w:t>международные сравнительные исследования (</w:t>
      </w:r>
      <w:r w:rsidRPr="003923F4">
        <w:rPr>
          <w:bCs/>
          <w:sz w:val="28"/>
          <w:szCs w:val="28"/>
          <w:lang w:val="en-US"/>
        </w:rPr>
        <w:t>TIMSS</w:t>
      </w:r>
      <w:r w:rsidRPr="003923F4">
        <w:rPr>
          <w:bCs/>
          <w:sz w:val="28"/>
          <w:szCs w:val="28"/>
        </w:rPr>
        <w:t xml:space="preserve"> и </w:t>
      </w:r>
      <w:r w:rsidRPr="003923F4">
        <w:rPr>
          <w:bCs/>
          <w:sz w:val="28"/>
          <w:szCs w:val="28"/>
          <w:lang w:val="en-US"/>
        </w:rPr>
        <w:t>PIRLS</w:t>
      </w:r>
      <w:r w:rsidRPr="003923F4">
        <w:rPr>
          <w:bCs/>
          <w:sz w:val="28"/>
          <w:szCs w:val="28"/>
        </w:rPr>
        <w:t>)</w:t>
      </w:r>
      <w:r w:rsidR="008E11AD" w:rsidRPr="003923F4">
        <w:rPr>
          <w:bCs/>
          <w:sz w:val="28"/>
          <w:szCs w:val="28"/>
        </w:rPr>
        <w:t>.</w:t>
      </w:r>
    </w:p>
    <w:p w:rsidR="00ED10B3" w:rsidRPr="003923F4" w:rsidRDefault="00ED10B3" w:rsidP="00CF438B">
      <w:pPr>
        <w:autoSpaceDE w:val="0"/>
        <w:autoSpaceDN w:val="0"/>
        <w:adjustRightInd w:val="0"/>
        <w:spacing w:line="276" w:lineRule="auto"/>
        <w:ind w:left="142"/>
        <w:jc w:val="both"/>
        <w:rPr>
          <w:bCs/>
          <w:sz w:val="28"/>
          <w:szCs w:val="28"/>
        </w:rPr>
      </w:pPr>
      <w:r w:rsidRPr="003923F4">
        <w:rPr>
          <w:bCs/>
          <w:sz w:val="28"/>
          <w:szCs w:val="28"/>
        </w:rPr>
        <w:t>К внутренним процедурам оценивания относятся:</w:t>
      </w:r>
    </w:p>
    <w:p w:rsidR="00ED10B3" w:rsidRPr="003923F4" w:rsidRDefault="00ED10B3" w:rsidP="00CF438B">
      <w:pPr>
        <w:numPr>
          <w:ilvl w:val="0"/>
          <w:numId w:val="108"/>
        </w:numPr>
        <w:suppressAutoHyphens/>
        <w:autoSpaceDE w:val="0"/>
        <w:autoSpaceDN w:val="0"/>
        <w:adjustRightInd w:val="0"/>
        <w:spacing w:line="276" w:lineRule="auto"/>
        <w:ind w:left="142" w:firstLine="0"/>
        <w:jc w:val="both"/>
        <w:rPr>
          <w:bCs/>
          <w:sz w:val="28"/>
          <w:szCs w:val="28"/>
        </w:rPr>
      </w:pPr>
      <w:r w:rsidRPr="003923F4">
        <w:rPr>
          <w:bCs/>
          <w:sz w:val="28"/>
          <w:szCs w:val="28"/>
        </w:rPr>
        <w:t>текущий контроль</w:t>
      </w:r>
      <w:r w:rsidR="009A41D7" w:rsidRPr="003923F4">
        <w:rPr>
          <w:bCs/>
          <w:sz w:val="28"/>
          <w:szCs w:val="28"/>
        </w:rPr>
        <w:t xml:space="preserve"> успеваемости</w:t>
      </w:r>
      <w:r w:rsidR="008E11AD" w:rsidRPr="003923F4">
        <w:rPr>
          <w:bCs/>
          <w:sz w:val="28"/>
          <w:szCs w:val="28"/>
        </w:rPr>
        <w:t>;</w:t>
      </w:r>
    </w:p>
    <w:p w:rsidR="00ED10B3" w:rsidRPr="003923F4" w:rsidRDefault="00ED10B3" w:rsidP="00CF438B">
      <w:pPr>
        <w:numPr>
          <w:ilvl w:val="0"/>
          <w:numId w:val="108"/>
        </w:numPr>
        <w:suppressAutoHyphens/>
        <w:autoSpaceDE w:val="0"/>
        <w:autoSpaceDN w:val="0"/>
        <w:adjustRightInd w:val="0"/>
        <w:spacing w:line="276" w:lineRule="auto"/>
        <w:ind w:left="142" w:firstLine="0"/>
        <w:jc w:val="both"/>
        <w:rPr>
          <w:bCs/>
          <w:sz w:val="28"/>
          <w:szCs w:val="28"/>
        </w:rPr>
      </w:pPr>
      <w:r w:rsidRPr="003923F4">
        <w:rPr>
          <w:bCs/>
          <w:sz w:val="28"/>
          <w:szCs w:val="28"/>
        </w:rPr>
        <w:t>промежуточная аттестация</w:t>
      </w:r>
      <w:r w:rsidR="008E11AD" w:rsidRPr="003923F4">
        <w:rPr>
          <w:bCs/>
          <w:sz w:val="28"/>
          <w:szCs w:val="28"/>
        </w:rPr>
        <w:t>;</w:t>
      </w:r>
    </w:p>
    <w:p w:rsidR="00ED10B3" w:rsidRPr="003923F4" w:rsidRDefault="00ED10B3" w:rsidP="00CF438B">
      <w:pPr>
        <w:numPr>
          <w:ilvl w:val="0"/>
          <w:numId w:val="108"/>
        </w:numPr>
        <w:suppressAutoHyphens/>
        <w:autoSpaceDE w:val="0"/>
        <w:autoSpaceDN w:val="0"/>
        <w:adjustRightInd w:val="0"/>
        <w:spacing w:line="276" w:lineRule="auto"/>
        <w:ind w:left="142" w:firstLine="0"/>
        <w:jc w:val="both"/>
        <w:rPr>
          <w:bCs/>
          <w:sz w:val="28"/>
          <w:szCs w:val="28"/>
        </w:rPr>
      </w:pPr>
      <w:r w:rsidRPr="003923F4">
        <w:rPr>
          <w:bCs/>
          <w:sz w:val="28"/>
          <w:szCs w:val="28"/>
        </w:rPr>
        <w:t>итоговая оценка при переводе на уровень основного общего образования</w:t>
      </w:r>
      <w:r w:rsidR="008E11AD" w:rsidRPr="003923F4">
        <w:rPr>
          <w:bCs/>
          <w:sz w:val="28"/>
          <w:szCs w:val="28"/>
        </w:rPr>
        <w:t>;</w:t>
      </w:r>
    </w:p>
    <w:p w:rsidR="00ED10B3" w:rsidRPr="003923F4" w:rsidRDefault="00ED10B3" w:rsidP="00CF438B">
      <w:pPr>
        <w:numPr>
          <w:ilvl w:val="0"/>
          <w:numId w:val="108"/>
        </w:numPr>
        <w:suppressAutoHyphens/>
        <w:autoSpaceDE w:val="0"/>
        <w:autoSpaceDN w:val="0"/>
        <w:adjustRightInd w:val="0"/>
        <w:spacing w:line="276" w:lineRule="auto"/>
        <w:ind w:left="142" w:firstLine="0"/>
        <w:jc w:val="both"/>
        <w:rPr>
          <w:bCs/>
          <w:sz w:val="28"/>
          <w:szCs w:val="28"/>
        </w:rPr>
      </w:pPr>
      <w:r w:rsidRPr="003923F4">
        <w:rPr>
          <w:bCs/>
          <w:sz w:val="28"/>
          <w:szCs w:val="28"/>
        </w:rPr>
        <w:t>мониторинговые исследования</w:t>
      </w:r>
      <w:r w:rsidR="008E11AD" w:rsidRPr="003923F4">
        <w:rPr>
          <w:bCs/>
          <w:sz w:val="28"/>
          <w:szCs w:val="28"/>
        </w:rPr>
        <w:t>.</w:t>
      </w:r>
    </w:p>
    <w:p w:rsidR="0007012A" w:rsidRPr="003923F4" w:rsidRDefault="008E11AD" w:rsidP="00CF438B">
      <w:pPr>
        <w:suppressAutoHyphens/>
        <w:autoSpaceDE w:val="0"/>
        <w:autoSpaceDN w:val="0"/>
        <w:adjustRightInd w:val="0"/>
        <w:spacing w:line="276" w:lineRule="auto"/>
        <w:ind w:left="142"/>
        <w:jc w:val="both"/>
        <w:rPr>
          <w:sz w:val="28"/>
          <w:szCs w:val="28"/>
        </w:rPr>
      </w:pPr>
      <w:r w:rsidRPr="003923F4">
        <w:rPr>
          <w:sz w:val="28"/>
          <w:szCs w:val="28"/>
        </w:rPr>
        <w:t xml:space="preserve">Организация текущего контроля успеваемости и промежуточной аттестации регулируется </w:t>
      </w:r>
      <w:r w:rsidR="0007012A" w:rsidRPr="003923F4">
        <w:rPr>
          <w:sz w:val="28"/>
          <w:szCs w:val="28"/>
        </w:rPr>
        <w:t>Положением "О формах, периодичности и порядке текущего контроля успеваемости и промежуточной аттестации обучающихся" в МБОУ "Коношская СШ</w:t>
      </w:r>
      <w:r w:rsidR="00377EBA" w:rsidRPr="003923F4">
        <w:rPr>
          <w:sz w:val="28"/>
          <w:szCs w:val="28"/>
        </w:rPr>
        <w:t xml:space="preserve"> имени НюПюЛавёрова</w:t>
      </w:r>
      <w:r w:rsidR="0007012A" w:rsidRPr="003923F4">
        <w:rPr>
          <w:sz w:val="28"/>
          <w:szCs w:val="28"/>
        </w:rPr>
        <w:t>".</w:t>
      </w:r>
    </w:p>
    <w:p w:rsidR="008338F8" w:rsidRPr="003923F4" w:rsidRDefault="008338F8" w:rsidP="00CF438B">
      <w:pPr>
        <w:suppressAutoHyphens/>
        <w:autoSpaceDE w:val="0"/>
        <w:autoSpaceDN w:val="0"/>
        <w:adjustRightInd w:val="0"/>
        <w:spacing w:line="276" w:lineRule="auto"/>
        <w:ind w:left="142"/>
        <w:rPr>
          <w:rFonts w:eastAsiaTheme="minorHAnsi"/>
          <w:sz w:val="28"/>
          <w:szCs w:val="28"/>
          <w:lang w:eastAsia="en-US"/>
        </w:rPr>
      </w:pPr>
      <w:r w:rsidRPr="003923F4">
        <w:rPr>
          <w:sz w:val="28"/>
          <w:szCs w:val="28"/>
        </w:rPr>
        <w:t xml:space="preserve">Реализация </w:t>
      </w:r>
      <w:r w:rsidR="008E11AD" w:rsidRPr="003923F4">
        <w:rPr>
          <w:sz w:val="28"/>
          <w:szCs w:val="28"/>
        </w:rPr>
        <w:t xml:space="preserve"> основной</w:t>
      </w:r>
      <w:r w:rsidR="0007012A" w:rsidRPr="003923F4">
        <w:rPr>
          <w:sz w:val="28"/>
          <w:szCs w:val="28"/>
        </w:rPr>
        <w:t xml:space="preserve"> </w:t>
      </w:r>
      <w:r w:rsidRPr="003923F4">
        <w:rPr>
          <w:sz w:val="28"/>
          <w:szCs w:val="28"/>
        </w:rPr>
        <w:t>образовательной программы</w:t>
      </w:r>
      <w:r w:rsidR="008E11AD" w:rsidRPr="003923F4">
        <w:rPr>
          <w:sz w:val="28"/>
          <w:szCs w:val="28"/>
        </w:rPr>
        <w:t xml:space="preserve">  начального  общего образования</w:t>
      </w:r>
      <w:r w:rsidRPr="003923F4">
        <w:rPr>
          <w:sz w:val="28"/>
          <w:szCs w:val="28"/>
        </w:rPr>
        <w:t xml:space="preserve"> предполагает различные системы и методы оценивания результатов обучения учащихся:</w:t>
      </w:r>
      <w:r w:rsidRPr="003923F4">
        <w:rPr>
          <w:sz w:val="28"/>
          <w:szCs w:val="28"/>
        </w:rPr>
        <w:br/>
        <w:t>1 класс</w:t>
      </w:r>
      <w:r w:rsidR="0007012A" w:rsidRPr="003923F4">
        <w:rPr>
          <w:sz w:val="28"/>
          <w:szCs w:val="28"/>
        </w:rPr>
        <w:t xml:space="preserve"> </w:t>
      </w:r>
      <w:r w:rsidRPr="003923F4">
        <w:rPr>
          <w:sz w:val="28"/>
          <w:szCs w:val="28"/>
        </w:rPr>
        <w:t xml:space="preserve">– </w:t>
      </w:r>
      <w:r w:rsidRPr="003923F4">
        <w:rPr>
          <w:bCs/>
          <w:sz w:val="28"/>
          <w:szCs w:val="28"/>
        </w:rPr>
        <w:t>система безотметочного обучения;</w:t>
      </w:r>
      <w:r w:rsidRPr="003923F4">
        <w:rPr>
          <w:sz w:val="28"/>
          <w:szCs w:val="28"/>
        </w:rPr>
        <w:br/>
      </w:r>
      <w:r w:rsidR="0073514F" w:rsidRPr="003923F4">
        <w:rPr>
          <w:sz w:val="28"/>
          <w:szCs w:val="28"/>
        </w:rPr>
        <w:t xml:space="preserve">2 класс </w:t>
      </w:r>
      <w:r w:rsidRPr="003923F4">
        <w:rPr>
          <w:sz w:val="28"/>
          <w:szCs w:val="28"/>
        </w:rPr>
        <w:t>- пятибалльное оценивание;</w:t>
      </w:r>
      <w:r w:rsidRPr="003923F4">
        <w:rPr>
          <w:sz w:val="28"/>
          <w:szCs w:val="28"/>
        </w:rPr>
        <w:br/>
        <w:t>3 класс – пятибалльное оценивание;</w:t>
      </w:r>
      <w:r w:rsidRPr="003923F4">
        <w:rPr>
          <w:sz w:val="28"/>
          <w:szCs w:val="28"/>
        </w:rPr>
        <w:br/>
        <w:t>4 класс – пятибалльное оценивание;</w:t>
      </w:r>
    </w:p>
    <w:p w:rsidR="004A039F" w:rsidRPr="003923F4" w:rsidRDefault="004A039F"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Во избежание перегрузок </w:t>
      </w:r>
      <w:r w:rsidR="008E11AD" w:rsidRPr="003923F4">
        <w:rPr>
          <w:rFonts w:eastAsiaTheme="minorHAnsi"/>
          <w:sz w:val="28"/>
          <w:szCs w:val="28"/>
          <w:lang w:eastAsia="en-US"/>
        </w:rPr>
        <w:t>обучающихся</w:t>
      </w:r>
      <w:r w:rsidRPr="003923F4">
        <w:rPr>
          <w:rFonts w:eastAsiaTheme="minorHAnsi"/>
          <w:sz w:val="28"/>
          <w:szCs w:val="28"/>
          <w:lang w:eastAsia="en-US"/>
        </w:rPr>
        <w:t xml:space="preserve"> и ошибок педагогов необходимо чётко определить </w:t>
      </w:r>
      <w:r w:rsidRPr="003923F4">
        <w:rPr>
          <w:rFonts w:eastAsiaTheme="minorHAnsi"/>
          <w:i/>
          <w:sz w:val="28"/>
          <w:szCs w:val="28"/>
          <w:lang w:eastAsia="en-US"/>
        </w:rPr>
        <w:t>границы и</w:t>
      </w:r>
      <w:r w:rsidR="008E11AD" w:rsidRPr="003923F4">
        <w:rPr>
          <w:rFonts w:eastAsiaTheme="minorHAnsi"/>
          <w:i/>
          <w:sz w:val="28"/>
          <w:szCs w:val="28"/>
          <w:lang w:eastAsia="en-US"/>
        </w:rPr>
        <w:t xml:space="preserve"> рамки применения </w:t>
      </w:r>
      <w:r w:rsidRPr="003923F4">
        <w:rPr>
          <w:rFonts w:eastAsiaTheme="minorHAnsi"/>
          <w:i/>
          <w:sz w:val="28"/>
          <w:szCs w:val="28"/>
          <w:lang w:eastAsia="en-US"/>
        </w:rPr>
        <w:t>системы оценки</w:t>
      </w:r>
      <w:r w:rsidRPr="003923F4">
        <w:rPr>
          <w:rFonts w:eastAsiaTheme="minorHAnsi"/>
          <w:sz w:val="28"/>
          <w:szCs w:val="28"/>
          <w:lang w:eastAsia="en-US"/>
        </w:rPr>
        <w:t>:</w:t>
      </w:r>
    </w:p>
    <w:p w:rsidR="004A039F" w:rsidRPr="003923F4" w:rsidRDefault="004A039F"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постепенное внедрение всех нововведений по этапам, от простого к сложному;</w:t>
      </w:r>
    </w:p>
    <w:p w:rsidR="004A039F" w:rsidRPr="003923F4" w:rsidRDefault="004A039F"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понимание того,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w:t>
      </w:r>
    </w:p>
    <w:p w:rsidR="004A039F" w:rsidRPr="003923F4" w:rsidRDefault="004A039F"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электронное ведение «отчётных документов»;</w:t>
      </w:r>
    </w:p>
    <w:p w:rsidR="004A039F" w:rsidRPr="003923F4" w:rsidRDefault="004A039F"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 xml:space="preserve">обучение самих </w:t>
      </w:r>
      <w:r w:rsidR="008E11AD" w:rsidRPr="003923F4">
        <w:rPr>
          <w:rFonts w:eastAsiaTheme="minorHAnsi"/>
          <w:sz w:val="28"/>
          <w:szCs w:val="28"/>
          <w:lang w:eastAsia="en-US"/>
        </w:rPr>
        <w:t>обучающихся</w:t>
      </w:r>
      <w:r w:rsidRPr="003923F4">
        <w:rPr>
          <w:rFonts w:eastAsiaTheme="minorHAnsi"/>
          <w:sz w:val="28"/>
          <w:szCs w:val="28"/>
          <w:lang w:eastAsia="en-US"/>
        </w:rPr>
        <w:t xml:space="preserve"> способам </w:t>
      </w:r>
      <w:r w:rsidR="008E11AD" w:rsidRPr="003923F4">
        <w:rPr>
          <w:rFonts w:eastAsiaTheme="minorHAnsi"/>
          <w:sz w:val="28"/>
          <w:szCs w:val="28"/>
          <w:lang w:eastAsia="en-US"/>
        </w:rPr>
        <w:t xml:space="preserve">самостоятельного </w:t>
      </w:r>
      <w:r w:rsidRPr="003923F4">
        <w:rPr>
          <w:rFonts w:eastAsiaTheme="minorHAnsi"/>
          <w:sz w:val="28"/>
          <w:szCs w:val="28"/>
          <w:lang w:eastAsia="en-US"/>
        </w:rPr>
        <w:t>оценивани</w:t>
      </w:r>
      <w:r w:rsidR="008E11AD" w:rsidRPr="003923F4">
        <w:rPr>
          <w:rFonts w:eastAsiaTheme="minorHAnsi"/>
          <w:sz w:val="28"/>
          <w:szCs w:val="28"/>
          <w:lang w:eastAsia="en-US"/>
        </w:rPr>
        <w:t xml:space="preserve">я и фиксации своих результатов </w:t>
      </w:r>
      <w:r w:rsidRPr="003923F4">
        <w:rPr>
          <w:rFonts w:eastAsiaTheme="minorHAnsi"/>
          <w:sz w:val="28"/>
          <w:szCs w:val="28"/>
          <w:lang w:eastAsia="en-US"/>
        </w:rPr>
        <w:t>при выборочном контроле учителя;</w:t>
      </w:r>
    </w:p>
    <w:p w:rsidR="008E11AD" w:rsidRPr="003923F4" w:rsidRDefault="008E11AD"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 xml:space="preserve">ориентир </w:t>
      </w:r>
      <w:r w:rsidR="004A039F" w:rsidRPr="003923F4">
        <w:rPr>
          <w:rFonts w:eastAsiaTheme="minorHAnsi"/>
          <w:sz w:val="28"/>
          <w:szCs w:val="28"/>
          <w:lang w:eastAsia="en-US"/>
        </w:rPr>
        <w:t>на поддержание успешности и мотивации ученика;</w:t>
      </w:r>
    </w:p>
    <w:p w:rsidR="002F027D" w:rsidRPr="003923F4" w:rsidRDefault="004A039F" w:rsidP="00CF438B">
      <w:pPr>
        <w:pStyle w:val="a4"/>
        <w:numPr>
          <w:ilvl w:val="0"/>
          <w:numId w:val="11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 xml:space="preserve">обеспечение личной психологической безопасности </w:t>
      </w:r>
      <w:r w:rsidR="008E11AD" w:rsidRPr="003923F4">
        <w:rPr>
          <w:rFonts w:eastAsiaTheme="minorHAnsi"/>
          <w:sz w:val="28"/>
          <w:szCs w:val="28"/>
          <w:lang w:eastAsia="en-US"/>
        </w:rPr>
        <w:t>обучающегося</w:t>
      </w:r>
      <w:r w:rsidRPr="003923F4">
        <w:rPr>
          <w:rFonts w:eastAsiaTheme="minorHAnsi"/>
          <w:sz w:val="28"/>
          <w:szCs w:val="28"/>
          <w:lang w:eastAsia="en-US"/>
        </w:rPr>
        <w:t>.</w:t>
      </w:r>
    </w:p>
    <w:p w:rsidR="002F027D" w:rsidRPr="003923F4" w:rsidRDefault="004A039F"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lastRenderedPageBreak/>
        <w:t>Образовательные результаты конкретного ученика м</w:t>
      </w:r>
      <w:r w:rsidR="008E11AD" w:rsidRPr="003923F4">
        <w:rPr>
          <w:rFonts w:eastAsiaTheme="minorHAnsi"/>
          <w:sz w:val="28"/>
          <w:szCs w:val="28"/>
          <w:lang w:eastAsia="en-US"/>
        </w:rPr>
        <w:t xml:space="preserve">ожно сравнивать только с его же </w:t>
      </w:r>
      <w:r w:rsidRPr="003923F4">
        <w:rPr>
          <w:rFonts w:eastAsiaTheme="minorHAnsi"/>
          <w:sz w:val="28"/>
          <w:szCs w:val="28"/>
          <w:lang w:eastAsia="en-US"/>
        </w:rPr>
        <w:t xml:space="preserve">предыдущими </w:t>
      </w:r>
      <w:r w:rsidR="008E11AD" w:rsidRPr="003923F4">
        <w:rPr>
          <w:rFonts w:eastAsiaTheme="minorHAnsi"/>
          <w:sz w:val="28"/>
          <w:szCs w:val="28"/>
          <w:lang w:eastAsia="en-US"/>
        </w:rPr>
        <w:t>результатами</w:t>
      </w:r>
      <w:r w:rsidRPr="003923F4">
        <w:rPr>
          <w:rFonts w:eastAsiaTheme="minorHAnsi"/>
          <w:sz w:val="28"/>
          <w:szCs w:val="28"/>
          <w:lang w:eastAsia="en-US"/>
        </w:rPr>
        <w:t xml:space="preserve">, но не с </w:t>
      </w:r>
      <w:r w:rsidR="008E11AD" w:rsidRPr="003923F4">
        <w:rPr>
          <w:rFonts w:eastAsiaTheme="minorHAnsi"/>
          <w:sz w:val="28"/>
          <w:szCs w:val="28"/>
          <w:lang w:eastAsia="en-US"/>
        </w:rPr>
        <w:t>результатами</w:t>
      </w:r>
      <w:r w:rsidRPr="003923F4">
        <w:rPr>
          <w:rFonts w:eastAsiaTheme="minorHAnsi"/>
          <w:sz w:val="28"/>
          <w:szCs w:val="28"/>
          <w:lang w:eastAsia="en-US"/>
        </w:rPr>
        <w:t xml:space="preserve"> других учеников класса. </w:t>
      </w:r>
      <w:r w:rsidR="008E11AD" w:rsidRPr="003923F4">
        <w:rPr>
          <w:rFonts w:eastAsiaTheme="minorHAnsi"/>
          <w:sz w:val="28"/>
          <w:szCs w:val="28"/>
          <w:lang w:eastAsia="en-US"/>
        </w:rPr>
        <w:t>Е</w:t>
      </w:r>
      <w:r w:rsidRPr="003923F4">
        <w:rPr>
          <w:rFonts w:eastAsiaTheme="minorHAnsi"/>
          <w:sz w:val="28"/>
          <w:szCs w:val="28"/>
          <w:lang w:eastAsia="en-US"/>
        </w:rPr>
        <w:t>сли уч</w:t>
      </w:r>
      <w:r w:rsidR="008E11AD" w:rsidRPr="003923F4">
        <w:rPr>
          <w:rFonts w:eastAsiaTheme="minorHAnsi"/>
          <w:sz w:val="28"/>
          <w:szCs w:val="28"/>
          <w:lang w:eastAsia="en-US"/>
        </w:rPr>
        <w:t xml:space="preserve">ащийся </w:t>
      </w:r>
      <w:r w:rsidRPr="003923F4">
        <w:rPr>
          <w:rFonts w:eastAsiaTheme="minorHAnsi"/>
          <w:sz w:val="28"/>
          <w:szCs w:val="28"/>
          <w:lang w:eastAsia="en-US"/>
        </w:rPr>
        <w:t xml:space="preserve">выбирает </w:t>
      </w:r>
      <w:r w:rsidR="008E11AD" w:rsidRPr="003923F4">
        <w:rPr>
          <w:rFonts w:eastAsiaTheme="minorHAnsi"/>
          <w:sz w:val="28"/>
          <w:szCs w:val="28"/>
          <w:lang w:eastAsia="en-US"/>
        </w:rPr>
        <w:t>для работы задания базового</w:t>
      </w:r>
      <w:r w:rsidRPr="003923F4">
        <w:rPr>
          <w:rFonts w:eastAsiaTheme="minorHAnsi"/>
          <w:sz w:val="28"/>
          <w:szCs w:val="28"/>
          <w:lang w:eastAsia="en-US"/>
        </w:rPr>
        <w:t>, а</w:t>
      </w:r>
      <w:r w:rsidR="0007012A" w:rsidRPr="003923F4">
        <w:rPr>
          <w:rFonts w:eastAsiaTheme="minorHAnsi"/>
          <w:sz w:val="28"/>
          <w:szCs w:val="28"/>
          <w:lang w:eastAsia="en-US"/>
        </w:rPr>
        <w:t xml:space="preserve"> </w:t>
      </w:r>
      <w:r w:rsidRPr="003923F4">
        <w:rPr>
          <w:rFonts w:eastAsiaTheme="minorHAnsi"/>
          <w:sz w:val="28"/>
          <w:szCs w:val="28"/>
          <w:lang w:eastAsia="en-US"/>
        </w:rPr>
        <w:t>не повышенн</w:t>
      </w:r>
      <w:r w:rsidR="008E11AD" w:rsidRPr="003923F4">
        <w:rPr>
          <w:rFonts w:eastAsiaTheme="minorHAnsi"/>
          <w:sz w:val="28"/>
          <w:szCs w:val="28"/>
          <w:lang w:eastAsia="en-US"/>
        </w:rPr>
        <w:t>ого</w:t>
      </w:r>
      <w:r w:rsidRPr="003923F4">
        <w:rPr>
          <w:rFonts w:eastAsiaTheme="minorHAnsi"/>
          <w:sz w:val="28"/>
          <w:szCs w:val="28"/>
          <w:lang w:eastAsia="en-US"/>
        </w:rPr>
        <w:t xml:space="preserve"> уров</w:t>
      </w:r>
      <w:r w:rsidR="008E11AD" w:rsidRPr="003923F4">
        <w:rPr>
          <w:rFonts w:eastAsiaTheme="minorHAnsi"/>
          <w:sz w:val="28"/>
          <w:szCs w:val="28"/>
          <w:lang w:eastAsia="en-US"/>
        </w:rPr>
        <w:t xml:space="preserve">ня, </w:t>
      </w:r>
      <w:r w:rsidRPr="003923F4">
        <w:rPr>
          <w:rFonts w:eastAsiaTheme="minorHAnsi"/>
          <w:sz w:val="28"/>
          <w:szCs w:val="28"/>
          <w:lang w:eastAsia="en-US"/>
        </w:rPr>
        <w:t>он имеет на это право.</w:t>
      </w:r>
    </w:p>
    <w:p w:rsidR="00520AF5" w:rsidRPr="003923F4" w:rsidRDefault="00520AF5"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 xml:space="preserve">Особенности </w:t>
      </w:r>
      <w:r w:rsidR="008E11AD" w:rsidRPr="003923F4">
        <w:rPr>
          <w:rFonts w:eastAsiaTheme="minorHAnsi"/>
          <w:b/>
          <w:bCs/>
          <w:sz w:val="28"/>
          <w:szCs w:val="28"/>
          <w:lang w:eastAsia="en-US"/>
        </w:rPr>
        <w:t>оценивания работ</w:t>
      </w:r>
      <w:r w:rsidRPr="003923F4">
        <w:rPr>
          <w:rFonts w:eastAsiaTheme="minorHAnsi"/>
          <w:b/>
          <w:bCs/>
          <w:sz w:val="28"/>
          <w:szCs w:val="28"/>
          <w:lang w:eastAsia="en-US"/>
        </w:rPr>
        <w:t xml:space="preserve"> по русскому языку</w:t>
      </w:r>
      <w:r w:rsidR="00E972A7" w:rsidRPr="003923F4">
        <w:rPr>
          <w:rFonts w:eastAsiaTheme="minorHAnsi"/>
          <w:b/>
          <w:bCs/>
          <w:sz w:val="28"/>
          <w:szCs w:val="28"/>
          <w:lang w:eastAsia="en-US"/>
        </w:rPr>
        <w:t>, родному языку</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Контроль за уровнем достижений учащихся по ру</w:t>
      </w:r>
      <w:r w:rsidR="00E62750" w:rsidRPr="003923F4">
        <w:rPr>
          <w:rFonts w:eastAsiaTheme="minorHAnsi"/>
          <w:sz w:val="28"/>
          <w:szCs w:val="28"/>
          <w:lang w:eastAsia="en-US"/>
        </w:rPr>
        <w:t xml:space="preserve">сскому языку проводится в форме </w:t>
      </w:r>
      <w:r w:rsidRPr="003923F4">
        <w:rPr>
          <w:rFonts w:eastAsiaTheme="minorHAnsi"/>
          <w:sz w:val="28"/>
          <w:szCs w:val="28"/>
          <w:lang w:eastAsia="en-US"/>
        </w:rPr>
        <w:t>письменных работ: диктантов, диктантов с грамматическим заданием, контрольных списываний, изложений, тестовых заданий.</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iCs/>
          <w:sz w:val="28"/>
          <w:szCs w:val="28"/>
          <w:lang w:eastAsia="en-US"/>
        </w:rPr>
        <w:t xml:space="preserve">Диктант </w:t>
      </w:r>
      <w:r w:rsidRPr="003923F4">
        <w:rPr>
          <w:rFonts w:eastAsiaTheme="minorHAnsi"/>
          <w:sz w:val="28"/>
          <w:szCs w:val="28"/>
          <w:lang w:eastAsia="en-US"/>
        </w:rPr>
        <w:t>служит средством проверки сформированности у учащихся орфографических и</w:t>
      </w:r>
      <w:r w:rsidR="008E11AD" w:rsidRPr="003923F4">
        <w:rPr>
          <w:rFonts w:eastAsiaTheme="minorHAnsi"/>
          <w:sz w:val="28"/>
          <w:szCs w:val="28"/>
          <w:lang w:eastAsia="en-US"/>
        </w:rPr>
        <w:t xml:space="preserve"> пунктуационных умений</w:t>
      </w:r>
      <w:r w:rsidRPr="003923F4">
        <w:rPr>
          <w:rFonts w:eastAsiaTheme="minorHAnsi"/>
          <w:sz w:val="28"/>
          <w:szCs w:val="28"/>
          <w:lang w:eastAsia="en-US"/>
        </w:rPr>
        <w:t>.</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iCs/>
          <w:sz w:val="28"/>
          <w:szCs w:val="28"/>
          <w:lang w:eastAsia="en-US"/>
        </w:rPr>
        <w:t xml:space="preserve">Грамматический разбор </w:t>
      </w:r>
      <w:r w:rsidRPr="003923F4">
        <w:rPr>
          <w:rFonts w:eastAsiaTheme="minorHAnsi"/>
          <w:sz w:val="28"/>
          <w:szCs w:val="28"/>
          <w:lang w:eastAsia="en-US"/>
        </w:rPr>
        <w:t>есть средство проверки степени понимания учащимися изучаемых</w:t>
      </w:r>
      <w:r w:rsidR="00377EBA" w:rsidRPr="003923F4">
        <w:rPr>
          <w:rFonts w:eastAsiaTheme="minorHAnsi"/>
          <w:sz w:val="28"/>
          <w:szCs w:val="28"/>
          <w:lang w:eastAsia="en-US"/>
        </w:rPr>
        <w:t xml:space="preserve"> </w:t>
      </w:r>
      <w:r w:rsidRPr="003923F4">
        <w:rPr>
          <w:rFonts w:eastAsiaTheme="minorHAnsi"/>
          <w:sz w:val="28"/>
          <w:szCs w:val="28"/>
          <w:lang w:eastAsia="en-US"/>
        </w:rPr>
        <w:t>грамматических явлений, умения производить простейший языковой анализ слов и предложений.</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iCs/>
          <w:sz w:val="28"/>
          <w:szCs w:val="28"/>
          <w:lang w:eastAsia="en-US"/>
        </w:rPr>
        <w:t>Контрольное списывание</w:t>
      </w:r>
      <w:r w:rsidRPr="003923F4">
        <w:rPr>
          <w:rFonts w:eastAsiaTheme="minorHAnsi"/>
          <w:sz w:val="28"/>
          <w:szCs w:val="28"/>
          <w:lang w:eastAsia="en-US"/>
        </w:rPr>
        <w:t>, как и диктант, - способ проверки усвоенных орфографических и</w:t>
      </w:r>
      <w:r w:rsidR="001074AD" w:rsidRPr="003923F4">
        <w:rPr>
          <w:rFonts w:eastAsiaTheme="minorHAnsi"/>
          <w:sz w:val="28"/>
          <w:szCs w:val="28"/>
          <w:lang w:eastAsia="en-US"/>
        </w:rPr>
        <w:t xml:space="preserve"> </w:t>
      </w:r>
      <w:r w:rsidRPr="003923F4">
        <w:rPr>
          <w:rFonts w:eastAsiaTheme="minorHAnsi"/>
          <w:sz w:val="28"/>
          <w:szCs w:val="28"/>
          <w:lang w:eastAsia="en-US"/>
        </w:rPr>
        <w:t>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iCs/>
          <w:sz w:val="28"/>
          <w:szCs w:val="28"/>
          <w:lang w:eastAsia="en-US"/>
        </w:rPr>
        <w:t xml:space="preserve">Изложение </w:t>
      </w:r>
      <w:r w:rsidRPr="003923F4">
        <w:rPr>
          <w:rFonts w:eastAsiaTheme="minorHAnsi"/>
          <w:sz w:val="28"/>
          <w:szCs w:val="28"/>
          <w:lang w:eastAsia="en-US"/>
        </w:rPr>
        <w:t>(обучающее)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iCs/>
          <w:sz w:val="28"/>
          <w:szCs w:val="28"/>
          <w:lang w:eastAsia="en-US"/>
        </w:rPr>
        <w:t xml:space="preserve">Тестовые задания </w:t>
      </w:r>
      <w:r w:rsidRPr="003923F4">
        <w:rPr>
          <w:rFonts w:eastAsiaTheme="minorHAnsi"/>
          <w:sz w:val="28"/>
          <w:szCs w:val="28"/>
          <w:lang w:eastAsia="en-US"/>
        </w:rPr>
        <w:t>- динамичная форма проверки, направленная на установление уровня</w:t>
      </w:r>
      <w:r w:rsidR="0007012A" w:rsidRPr="003923F4">
        <w:rPr>
          <w:rFonts w:eastAsiaTheme="minorHAnsi"/>
          <w:sz w:val="28"/>
          <w:szCs w:val="28"/>
          <w:lang w:eastAsia="en-US"/>
        </w:rPr>
        <w:t xml:space="preserve"> </w:t>
      </w:r>
      <w:r w:rsidRPr="003923F4">
        <w:rPr>
          <w:rFonts w:eastAsiaTheme="minorHAnsi"/>
          <w:sz w:val="28"/>
          <w:szCs w:val="28"/>
          <w:lang w:eastAsia="en-US"/>
        </w:rPr>
        <w:t>сформированности умения использовать свои знания в нестандартных учебных ситуациях.</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Тексты диктантов </w:t>
      </w:r>
      <w:r w:rsidR="008E11AD" w:rsidRPr="003923F4">
        <w:rPr>
          <w:rFonts w:eastAsiaTheme="minorHAnsi"/>
          <w:sz w:val="28"/>
          <w:szCs w:val="28"/>
          <w:lang w:eastAsia="en-US"/>
        </w:rPr>
        <w:t>должны быть</w:t>
      </w:r>
      <w:r w:rsidRPr="003923F4">
        <w:rPr>
          <w:rFonts w:eastAsiaTheme="minorHAnsi"/>
          <w:sz w:val="28"/>
          <w:szCs w:val="28"/>
          <w:lang w:eastAsia="en-US"/>
        </w:rPr>
        <w:t xml:space="preserve"> средней трудности с расчет</w:t>
      </w:r>
      <w:r w:rsidR="008E11AD" w:rsidRPr="003923F4">
        <w:rPr>
          <w:rFonts w:eastAsiaTheme="minorHAnsi"/>
          <w:sz w:val="28"/>
          <w:szCs w:val="28"/>
          <w:lang w:eastAsia="en-US"/>
        </w:rPr>
        <w:t xml:space="preserve">ом на возможность их выполнения </w:t>
      </w:r>
      <w:r w:rsidRPr="003923F4">
        <w:rPr>
          <w:rFonts w:eastAsiaTheme="minorHAnsi"/>
          <w:sz w:val="28"/>
          <w:szCs w:val="28"/>
          <w:lang w:eastAsia="en-US"/>
        </w:rPr>
        <w:t>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w:t>
      </w:r>
      <w:r w:rsidR="00377EBA" w:rsidRPr="003923F4">
        <w:rPr>
          <w:rFonts w:eastAsiaTheme="minorHAnsi"/>
          <w:sz w:val="28"/>
          <w:szCs w:val="28"/>
          <w:lang w:eastAsia="en-US"/>
        </w:rPr>
        <w:t xml:space="preserve"> </w:t>
      </w:r>
      <w:r w:rsidRPr="003923F4">
        <w:rPr>
          <w:rFonts w:eastAsiaTheme="minorHAnsi"/>
          <w:sz w:val="28"/>
          <w:szCs w:val="28"/>
          <w:lang w:eastAsia="en-US"/>
        </w:rPr>
        <w:t>слова, правописание которых находится на стадии изучения.</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В качестве диктанта предлагаются связные тексты - л</w:t>
      </w:r>
      <w:r w:rsidR="008E11AD" w:rsidRPr="003923F4">
        <w:rPr>
          <w:rFonts w:eastAsiaTheme="minorHAnsi"/>
          <w:sz w:val="28"/>
          <w:szCs w:val="28"/>
          <w:lang w:eastAsia="en-US"/>
        </w:rPr>
        <w:t xml:space="preserve">ибо авторские, адаптированные к </w:t>
      </w:r>
      <w:r w:rsidRPr="003923F4">
        <w:rPr>
          <w:rFonts w:eastAsiaTheme="minorHAnsi"/>
          <w:sz w:val="28"/>
          <w:szCs w:val="28"/>
          <w:lang w:eastAsia="en-US"/>
        </w:rPr>
        <w:t>возможностям де</w:t>
      </w:r>
      <w:r w:rsidR="008E11AD" w:rsidRPr="003923F4">
        <w:rPr>
          <w:rFonts w:eastAsiaTheme="minorHAnsi"/>
          <w:sz w:val="28"/>
          <w:szCs w:val="28"/>
          <w:lang w:eastAsia="en-US"/>
        </w:rPr>
        <w:t>тей, либо составленные учителем.</w:t>
      </w:r>
      <w:r w:rsidR="00377EBA" w:rsidRPr="003923F4">
        <w:rPr>
          <w:rFonts w:eastAsiaTheme="minorHAnsi"/>
          <w:sz w:val="28"/>
          <w:szCs w:val="28"/>
          <w:lang w:eastAsia="en-US"/>
        </w:rPr>
        <w:t xml:space="preserve"> </w:t>
      </w:r>
      <w:r w:rsidR="008E11AD" w:rsidRPr="003923F4">
        <w:rPr>
          <w:rFonts w:eastAsiaTheme="minorHAnsi"/>
          <w:sz w:val="28"/>
          <w:szCs w:val="28"/>
          <w:lang w:eastAsia="en-US"/>
        </w:rPr>
        <w:t>Т</w:t>
      </w:r>
      <w:r w:rsidRPr="003923F4">
        <w:rPr>
          <w:rFonts w:eastAsiaTheme="minorHAnsi"/>
          <w:sz w:val="28"/>
          <w:szCs w:val="28"/>
          <w:lang w:eastAsia="en-US"/>
        </w:rPr>
        <w:t>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lastRenderedPageBreak/>
        <w:t>Для проверки выполнения грамматических разборов используются контрольные работы, в</w:t>
      </w:r>
      <w:r w:rsidR="001074AD" w:rsidRPr="003923F4">
        <w:rPr>
          <w:rFonts w:eastAsiaTheme="minorHAnsi"/>
          <w:sz w:val="28"/>
          <w:szCs w:val="28"/>
          <w:lang w:eastAsia="en-US"/>
        </w:rPr>
        <w:t xml:space="preserve"> </w:t>
      </w:r>
      <w:r w:rsidRPr="003923F4">
        <w:rPr>
          <w:rFonts w:eastAsiaTheme="minorHAnsi"/>
          <w:sz w:val="28"/>
          <w:szCs w:val="28"/>
          <w:lang w:eastAsia="en-US"/>
        </w:rPr>
        <w:t xml:space="preserve">содержание которых </w:t>
      </w:r>
      <w:r w:rsidR="008E11AD" w:rsidRPr="003923F4">
        <w:rPr>
          <w:rFonts w:eastAsiaTheme="minorHAnsi"/>
          <w:sz w:val="28"/>
          <w:szCs w:val="28"/>
          <w:lang w:eastAsia="en-US"/>
        </w:rPr>
        <w:t>включается</w:t>
      </w:r>
      <w:r w:rsidRPr="003923F4">
        <w:rPr>
          <w:rFonts w:eastAsiaTheme="minorHAnsi"/>
          <w:sz w:val="28"/>
          <w:szCs w:val="28"/>
          <w:lang w:eastAsia="en-US"/>
        </w:rPr>
        <w:t xml:space="preserve"> не более </w:t>
      </w:r>
      <w:r w:rsidR="001074AD" w:rsidRPr="003923F4">
        <w:rPr>
          <w:rFonts w:eastAsiaTheme="minorHAnsi"/>
          <w:sz w:val="28"/>
          <w:szCs w:val="28"/>
          <w:lang w:eastAsia="en-US"/>
        </w:rPr>
        <w:t>3</w:t>
      </w:r>
      <w:r w:rsidRPr="003923F4">
        <w:rPr>
          <w:rFonts w:eastAsiaTheme="minorHAnsi"/>
          <w:sz w:val="28"/>
          <w:szCs w:val="28"/>
          <w:lang w:eastAsia="en-US"/>
        </w:rPr>
        <w:t xml:space="preserve"> видов грамматичес</w:t>
      </w:r>
      <w:r w:rsidR="008E11AD" w:rsidRPr="003923F4">
        <w:rPr>
          <w:rFonts w:eastAsiaTheme="minorHAnsi"/>
          <w:sz w:val="28"/>
          <w:szCs w:val="28"/>
          <w:lang w:eastAsia="en-US"/>
        </w:rPr>
        <w:t xml:space="preserve">кого разбора. Хорошо успевающим </w:t>
      </w:r>
      <w:r w:rsidRPr="003923F4">
        <w:rPr>
          <w:rFonts w:eastAsiaTheme="minorHAnsi"/>
          <w:sz w:val="28"/>
          <w:szCs w:val="28"/>
          <w:lang w:eastAsia="en-US"/>
        </w:rPr>
        <w:t>учащимся целесообразно предложить дополнительное задание повышенной трудности, требующее языкового развития, смекалки и эрудиции.</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Для контрольных списываний предлагаются связные тексты с пропущенными знаками</w:t>
      </w:r>
      <w:r w:rsidR="001074AD" w:rsidRPr="003923F4">
        <w:rPr>
          <w:rFonts w:eastAsiaTheme="minorHAnsi"/>
          <w:sz w:val="28"/>
          <w:szCs w:val="28"/>
          <w:lang w:eastAsia="en-US"/>
        </w:rPr>
        <w:t xml:space="preserve"> </w:t>
      </w:r>
      <w:r w:rsidRPr="003923F4">
        <w:rPr>
          <w:rFonts w:eastAsiaTheme="minorHAnsi"/>
          <w:sz w:val="28"/>
          <w:szCs w:val="28"/>
          <w:lang w:eastAsia="en-US"/>
        </w:rPr>
        <w:t>препинания.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520AF5" w:rsidRPr="003923F4" w:rsidRDefault="00520AF5"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sz w:val="28"/>
          <w:szCs w:val="28"/>
          <w:lang w:eastAsia="en-US"/>
        </w:rPr>
        <w:t>О</w:t>
      </w:r>
      <w:r w:rsidRPr="003923F4">
        <w:rPr>
          <w:rFonts w:eastAsiaTheme="minorHAnsi"/>
          <w:b/>
          <w:bCs/>
          <w:i/>
          <w:iCs/>
          <w:sz w:val="28"/>
          <w:szCs w:val="28"/>
          <w:lang w:eastAsia="en-US"/>
        </w:rPr>
        <w:t>ценка устных ответов обучающихся</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Устный опрос </w:t>
      </w:r>
      <w:r w:rsidRPr="003923F4">
        <w:rPr>
          <w:rFonts w:eastAsiaTheme="minorHAnsi"/>
          <w:sz w:val="28"/>
          <w:szCs w:val="28"/>
          <w:lang w:eastAsia="en-US"/>
        </w:rPr>
        <w:t>является одним из основных способов учета знаний учащихся по русскому языку.</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Развернутый ответ </w:t>
      </w:r>
      <w:r w:rsidRPr="003923F4">
        <w:rPr>
          <w:rFonts w:eastAsiaTheme="minorHAnsi"/>
          <w:sz w:val="28"/>
          <w:szCs w:val="28"/>
          <w:lang w:eastAsia="en-US"/>
        </w:rPr>
        <w:t>ученика должен представлять собой связное, логичес</w:t>
      </w:r>
      <w:r w:rsidR="008E11AD" w:rsidRPr="003923F4">
        <w:rPr>
          <w:rFonts w:eastAsiaTheme="minorHAnsi"/>
          <w:sz w:val="28"/>
          <w:szCs w:val="28"/>
          <w:lang w:eastAsia="en-US"/>
        </w:rPr>
        <w:t xml:space="preserve">ки последовательное </w:t>
      </w:r>
      <w:r w:rsidRPr="003923F4">
        <w:rPr>
          <w:rFonts w:eastAsiaTheme="minorHAnsi"/>
          <w:sz w:val="28"/>
          <w:szCs w:val="28"/>
          <w:lang w:eastAsia="en-US"/>
        </w:rPr>
        <w:t>сообщение на заданную тему, показывать его умение применять определения, правила в конкретных случаях.</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При оценке ответа ученика надо руководствоваться следующими </w:t>
      </w:r>
      <w:r w:rsidRPr="003923F4">
        <w:rPr>
          <w:rFonts w:eastAsiaTheme="minorHAnsi"/>
          <w:b/>
          <w:bCs/>
          <w:sz w:val="28"/>
          <w:szCs w:val="28"/>
          <w:lang w:eastAsia="en-US"/>
        </w:rPr>
        <w:t>критериями</w:t>
      </w:r>
      <w:r w:rsidRPr="003923F4">
        <w:rPr>
          <w:rFonts w:eastAsiaTheme="minorHAnsi"/>
          <w:sz w:val="28"/>
          <w:szCs w:val="28"/>
          <w:lang w:eastAsia="en-US"/>
        </w:rPr>
        <w:t>, учитывать:</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1) полноту и правильность ответа;</w:t>
      </w:r>
    </w:p>
    <w:p w:rsidR="002F027D"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2) степень осознанности, понимания изученного;</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3) языковое оформление ответа.</w:t>
      </w:r>
    </w:p>
    <w:p w:rsidR="00520AF5" w:rsidRPr="003923F4" w:rsidRDefault="00520AF5"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 xml:space="preserve">Степень выполнения учащимся </w:t>
      </w:r>
      <w:r w:rsidRPr="003923F4">
        <w:rPr>
          <w:rFonts w:eastAsiaTheme="minorHAnsi"/>
          <w:b/>
          <w:bCs/>
          <w:sz w:val="28"/>
          <w:szCs w:val="28"/>
          <w:lang w:eastAsia="en-US"/>
        </w:rPr>
        <w:t>общих требований к ответу</w:t>
      </w:r>
      <w:r w:rsidRPr="003923F4">
        <w:rPr>
          <w:rFonts w:eastAsiaTheme="minorHAnsi"/>
          <w:b/>
          <w:bCs/>
          <w:i/>
          <w:iCs/>
          <w:sz w:val="28"/>
          <w:szCs w:val="28"/>
          <w:lang w:eastAsia="en-US"/>
        </w:rPr>
        <w:t>:</w:t>
      </w:r>
    </w:p>
    <w:p w:rsidR="00520AF5" w:rsidRPr="003923F4" w:rsidRDefault="00520AF5" w:rsidP="00CF438B">
      <w:pPr>
        <w:autoSpaceDE w:val="0"/>
        <w:autoSpaceDN w:val="0"/>
        <w:adjustRightInd w:val="0"/>
        <w:spacing w:line="276" w:lineRule="auto"/>
        <w:ind w:left="142"/>
        <w:jc w:val="both"/>
        <w:rPr>
          <w:rFonts w:eastAsiaTheme="minorHAnsi"/>
          <w:b/>
          <w:bCs/>
          <w:i/>
          <w:iCs/>
          <w:sz w:val="28"/>
          <w:szCs w:val="28"/>
          <w:lang w:eastAsia="en-US"/>
        </w:rPr>
      </w:pPr>
      <w:r w:rsidRPr="003923F4">
        <w:rPr>
          <w:rFonts w:eastAsiaTheme="minorHAnsi"/>
          <w:b/>
          <w:bCs/>
          <w:i/>
          <w:iCs/>
          <w:sz w:val="28"/>
          <w:szCs w:val="28"/>
          <w:lang w:eastAsia="en-US"/>
        </w:rPr>
        <w:t>«5» -если:</w:t>
      </w:r>
    </w:p>
    <w:p w:rsidR="00520AF5" w:rsidRPr="003923F4" w:rsidRDefault="008E11AD" w:rsidP="00CF438B">
      <w:pPr>
        <w:pStyle w:val="a4"/>
        <w:numPr>
          <w:ilvl w:val="0"/>
          <w:numId w:val="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у</w:t>
      </w:r>
      <w:r w:rsidR="00520AF5" w:rsidRPr="003923F4">
        <w:rPr>
          <w:rFonts w:eastAsiaTheme="minorHAnsi"/>
          <w:sz w:val="28"/>
          <w:szCs w:val="28"/>
          <w:lang w:eastAsia="en-US"/>
        </w:rPr>
        <w:t xml:space="preserve">ченик полно излагает изученный материал, дает правильное определение языковых </w:t>
      </w:r>
      <w:r w:rsidRPr="003923F4">
        <w:rPr>
          <w:rFonts w:eastAsiaTheme="minorHAnsi"/>
          <w:sz w:val="28"/>
          <w:szCs w:val="28"/>
          <w:lang w:eastAsia="en-US"/>
        </w:rPr>
        <w:t>понятий;</w:t>
      </w:r>
    </w:p>
    <w:p w:rsidR="00520AF5" w:rsidRPr="003923F4" w:rsidRDefault="008E11AD" w:rsidP="00CF438B">
      <w:pPr>
        <w:pStyle w:val="a4"/>
        <w:numPr>
          <w:ilvl w:val="0"/>
          <w:numId w:val="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об</w:t>
      </w:r>
      <w:r w:rsidR="00520AF5" w:rsidRPr="003923F4">
        <w:rPr>
          <w:rFonts w:eastAsiaTheme="minorHAnsi"/>
          <w:sz w:val="28"/>
          <w:szCs w:val="28"/>
          <w:lang w:eastAsia="en-US"/>
        </w:rPr>
        <w:t xml:space="preserve">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w:t>
      </w:r>
      <w:r w:rsidRPr="003923F4">
        <w:rPr>
          <w:rFonts w:eastAsiaTheme="minorHAnsi"/>
          <w:sz w:val="28"/>
          <w:szCs w:val="28"/>
          <w:lang w:eastAsia="en-US"/>
        </w:rPr>
        <w:t>составленные;</w:t>
      </w:r>
    </w:p>
    <w:p w:rsidR="00520AF5" w:rsidRPr="003923F4" w:rsidRDefault="008E11AD" w:rsidP="00CF438B">
      <w:pPr>
        <w:pStyle w:val="a4"/>
        <w:numPr>
          <w:ilvl w:val="0"/>
          <w:numId w:val="3"/>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и</w:t>
      </w:r>
      <w:r w:rsidR="00520AF5" w:rsidRPr="003923F4">
        <w:rPr>
          <w:rFonts w:eastAsiaTheme="minorHAnsi"/>
          <w:sz w:val="28"/>
          <w:szCs w:val="28"/>
          <w:lang w:eastAsia="en-US"/>
        </w:rPr>
        <w:t>злагает материал последовательно и правильно с точки зрения норм литературного языка.</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i/>
          <w:iCs/>
          <w:sz w:val="28"/>
          <w:szCs w:val="28"/>
          <w:lang w:eastAsia="en-US"/>
        </w:rPr>
        <w:t xml:space="preserve">«4»-если </w:t>
      </w:r>
      <w:r w:rsidRPr="003923F4">
        <w:rPr>
          <w:rFonts w:eastAsiaTheme="minorHAnsi"/>
          <w:sz w:val="28"/>
          <w:szCs w:val="28"/>
          <w:lang w:eastAsia="en-US"/>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i/>
          <w:iCs/>
          <w:sz w:val="28"/>
          <w:szCs w:val="28"/>
          <w:lang w:eastAsia="en-US"/>
        </w:rPr>
        <w:t xml:space="preserve">«3»-если </w:t>
      </w:r>
      <w:r w:rsidRPr="003923F4">
        <w:rPr>
          <w:rFonts w:eastAsiaTheme="minorHAnsi"/>
          <w:i/>
          <w:iCs/>
          <w:sz w:val="28"/>
          <w:szCs w:val="28"/>
          <w:lang w:eastAsia="en-US"/>
        </w:rPr>
        <w:t>у</w:t>
      </w:r>
      <w:r w:rsidRPr="003923F4">
        <w:rPr>
          <w:rFonts w:eastAsiaTheme="minorHAnsi"/>
          <w:sz w:val="28"/>
          <w:szCs w:val="28"/>
          <w:lang w:eastAsia="en-US"/>
        </w:rPr>
        <w:t>ченик обнаруживает знание и понимание основных положений данной темы, но:</w:t>
      </w:r>
    </w:p>
    <w:p w:rsidR="00520AF5" w:rsidRPr="003923F4" w:rsidRDefault="008E11AD" w:rsidP="00CF438B">
      <w:pPr>
        <w:pStyle w:val="a4"/>
        <w:numPr>
          <w:ilvl w:val="0"/>
          <w:numId w:val="2"/>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и</w:t>
      </w:r>
      <w:r w:rsidR="00520AF5" w:rsidRPr="003923F4">
        <w:rPr>
          <w:rFonts w:eastAsiaTheme="minorHAnsi"/>
          <w:sz w:val="28"/>
          <w:szCs w:val="28"/>
          <w:lang w:eastAsia="en-US"/>
        </w:rPr>
        <w:t xml:space="preserve">злагает материал неполно и допускает неточности в определении понятий или </w:t>
      </w:r>
      <w:r w:rsidRPr="003923F4">
        <w:rPr>
          <w:rFonts w:eastAsiaTheme="minorHAnsi"/>
          <w:sz w:val="28"/>
          <w:szCs w:val="28"/>
          <w:lang w:eastAsia="en-US"/>
        </w:rPr>
        <w:t>формулировке правил;</w:t>
      </w:r>
    </w:p>
    <w:p w:rsidR="00520AF5" w:rsidRPr="003923F4" w:rsidRDefault="008E11AD" w:rsidP="00CF438B">
      <w:pPr>
        <w:pStyle w:val="a4"/>
        <w:numPr>
          <w:ilvl w:val="0"/>
          <w:numId w:val="2"/>
        </w:numPr>
        <w:autoSpaceDE w:val="0"/>
        <w:autoSpaceDN w:val="0"/>
        <w:adjustRightInd w:val="0"/>
        <w:spacing w:line="276" w:lineRule="auto"/>
        <w:ind w:left="142" w:firstLine="0"/>
        <w:jc w:val="both"/>
        <w:rPr>
          <w:rFonts w:eastAsiaTheme="minorHAnsi"/>
          <w:iCs/>
          <w:sz w:val="28"/>
          <w:szCs w:val="28"/>
          <w:lang w:eastAsia="en-US"/>
        </w:rPr>
      </w:pPr>
      <w:r w:rsidRPr="003923F4">
        <w:rPr>
          <w:rFonts w:eastAsiaTheme="minorHAnsi"/>
          <w:iCs/>
          <w:sz w:val="28"/>
          <w:szCs w:val="28"/>
          <w:lang w:eastAsia="en-US"/>
        </w:rPr>
        <w:t>Н</w:t>
      </w:r>
      <w:r w:rsidR="00520AF5" w:rsidRPr="003923F4">
        <w:rPr>
          <w:rFonts w:eastAsiaTheme="minorHAnsi"/>
          <w:iCs/>
          <w:sz w:val="28"/>
          <w:szCs w:val="28"/>
          <w:lang w:eastAsia="en-US"/>
        </w:rPr>
        <w:t>е умеет достаточно глубоко и доказательно обосновать свои с</w:t>
      </w:r>
      <w:r w:rsidRPr="003923F4">
        <w:rPr>
          <w:rFonts w:eastAsiaTheme="minorHAnsi"/>
          <w:iCs/>
          <w:sz w:val="28"/>
          <w:szCs w:val="28"/>
          <w:lang w:eastAsia="en-US"/>
        </w:rPr>
        <w:t>уждения и привести свои примеры;</w:t>
      </w:r>
    </w:p>
    <w:p w:rsidR="00520AF5" w:rsidRPr="003923F4" w:rsidRDefault="00520AF5" w:rsidP="00CF438B">
      <w:pPr>
        <w:pStyle w:val="a4"/>
        <w:numPr>
          <w:ilvl w:val="0"/>
          <w:numId w:val="2"/>
        </w:numPr>
        <w:autoSpaceDE w:val="0"/>
        <w:autoSpaceDN w:val="0"/>
        <w:adjustRightInd w:val="0"/>
        <w:spacing w:line="276" w:lineRule="auto"/>
        <w:ind w:left="142" w:firstLine="0"/>
        <w:jc w:val="both"/>
        <w:rPr>
          <w:rFonts w:eastAsiaTheme="minorHAnsi"/>
          <w:iCs/>
          <w:sz w:val="28"/>
          <w:szCs w:val="28"/>
          <w:lang w:eastAsia="en-US"/>
        </w:rPr>
      </w:pPr>
      <w:r w:rsidRPr="003923F4">
        <w:rPr>
          <w:rFonts w:eastAsiaTheme="minorHAnsi"/>
          <w:iCs/>
          <w:sz w:val="28"/>
          <w:szCs w:val="28"/>
          <w:lang w:eastAsia="en-US"/>
        </w:rPr>
        <w:lastRenderedPageBreak/>
        <w:t>Излагает материал непоследовательно и допускает ошибки в языковом оформлении излагаемого.</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«2» ставится</w:t>
      </w:r>
      <w:r w:rsidRPr="003923F4">
        <w:rPr>
          <w:rFonts w:eastAsiaTheme="minorHAnsi"/>
          <w:sz w:val="28"/>
          <w:szCs w:val="28"/>
          <w:lang w:eastAsia="en-US"/>
        </w:rPr>
        <w:t>,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«1» ставится</w:t>
      </w:r>
      <w:r w:rsidRPr="003923F4">
        <w:rPr>
          <w:rFonts w:eastAsiaTheme="minorHAnsi"/>
          <w:sz w:val="28"/>
          <w:szCs w:val="28"/>
          <w:lang w:eastAsia="en-US"/>
        </w:rPr>
        <w:t>, если обучающийся обнаруживает такие недоста</w:t>
      </w:r>
      <w:r w:rsidR="008E11AD" w:rsidRPr="003923F4">
        <w:rPr>
          <w:rFonts w:eastAsiaTheme="minorHAnsi"/>
          <w:sz w:val="28"/>
          <w:szCs w:val="28"/>
          <w:lang w:eastAsia="en-US"/>
        </w:rPr>
        <w:t xml:space="preserve">тки, которые являются серьезным </w:t>
      </w:r>
      <w:r w:rsidRPr="003923F4">
        <w:rPr>
          <w:rFonts w:eastAsiaTheme="minorHAnsi"/>
          <w:sz w:val="28"/>
          <w:szCs w:val="28"/>
          <w:lang w:eastAsia="en-US"/>
        </w:rPr>
        <w:t>препятствием к успешному овл</w:t>
      </w:r>
      <w:r w:rsidRPr="003923F4">
        <w:rPr>
          <w:rFonts w:eastAsiaTheme="minorHAnsi"/>
          <w:iCs/>
          <w:sz w:val="28"/>
          <w:szCs w:val="28"/>
          <w:lang w:eastAsia="en-US"/>
        </w:rPr>
        <w:t>адению последующим материалом.</w:t>
      </w:r>
    </w:p>
    <w:p w:rsidR="00520AF5" w:rsidRPr="003923F4" w:rsidRDefault="00520AF5"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Cs/>
          <w:sz w:val="28"/>
          <w:szCs w:val="28"/>
          <w:lang w:eastAsia="en-US"/>
        </w:rPr>
        <w:t>Отметка («5», «4», «3») может ставиться не только за единовременный ответ</w:t>
      </w:r>
      <w:r w:rsidRPr="003923F4">
        <w:rPr>
          <w:rFonts w:eastAsiaTheme="minorHAnsi"/>
          <w:sz w:val="28"/>
          <w:szCs w:val="28"/>
          <w:lang w:eastAsia="en-US"/>
        </w:rPr>
        <w:t xml:space="preserve">(когда на проверку подготовки ученика отводится определенное время), </w:t>
      </w:r>
      <w:r w:rsidRPr="003923F4">
        <w:rPr>
          <w:rFonts w:eastAsiaTheme="minorHAnsi"/>
          <w:bCs/>
          <w:sz w:val="28"/>
          <w:szCs w:val="28"/>
          <w:lang w:eastAsia="en-US"/>
        </w:rPr>
        <w:t>но и за рассредоточенный во времени</w:t>
      </w:r>
      <w:r w:rsidRPr="003923F4">
        <w:rPr>
          <w:rFonts w:eastAsiaTheme="minorHAnsi"/>
          <w:sz w:val="28"/>
          <w:szCs w:val="28"/>
          <w:lang w:eastAsia="en-US"/>
        </w:rPr>
        <w:t>,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520AF5" w:rsidRPr="003923F4" w:rsidRDefault="008E11AD"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Оценка п</w:t>
      </w:r>
      <w:r w:rsidR="00520AF5" w:rsidRPr="003923F4">
        <w:rPr>
          <w:rFonts w:eastAsiaTheme="minorHAnsi"/>
          <w:b/>
          <w:bCs/>
          <w:i/>
          <w:iCs/>
          <w:sz w:val="28"/>
          <w:szCs w:val="28"/>
          <w:lang w:eastAsia="en-US"/>
        </w:rPr>
        <w:t>исьменны</w:t>
      </w:r>
      <w:r w:rsidRPr="003923F4">
        <w:rPr>
          <w:rFonts w:eastAsiaTheme="minorHAnsi"/>
          <w:b/>
          <w:bCs/>
          <w:i/>
          <w:iCs/>
          <w:sz w:val="28"/>
          <w:szCs w:val="28"/>
          <w:lang w:eastAsia="en-US"/>
        </w:rPr>
        <w:t>х</w:t>
      </w:r>
      <w:r w:rsidR="00520AF5" w:rsidRPr="003923F4">
        <w:rPr>
          <w:rFonts w:eastAsiaTheme="minorHAnsi"/>
          <w:b/>
          <w:bCs/>
          <w:i/>
          <w:iCs/>
          <w:sz w:val="28"/>
          <w:szCs w:val="28"/>
          <w:lang w:eastAsia="en-US"/>
        </w:rPr>
        <w:t xml:space="preserve"> работ</w:t>
      </w:r>
    </w:p>
    <w:p w:rsidR="00520AF5" w:rsidRPr="003923F4" w:rsidRDefault="00520AF5"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Классификация ошибок и недочетов, влияющих на снижение оценки</w:t>
      </w:r>
    </w:p>
    <w:p w:rsidR="00520AF5" w:rsidRPr="003923F4" w:rsidRDefault="00520AF5" w:rsidP="00CF438B">
      <w:pPr>
        <w:autoSpaceDE w:val="0"/>
        <w:autoSpaceDN w:val="0"/>
        <w:adjustRightInd w:val="0"/>
        <w:spacing w:line="276" w:lineRule="auto"/>
        <w:ind w:left="142"/>
        <w:jc w:val="both"/>
        <w:rPr>
          <w:rFonts w:eastAsiaTheme="minorHAnsi"/>
          <w:i/>
          <w:iCs/>
          <w:sz w:val="28"/>
          <w:szCs w:val="28"/>
          <w:lang w:eastAsia="en-US"/>
        </w:rPr>
      </w:pPr>
      <w:r w:rsidRPr="003923F4">
        <w:rPr>
          <w:rFonts w:eastAsiaTheme="minorHAnsi"/>
          <w:i/>
          <w:iCs/>
          <w:sz w:val="28"/>
          <w:szCs w:val="28"/>
          <w:lang w:eastAsia="en-US"/>
        </w:rPr>
        <w:t>Ошибки:</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w:t>
      </w:r>
      <w:r w:rsidR="00520AF5" w:rsidRPr="003923F4">
        <w:rPr>
          <w:rFonts w:eastAsiaTheme="minorHAnsi"/>
          <w:sz w:val="28"/>
          <w:szCs w:val="28"/>
          <w:lang w:eastAsia="en-US"/>
        </w:rPr>
        <w:t>арушение правил написания слов, включая грубые случаи пропуска, перестановки, замены и вставки лишних букв в словах;</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w:t>
      </w:r>
      <w:r w:rsidR="00520AF5" w:rsidRPr="003923F4">
        <w:rPr>
          <w:rFonts w:eastAsiaTheme="minorHAnsi"/>
          <w:sz w:val="28"/>
          <w:szCs w:val="28"/>
          <w:lang w:eastAsia="en-US"/>
        </w:rPr>
        <w:t>еправильное написание слов, не регулируемых правилами, круг которых очерчен программой каждого класса (слова с непроверяемыми написаниями);</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w:t>
      </w:r>
      <w:r w:rsidR="00520AF5" w:rsidRPr="003923F4">
        <w:rPr>
          <w:rFonts w:eastAsiaTheme="minorHAnsi"/>
          <w:sz w:val="28"/>
          <w:szCs w:val="28"/>
          <w:lang w:eastAsia="en-US"/>
        </w:rPr>
        <w:t>тсутствие изученных знаков препинания в тексте (в конце предложения и заглавной буквы в начале предложения);</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w:t>
      </w:r>
      <w:r w:rsidR="00520AF5" w:rsidRPr="003923F4">
        <w:rPr>
          <w:rFonts w:eastAsiaTheme="minorHAnsi"/>
          <w:sz w:val="28"/>
          <w:szCs w:val="28"/>
          <w:lang w:eastAsia="en-US"/>
        </w:rPr>
        <w:t>аличие</w:t>
      </w:r>
      <w:r w:rsidR="0031697B" w:rsidRPr="003923F4">
        <w:rPr>
          <w:rFonts w:eastAsiaTheme="minorHAnsi"/>
          <w:sz w:val="28"/>
          <w:szCs w:val="28"/>
          <w:lang w:eastAsia="en-US"/>
        </w:rPr>
        <w:t xml:space="preserve"> ошибок на изученные правила </w:t>
      </w:r>
      <w:r w:rsidR="00520AF5" w:rsidRPr="003923F4">
        <w:rPr>
          <w:rFonts w:eastAsiaTheme="minorHAnsi"/>
          <w:sz w:val="28"/>
          <w:szCs w:val="28"/>
          <w:lang w:eastAsia="en-US"/>
        </w:rPr>
        <w:t>орфографии;</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с</w:t>
      </w:r>
      <w:r w:rsidR="00520AF5" w:rsidRPr="003923F4">
        <w:rPr>
          <w:rFonts w:eastAsiaTheme="minorHAnsi"/>
          <w:sz w:val="28"/>
          <w:szCs w:val="28"/>
          <w:lang w:eastAsia="en-US"/>
        </w:rPr>
        <w:t>ущественные отступления от авторского текста при написаний изложения, искажающие смыслпроизведения;</w:t>
      </w:r>
    </w:p>
    <w:p w:rsidR="00520AF5"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w:t>
      </w:r>
      <w:r w:rsidR="00520AF5" w:rsidRPr="003923F4">
        <w:rPr>
          <w:rFonts w:eastAsiaTheme="minorHAnsi"/>
          <w:sz w:val="28"/>
          <w:szCs w:val="28"/>
          <w:lang w:eastAsia="en-US"/>
        </w:rPr>
        <w:t>тсутствие главной части изложений, пропуск важных событий, отраженных в авторском тексте;</w:t>
      </w:r>
    </w:p>
    <w:p w:rsidR="002F027D" w:rsidRPr="003923F4" w:rsidRDefault="008E11AD" w:rsidP="00CF438B">
      <w:pPr>
        <w:pStyle w:val="a4"/>
        <w:numPr>
          <w:ilvl w:val="0"/>
          <w:numId w:val="11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у</w:t>
      </w:r>
      <w:r w:rsidR="00520AF5" w:rsidRPr="003923F4">
        <w:rPr>
          <w:rFonts w:eastAsiaTheme="minorHAnsi"/>
          <w:sz w:val="28"/>
          <w:szCs w:val="28"/>
          <w:lang w:eastAsia="en-US"/>
        </w:rPr>
        <w:t>потребление слов в несвойственном им значении (в изложении).</w:t>
      </w:r>
    </w:p>
    <w:p w:rsidR="002F027D" w:rsidRPr="003923F4" w:rsidRDefault="002F027D" w:rsidP="00CF438B">
      <w:pPr>
        <w:autoSpaceDE w:val="0"/>
        <w:autoSpaceDN w:val="0"/>
        <w:adjustRightInd w:val="0"/>
        <w:spacing w:line="276" w:lineRule="auto"/>
        <w:ind w:left="142"/>
        <w:jc w:val="both"/>
        <w:rPr>
          <w:rFonts w:eastAsiaTheme="minorHAnsi"/>
          <w:sz w:val="28"/>
          <w:szCs w:val="28"/>
          <w:lang w:eastAsia="en-US"/>
        </w:rPr>
      </w:pPr>
    </w:p>
    <w:p w:rsidR="00E62750" w:rsidRPr="003923F4" w:rsidRDefault="00E62750" w:rsidP="00CF438B">
      <w:pPr>
        <w:autoSpaceDE w:val="0"/>
        <w:autoSpaceDN w:val="0"/>
        <w:adjustRightInd w:val="0"/>
        <w:spacing w:line="276" w:lineRule="auto"/>
        <w:ind w:left="142"/>
        <w:jc w:val="both"/>
        <w:rPr>
          <w:rFonts w:eastAsiaTheme="minorHAnsi"/>
          <w:i/>
          <w:iCs/>
          <w:sz w:val="28"/>
          <w:szCs w:val="28"/>
          <w:lang w:eastAsia="en-US"/>
        </w:rPr>
      </w:pPr>
      <w:r w:rsidRPr="003923F4">
        <w:rPr>
          <w:rFonts w:eastAsiaTheme="minorHAnsi"/>
          <w:i/>
          <w:iCs/>
          <w:sz w:val="28"/>
          <w:szCs w:val="28"/>
          <w:lang w:eastAsia="en-US"/>
        </w:rPr>
        <w:t>Недочеты:</w:t>
      </w:r>
    </w:p>
    <w:p w:rsidR="00E62750" w:rsidRPr="003923F4" w:rsidRDefault="00E62750" w:rsidP="00CF438B">
      <w:pPr>
        <w:pStyle w:val="a4"/>
        <w:numPr>
          <w:ilvl w:val="0"/>
          <w:numId w:val="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Отсутствие знаков препинания, если следующее предложение написано с большой буквы;</w:t>
      </w:r>
    </w:p>
    <w:p w:rsidR="00E62750" w:rsidRPr="003923F4" w:rsidRDefault="00E62750" w:rsidP="00CF438B">
      <w:pPr>
        <w:pStyle w:val="a4"/>
        <w:numPr>
          <w:ilvl w:val="0"/>
          <w:numId w:val="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Отсутствие «красной» строки;</w:t>
      </w:r>
    </w:p>
    <w:p w:rsidR="00E62750" w:rsidRPr="003923F4" w:rsidRDefault="00E62750" w:rsidP="00CF438B">
      <w:pPr>
        <w:pStyle w:val="a4"/>
        <w:numPr>
          <w:ilvl w:val="0"/>
          <w:numId w:val="4"/>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Неправильное написание одного слова (при наличии в работе нескольких таких слов) на одно и тоже правило;</w:t>
      </w:r>
    </w:p>
    <w:p w:rsidR="00E62750" w:rsidRPr="003923F4" w:rsidRDefault="00E62750" w:rsidP="00CF438B">
      <w:pPr>
        <w:pStyle w:val="a4"/>
        <w:numPr>
          <w:ilvl w:val="0"/>
          <w:numId w:val="4"/>
        </w:numPr>
        <w:autoSpaceDE w:val="0"/>
        <w:autoSpaceDN w:val="0"/>
        <w:adjustRightInd w:val="0"/>
        <w:spacing w:line="276" w:lineRule="auto"/>
        <w:ind w:left="142" w:firstLine="0"/>
        <w:jc w:val="both"/>
        <w:rPr>
          <w:rFonts w:eastAsiaTheme="minorHAnsi"/>
          <w:i/>
          <w:iCs/>
          <w:sz w:val="28"/>
          <w:szCs w:val="28"/>
          <w:lang w:eastAsia="en-US"/>
        </w:rPr>
      </w:pPr>
      <w:r w:rsidRPr="003923F4">
        <w:rPr>
          <w:rFonts w:eastAsiaTheme="minorHAnsi"/>
          <w:sz w:val="28"/>
          <w:szCs w:val="28"/>
          <w:lang w:eastAsia="en-US"/>
        </w:rPr>
        <w:t>Незначительные нарушения логики событий авторского текста при написании изложения</w:t>
      </w:r>
      <w:r w:rsidRPr="003923F4">
        <w:rPr>
          <w:rFonts w:eastAsiaTheme="minorHAnsi"/>
          <w:iCs/>
          <w:sz w:val="28"/>
          <w:szCs w:val="28"/>
          <w:lang w:eastAsia="en-US"/>
        </w:rPr>
        <w:t>:</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lastRenderedPageBreak/>
        <w:t xml:space="preserve">          -повторение одной и той же буквы в слове;</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          -дважды записанное одно и то же слово в предложении.</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      Допускается снижение отметки на 1 балл за общее впечатление от работы в случаях, если:</w:t>
      </w:r>
    </w:p>
    <w:p w:rsidR="00E62750" w:rsidRPr="003923F4" w:rsidRDefault="00E62750" w:rsidP="00CF438B">
      <w:pPr>
        <w:pStyle w:val="a4"/>
        <w:numPr>
          <w:ilvl w:val="0"/>
          <w:numId w:val="5"/>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В работе имеется не менее 2 неаккуратных исправлений;</w:t>
      </w:r>
    </w:p>
    <w:p w:rsidR="002F027D" w:rsidRPr="003923F4" w:rsidRDefault="00E62750" w:rsidP="00CF438B">
      <w:pPr>
        <w:pStyle w:val="a4"/>
        <w:numPr>
          <w:ilvl w:val="0"/>
          <w:numId w:val="5"/>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Работа оформлена небрежно, плохо читаема, в те</w:t>
      </w:r>
      <w:r w:rsidR="00C95F23" w:rsidRPr="003923F4">
        <w:rPr>
          <w:rFonts w:eastAsiaTheme="minorHAnsi"/>
          <w:sz w:val="28"/>
          <w:szCs w:val="28"/>
          <w:lang w:eastAsia="en-US"/>
        </w:rPr>
        <w:t xml:space="preserve">ксте много зачеркиваний, </w:t>
      </w:r>
      <w:r w:rsidRPr="003923F4">
        <w:rPr>
          <w:rFonts w:eastAsiaTheme="minorHAnsi"/>
          <w:sz w:val="28"/>
          <w:szCs w:val="28"/>
          <w:lang w:eastAsia="en-US"/>
        </w:rPr>
        <w:t>неоправданных сокращений слов, отсутствуют поля и красные строки.</w:t>
      </w:r>
    </w:p>
    <w:p w:rsidR="00E62750" w:rsidRPr="003923F4" w:rsidRDefault="00C95F23"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Диктант</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«5» -если нет ошибок.</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«4» -за работу, в которой допущен</w:t>
      </w:r>
      <w:r w:rsidR="00C95F23" w:rsidRPr="003923F4">
        <w:rPr>
          <w:rFonts w:eastAsiaTheme="minorHAnsi"/>
          <w:sz w:val="28"/>
          <w:szCs w:val="28"/>
          <w:lang w:eastAsia="en-US"/>
        </w:rPr>
        <w:t>ы</w:t>
      </w:r>
      <w:r w:rsidRPr="003923F4">
        <w:rPr>
          <w:rFonts w:eastAsiaTheme="minorHAnsi"/>
          <w:sz w:val="28"/>
          <w:szCs w:val="28"/>
          <w:lang w:eastAsia="en-US"/>
        </w:rPr>
        <w:t xml:space="preserve"> 1-2 ошибки.</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«3» - за работу, в которой допущен</w:t>
      </w:r>
      <w:r w:rsidR="00C95F23" w:rsidRPr="003923F4">
        <w:rPr>
          <w:rFonts w:eastAsiaTheme="minorHAnsi"/>
          <w:sz w:val="28"/>
          <w:szCs w:val="28"/>
          <w:lang w:eastAsia="en-US"/>
        </w:rPr>
        <w:t>ы</w:t>
      </w:r>
      <w:r w:rsidRPr="003923F4">
        <w:rPr>
          <w:rFonts w:eastAsiaTheme="minorHAnsi"/>
          <w:sz w:val="28"/>
          <w:szCs w:val="28"/>
          <w:lang w:eastAsia="en-US"/>
        </w:rPr>
        <w:t xml:space="preserve"> 3-5 ошибок.</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«2» - за работу, в которой допущен</w:t>
      </w:r>
      <w:r w:rsidR="00C95F23" w:rsidRPr="003923F4">
        <w:rPr>
          <w:rFonts w:eastAsiaTheme="minorHAnsi"/>
          <w:sz w:val="28"/>
          <w:szCs w:val="28"/>
          <w:lang w:eastAsia="en-US"/>
        </w:rPr>
        <w:t>ы 5-8 ошибок</w:t>
      </w:r>
      <w:r w:rsidRPr="003923F4">
        <w:rPr>
          <w:rFonts w:eastAsiaTheme="minorHAnsi"/>
          <w:sz w:val="28"/>
          <w:szCs w:val="28"/>
          <w:lang w:eastAsia="en-US"/>
        </w:rPr>
        <w:t>.</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«1» - за работу, в которой допущено более 9 ошибок.</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Повторная ошибка в одном и том же слове считается за одну ошибку, а ошибки, допущенные на одно и тоже правило в разных словах считаются как две.</w:t>
      </w:r>
    </w:p>
    <w:p w:rsidR="00E62750" w:rsidRPr="003923F4" w:rsidRDefault="00C95F23"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Грамматическое задание</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ставится за безошибочное</w:t>
      </w:r>
      <w:r w:rsidR="00C95F23" w:rsidRPr="003923F4">
        <w:rPr>
          <w:rFonts w:eastAsiaTheme="minorHAnsi"/>
          <w:sz w:val="28"/>
          <w:szCs w:val="28"/>
          <w:lang w:eastAsia="en-US"/>
        </w:rPr>
        <w:t xml:space="preserve"> выполнение всех заданий, когда </w:t>
      </w:r>
      <w:r w:rsidRPr="003923F4">
        <w:rPr>
          <w:rFonts w:eastAsiaTheme="minorHAnsi"/>
          <w:sz w:val="28"/>
          <w:szCs w:val="28"/>
          <w:lang w:eastAsia="en-US"/>
        </w:rPr>
        <w:t>обучающийся обнаруживаетосознанное усвоение определений, правил и умение самостоятельно применять знания при выполнении работы (100%)</w:t>
      </w:r>
      <w:r w:rsidR="00C95F23" w:rsidRPr="003923F4">
        <w:rPr>
          <w:rFonts w:eastAsiaTheme="minorHAnsi"/>
          <w:sz w:val="28"/>
          <w:szCs w:val="28"/>
          <w:lang w:eastAsia="en-US"/>
        </w:rPr>
        <w:t>;</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ставится, если обучающийся обнаруживает осознанное усвоение правил, умеет применять свои знания в ходе разбора слов и предложений</w:t>
      </w:r>
      <w:r w:rsidR="00C95F23" w:rsidRPr="003923F4">
        <w:rPr>
          <w:rFonts w:eastAsiaTheme="minorHAnsi"/>
          <w:sz w:val="28"/>
          <w:szCs w:val="28"/>
          <w:lang w:eastAsia="en-US"/>
        </w:rPr>
        <w:t xml:space="preserve"> и правильно выполнил не менее 3/4</w:t>
      </w:r>
      <w:r w:rsidRPr="003923F4">
        <w:rPr>
          <w:rFonts w:eastAsiaTheme="minorHAnsi"/>
          <w:sz w:val="28"/>
          <w:szCs w:val="28"/>
          <w:lang w:eastAsia="en-US"/>
        </w:rPr>
        <w:t xml:space="preserve"> заданий (до75%)</w:t>
      </w:r>
      <w:r w:rsidR="00C95F23" w:rsidRPr="003923F4">
        <w:rPr>
          <w:rFonts w:eastAsiaTheme="minorHAnsi"/>
          <w:sz w:val="28"/>
          <w:szCs w:val="28"/>
          <w:lang w:eastAsia="en-US"/>
        </w:rPr>
        <w:t>;</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xml:space="preserve">- ставится, если обучающийся обнаруживает усвоение определенной части из изученного материала, в работе правильно выполнил не менее </w:t>
      </w:r>
      <w:r w:rsidR="00C95F23" w:rsidRPr="003923F4">
        <w:rPr>
          <w:rFonts w:eastAsiaTheme="minorHAnsi"/>
          <w:sz w:val="28"/>
          <w:szCs w:val="28"/>
          <w:lang w:eastAsia="en-US"/>
        </w:rPr>
        <w:t>половины</w:t>
      </w:r>
      <w:r w:rsidRPr="003923F4">
        <w:rPr>
          <w:rFonts w:eastAsiaTheme="minorHAnsi"/>
          <w:sz w:val="28"/>
          <w:szCs w:val="28"/>
          <w:lang w:eastAsia="en-US"/>
        </w:rPr>
        <w:t xml:space="preserve"> заданий (50-74 %)</w:t>
      </w:r>
      <w:r w:rsidR="00C95F23" w:rsidRPr="003923F4">
        <w:rPr>
          <w:rFonts w:eastAsiaTheme="minorHAnsi"/>
          <w:sz w:val="28"/>
          <w:szCs w:val="28"/>
          <w:lang w:eastAsia="en-US"/>
        </w:rPr>
        <w:t>;</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ставится, если обучающийся обнаруживает плохое знание учебного материала, несправляется с большинством грамматических заданий (49-25 %)</w:t>
      </w:r>
      <w:r w:rsidR="00C95F23" w:rsidRPr="003923F4">
        <w:rPr>
          <w:rFonts w:eastAsiaTheme="minorHAnsi"/>
          <w:sz w:val="28"/>
          <w:szCs w:val="28"/>
          <w:lang w:eastAsia="en-US"/>
        </w:rPr>
        <w:t>;</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ставится, если обучающийся обнаруживает плохое знание учебного материала, несправляется с большинством грамматических заданий (менее 25%).</w:t>
      </w:r>
    </w:p>
    <w:p w:rsidR="00E62750" w:rsidRPr="003923F4" w:rsidRDefault="00E62750"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Словарный диктант</w:t>
      </w:r>
    </w:p>
    <w:p w:rsidR="00E62750" w:rsidRPr="003923F4" w:rsidRDefault="00E62750"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Количество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1 класс – 8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2 класс – 8-10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3 класс – 10-12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4 класс – 12-15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«5»</w:t>
      </w:r>
      <w:r w:rsidRPr="003923F4">
        <w:rPr>
          <w:rFonts w:eastAsiaTheme="minorHAnsi"/>
          <w:sz w:val="28"/>
          <w:szCs w:val="28"/>
          <w:lang w:eastAsia="en-US"/>
        </w:rPr>
        <w:t>- нет ошибок;</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«4»</w:t>
      </w:r>
      <w:r w:rsidRPr="003923F4">
        <w:rPr>
          <w:rFonts w:eastAsiaTheme="minorHAnsi"/>
          <w:sz w:val="28"/>
          <w:szCs w:val="28"/>
          <w:lang w:eastAsia="en-US"/>
        </w:rPr>
        <w:t>- 1 ошибка и одно исправление;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«3»</w:t>
      </w:r>
      <w:r w:rsidRPr="003923F4">
        <w:rPr>
          <w:rFonts w:eastAsiaTheme="minorHAnsi"/>
          <w:sz w:val="28"/>
          <w:szCs w:val="28"/>
          <w:lang w:eastAsia="en-US"/>
        </w:rPr>
        <w:t>- 2 ошибки и одно исправление;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«2»</w:t>
      </w:r>
      <w:r w:rsidRPr="003923F4">
        <w:rPr>
          <w:rFonts w:eastAsiaTheme="minorHAnsi"/>
          <w:sz w:val="28"/>
          <w:szCs w:val="28"/>
          <w:lang w:eastAsia="en-US"/>
        </w:rPr>
        <w:t>- 3-5 ошибок;</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lastRenderedPageBreak/>
        <w:t>«1»</w:t>
      </w:r>
      <w:r w:rsidRPr="003923F4">
        <w:rPr>
          <w:rFonts w:eastAsiaTheme="minorHAnsi"/>
          <w:sz w:val="28"/>
          <w:szCs w:val="28"/>
          <w:lang w:eastAsia="en-US"/>
        </w:rPr>
        <w:t>- более 5 ошибок.</w:t>
      </w:r>
    </w:p>
    <w:p w:rsidR="002F027D" w:rsidRPr="003923F4" w:rsidRDefault="00E62750"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Списывание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«5»</w:t>
      </w:r>
      <w:r w:rsidRPr="003923F4">
        <w:rPr>
          <w:rFonts w:eastAsiaTheme="minorHAnsi"/>
          <w:sz w:val="28"/>
          <w:szCs w:val="28"/>
          <w:lang w:eastAsia="en-US"/>
        </w:rPr>
        <w:t>- ставится за безошибочное аккуратное выполнение работы, допускается 1 исправление;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ставится, если в работе 1 орфографическая ошибка и 1 исправление;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2-3 ошибки и 1 исправление;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ставится, если в работе допущены 4-6 орфографических ошибок;</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ставится, если в работе допущено более 6 орфографических ошибок;</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i/>
          <w:iCs/>
          <w:sz w:val="28"/>
          <w:szCs w:val="28"/>
          <w:lang w:eastAsia="en-US"/>
        </w:rPr>
        <w:t>Считать 2 исправления = 1 ошибке.</w:t>
      </w:r>
    </w:p>
    <w:p w:rsidR="001074AD" w:rsidRPr="003923F4" w:rsidRDefault="001074AD" w:rsidP="00CF438B">
      <w:pPr>
        <w:autoSpaceDE w:val="0"/>
        <w:autoSpaceDN w:val="0"/>
        <w:adjustRightInd w:val="0"/>
        <w:spacing w:line="276" w:lineRule="auto"/>
        <w:ind w:left="142"/>
        <w:jc w:val="center"/>
        <w:rPr>
          <w:rFonts w:eastAsiaTheme="minorHAnsi"/>
          <w:b/>
          <w:bCs/>
          <w:sz w:val="28"/>
          <w:szCs w:val="28"/>
          <w:lang w:eastAsia="en-US"/>
        </w:rPr>
      </w:pPr>
    </w:p>
    <w:p w:rsidR="00E62750" w:rsidRPr="003923F4" w:rsidRDefault="00E62750"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Изложение и сочинение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i/>
          <w:iCs/>
          <w:sz w:val="28"/>
          <w:szCs w:val="28"/>
          <w:lang w:eastAsia="en-US"/>
        </w:rPr>
        <w:t>Любое и</w:t>
      </w:r>
      <w:r w:rsidRPr="003923F4">
        <w:rPr>
          <w:rFonts w:eastAsiaTheme="minorHAnsi"/>
          <w:sz w:val="28"/>
          <w:szCs w:val="28"/>
          <w:lang w:eastAsia="en-US"/>
        </w:rPr>
        <w:t>зложение и сочинение оценивается двумя оценками:</w:t>
      </w:r>
    </w:p>
    <w:p w:rsidR="00E62750" w:rsidRPr="003923F4" w:rsidRDefault="00E62750" w:rsidP="00CF438B">
      <w:pPr>
        <w:autoSpaceDE w:val="0"/>
        <w:autoSpaceDN w:val="0"/>
        <w:adjustRightInd w:val="0"/>
        <w:spacing w:line="276" w:lineRule="auto"/>
        <w:ind w:left="142"/>
        <w:rPr>
          <w:rFonts w:eastAsiaTheme="minorHAnsi"/>
          <w:iCs/>
          <w:sz w:val="28"/>
          <w:szCs w:val="28"/>
          <w:lang w:eastAsia="en-US"/>
        </w:rPr>
      </w:pPr>
      <w:r w:rsidRPr="003923F4">
        <w:rPr>
          <w:rFonts w:eastAsiaTheme="minorHAnsi"/>
          <w:sz w:val="28"/>
          <w:szCs w:val="28"/>
          <w:lang w:eastAsia="en-US"/>
        </w:rPr>
        <w:t>перв</w:t>
      </w:r>
      <w:r w:rsidRPr="003923F4">
        <w:rPr>
          <w:rFonts w:eastAsiaTheme="minorHAnsi"/>
          <w:iCs/>
          <w:sz w:val="28"/>
          <w:szCs w:val="28"/>
          <w:lang w:eastAsia="en-US"/>
        </w:rPr>
        <w:t>ая – за содержание работы и речевое оформление (соблюдение языковых норм и правил выбора стилистических средств</w:t>
      </w:r>
      <w:r w:rsidRPr="003923F4">
        <w:rPr>
          <w:rFonts w:eastAsiaTheme="minorHAnsi"/>
          <w:sz w:val="28"/>
          <w:szCs w:val="28"/>
          <w:lang w:eastAsia="en-US"/>
        </w:rPr>
        <w:t>)</w:t>
      </w:r>
      <w:r w:rsidRPr="003923F4">
        <w:rPr>
          <w:rFonts w:eastAsiaTheme="minorHAnsi"/>
          <w:iCs/>
          <w:sz w:val="28"/>
          <w:szCs w:val="28"/>
          <w:lang w:eastAsia="en-US"/>
        </w:rPr>
        <w:t xml:space="preserve">, </w:t>
      </w:r>
    </w:p>
    <w:p w:rsidR="00E62750" w:rsidRPr="003923F4" w:rsidRDefault="00E62750" w:rsidP="00CF438B">
      <w:pPr>
        <w:autoSpaceDE w:val="0"/>
        <w:autoSpaceDN w:val="0"/>
        <w:adjustRightInd w:val="0"/>
        <w:spacing w:line="276" w:lineRule="auto"/>
        <w:ind w:left="142"/>
        <w:rPr>
          <w:rFonts w:eastAsiaTheme="minorHAnsi"/>
          <w:iCs/>
          <w:sz w:val="28"/>
          <w:szCs w:val="28"/>
          <w:lang w:eastAsia="en-US"/>
        </w:rPr>
      </w:pPr>
      <w:r w:rsidRPr="003923F4">
        <w:rPr>
          <w:rFonts w:eastAsiaTheme="minorHAnsi"/>
          <w:iCs/>
          <w:sz w:val="28"/>
          <w:szCs w:val="28"/>
          <w:lang w:eastAsia="en-US"/>
        </w:rPr>
        <w:t>вторая – за соблюдение орфографических и пунктуационных норм и правил.</w:t>
      </w:r>
    </w:p>
    <w:p w:rsidR="00E62750" w:rsidRPr="003923F4" w:rsidRDefault="00472C92"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Изложение</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правильно и последовательно воспроизведен авторский текст, нет речевых и орфографических оши</w:t>
      </w:r>
      <w:r w:rsidR="00472C92" w:rsidRPr="003923F4">
        <w:rPr>
          <w:rFonts w:eastAsiaTheme="minorHAnsi"/>
          <w:sz w:val="28"/>
          <w:szCs w:val="28"/>
          <w:lang w:eastAsia="en-US"/>
        </w:rPr>
        <w:t>бок, допущено 1 – 2 исправления;</w:t>
      </w:r>
    </w:p>
    <w:p w:rsidR="00472C92"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незначительно нарушена последовательность изложения мыслей, имеются единичные (1 – 2) фактические и речевые неточности, 1 – 3 орфографич</w:t>
      </w:r>
      <w:r w:rsidR="00472C92" w:rsidRPr="003923F4">
        <w:rPr>
          <w:rFonts w:eastAsiaTheme="minorHAnsi"/>
          <w:sz w:val="28"/>
          <w:szCs w:val="28"/>
          <w:lang w:eastAsia="en-US"/>
        </w:rPr>
        <w:t>еские ошибки, 1 – 2 исправления;</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имеются некоторые отступления от авторского текста, допущены отдельные нарушения в</w:t>
      </w:r>
      <w:r w:rsidR="00377EBA" w:rsidRPr="003923F4">
        <w:rPr>
          <w:rFonts w:eastAsiaTheme="minorHAnsi"/>
          <w:sz w:val="28"/>
          <w:szCs w:val="28"/>
          <w:lang w:eastAsia="en-US"/>
        </w:rPr>
        <w:t xml:space="preserve"> </w:t>
      </w:r>
      <w:r w:rsidRPr="003923F4">
        <w:rPr>
          <w:rFonts w:eastAsiaTheme="minorHAnsi"/>
          <w:sz w:val="28"/>
          <w:szCs w:val="28"/>
          <w:lang w:eastAsia="en-US"/>
        </w:rPr>
        <w:t>последовательности изложения мыслей, в построении двух-трех предложений, беден словарь, 4 – 6 орфографиче</w:t>
      </w:r>
      <w:r w:rsidR="00472C92" w:rsidRPr="003923F4">
        <w:rPr>
          <w:rFonts w:eastAsiaTheme="minorHAnsi"/>
          <w:sz w:val="28"/>
          <w:szCs w:val="28"/>
          <w:lang w:eastAsia="en-US"/>
        </w:rPr>
        <w:t>ских ошибки и 1 – 2 исправления;</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w:t>
      </w:r>
      <w:r w:rsidR="00472C92" w:rsidRPr="003923F4">
        <w:rPr>
          <w:rFonts w:eastAsiaTheme="minorHAnsi"/>
          <w:sz w:val="28"/>
          <w:szCs w:val="28"/>
          <w:lang w:eastAsia="en-US"/>
        </w:rPr>
        <w:t>исправлений;</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совсем не передан авторский текст, 9 и более орфографических ошибок.</w:t>
      </w:r>
    </w:p>
    <w:p w:rsidR="00E62750" w:rsidRPr="003923F4" w:rsidRDefault="00472C92"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Сочинение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логически последовательно раскрыта тема, нет речевых и орфографических о</w:t>
      </w:r>
      <w:r w:rsidR="00472C92" w:rsidRPr="003923F4">
        <w:rPr>
          <w:rFonts w:eastAsiaTheme="minorHAnsi"/>
          <w:sz w:val="28"/>
          <w:szCs w:val="28"/>
          <w:lang w:eastAsia="en-US"/>
        </w:rPr>
        <w:t>шибок, допущено 1—2 исправления;</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незначительно нарушена последовательность изложении мыслей, имеются единичные (1 – 2) фактические и речевые неточности, 1 – 3 орфографич</w:t>
      </w:r>
      <w:r w:rsidR="00472C92" w:rsidRPr="003923F4">
        <w:rPr>
          <w:rFonts w:eastAsiaTheme="minorHAnsi"/>
          <w:sz w:val="28"/>
          <w:szCs w:val="28"/>
          <w:lang w:eastAsia="en-US"/>
        </w:rPr>
        <w:t>еские ошибки, 1 – 2 исправления;</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имеются некоторые отступления от темы, допущены отдельные нарушения в последовательности изложения мыслей, в построении 2 – 3 предложений, беден словарь, 4 – 6 орфографич</w:t>
      </w:r>
      <w:r w:rsidR="00472C92" w:rsidRPr="003923F4">
        <w:rPr>
          <w:rFonts w:eastAsiaTheme="minorHAnsi"/>
          <w:sz w:val="28"/>
          <w:szCs w:val="28"/>
          <w:lang w:eastAsia="en-US"/>
        </w:rPr>
        <w:t>еских ошибки и 1 –2 исправления;</w:t>
      </w:r>
    </w:p>
    <w:p w:rsidR="00E62750"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lastRenderedPageBreak/>
        <w:t xml:space="preserve">«2» </w:t>
      </w:r>
      <w:r w:rsidRPr="003923F4">
        <w:rPr>
          <w:rFonts w:eastAsiaTheme="minorHAnsi"/>
          <w:sz w:val="28"/>
          <w:szCs w:val="28"/>
          <w:lang w:eastAsia="en-US"/>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w:t>
      </w:r>
      <w:r w:rsidR="00472C92" w:rsidRPr="003923F4">
        <w:rPr>
          <w:rFonts w:eastAsiaTheme="minorHAnsi"/>
          <w:sz w:val="28"/>
          <w:szCs w:val="28"/>
          <w:lang w:eastAsia="en-US"/>
        </w:rPr>
        <w:t>исправлений;</w:t>
      </w:r>
    </w:p>
    <w:p w:rsidR="002F027D" w:rsidRPr="003923F4" w:rsidRDefault="00E62750"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не раскрыта тема,</w:t>
      </w:r>
      <w:r w:rsidR="00472C92" w:rsidRPr="003923F4">
        <w:rPr>
          <w:rFonts w:eastAsiaTheme="minorHAnsi"/>
          <w:sz w:val="28"/>
          <w:szCs w:val="28"/>
          <w:lang w:eastAsia="en-US"/>
        </w:rPr>
        <w:t xml:space="preserve"> более 9 орфографических ошибок.</w:t>
      </w:r>
    </w:p>
    <w:p w:rsidR="00E62750" w:rsidRPr="003923F4" w:rsidRDefault="00472C92"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Тест</w:t>
      </w:r>
    </w:p>
    <w:p w:rsidR="00E62750" w:rsidRPr="003923F4" w:rsidRDefault="00E62750"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На необходимом уровне:</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верно выполнено более 95 %</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верно выполнено 75 %</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верно выполнено 50 %</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верно выполнено менее 50 %</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верно выполнено менее 25 %</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На повышенном уровне </w:t>
      </w:r>
      <w:r w:rsidRPr="003923F4">
        <w:rPr>
          <w:rFonts w:eastAsiaTheme="minorHAnsi"/>
          <w:sz w:val="28"/>
          <w:szCs w:val="28"/>
          <w:lang w:eastAsia="en-US"/>
        </w:rPr>
        <w:t>ставится дополнительная оценка:</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xml:space="preserve">- верно выполнено 50 % </w:t>
      </w:r>
    </w:p>
    <w:p w:rsidR="00E62750" w:rsidRPr="003923F4" w:rsidRDefault="00E62750"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Оценка письменных работ учащихся с нарушением речи</w:t>
      </w:r>
    </w:p>
    <w:p w:rsidR="00E62750" w:rsidRPr="003923F4" w:rsidRDefault="00E62750"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Негрубые ошибки:</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исключения из правил;</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повторение одной и той же буквы;</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перенос слов;</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удвоение слова;</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единичный пропуск буквы;</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дважды написанное одно и то же слово в предложении.</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3 негрубые ошибки = 1 ошибка</w:t>
      </w:r>
    </w:p>
    <w:p w:rsidR="00E62750" w:rsidRPr="003923F4" w:rsidRDefault="00E62750"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Однотипные ошибки:</w:t>
      </w:r>
    </w:p>
    <w:p w:rsidR="00E62750"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xml:space="preserve">Первые три однотипные ошибки = 1 ошибке, но каждая </w:t>
      </w:r>
      <w:r w:rsidR="00472C92" w:rsidRPr="003923F4">
        <w:rPr>
          <w:rFonts w:eastAsiaTheme="minorHAnsi"/>
          <w:sz w:val="28"/>
          <w:szCs w:val="28"/>
          <w:lang w:eastAsia="en-US"/>
        </w:rPr>
        <w:t xml:space="preserve">следующая подобная считается за </w:t>
      </w:r>
      <w:r w:rsidRPr="003923F4">
        <w:rPr>
          <w:rFonts w:eastAsiaTheme="minorHAnsi"/>
          <w:sz w:val="28"/>
          <w:szCs w:val="28"/>
          <w:lang w:eastAsia="en-US"/>
        </w:rPr>
        <w:t>отдельную ошибку.</w:t>
      </w:r>
    </w:p>
    <w:p w:rsidR="003F62C3" w:rsidRPr="003923F4" w:rsidRDefault="003F62C3" w:rsidP="00CF438B">
      <w:pPr>
        <w:autoSpaceDE w:val="0"/>
        <w:autoSpaceDN w:val="0"/>
        <w:adjustRightInd w:val="0"/>
        <w:spacing w:line="276" w:lineRule="auto"/>
        <w:ind w:left="142"/>
        <w:jc w:val="center"/>
        <w:rPr>
          <w:rFonts w:eastAsiaTheme="minorHAnsi"/>
          <w:b/>
          <w:bCs/>
          <w:sz w:val="28"/>
          <w:szCs w:val="28"/>
          <w:lang w:eastAsia="en-US"/>
        </w:rPr>
      </w:pPr>
    </w:p>
    <w:p w:rsidR="00E62750" w:rsidRPr="003923F4" w:rsidRDefault="00E62750"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Литературное чтение</w:t>
      </w:r>
      <w:r w:rsidR="00E972A7" w:rsidRPr="003923F4">
        <w:rPr>
          <w:rFonts w:eastAsiaTheme="minorHAnsi"/>
          <w:b/>
          <w:bCs/>
          <w:sz w:val="28"/>
          <w:szCs w:val="28"/>
          <w:lang w:eastAsia="en-US"/>
        </w:rPr>
        <w:t>, литературное чтение на родном языке</w:t>
      </w:r>
    </w:p>
    <w:p w:rsidR="00CC3B68" w:rsidRPr="003923F4" w:rsidRDefault="00E62750"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В начальной школе проверяются следующие умения и навыки</w:t>
      </w:r>
      <w:r w:rsidR="00CC3B68" w:rsidRPr="003923F4">
        <w:rPr>
          <w:rFonts w:eastAsiaTheme="minorHAnsi"/>
          <w:sz w:val="28"/>
          <w:szCs w:val="28"/>
          <w:lang w:eastAsia="en-US"/>
        </w:rPr>
        <w:t xml:space="preserve">, связанные с читательской </w:t>
      </w:r>
      <w:r w:rsidR="003F62C3" w:rsidRPr="003923F4">
        <w:rPr>
          <w:rFonts w:eastAsiaTheme="minorHAnsi"/>
          <w:sz w:val="28"/>
          <w:szCs w:val="28"/>
          <w:lang w:eastAsia="en-US"/>
        </w:rPr>
        <w:t xml:space="preserve">деятельностью: </w:t>
      </w:r>
    </w:p>
    <w:p w:rsidR="00CC3B68" w:rsidRPr="003923F4" w:rsidRDefault="003F62C3" w:rsidP="00CF438B">
      <w:pPr>
        <w:pStyle w:val="a4"/>
        <w:numPr>
          <w:ilvl w:val="0"/>
          <w:numId w:val="115"/>
        </w:numPr>
        <w:autoSpaceDE w:val="0"/>
        <w:autoSpaceDN w:val="0"/>
        <w:adjustRightInd w:val="0"/>
        <w:spacing w:line="276" w:lineRule="auto"/>
        <w:ind w:left="142" w:firstLine="0"/>
        <w:rPr>
          <w:rFonts w:eastAsiaTheme="minorHAnsi"/>
          <w:sz w:val="28"/>
          <w:szCs w:val="28"/>
          <w:lang w:eastAsia="en-US"/>
        </w:rPr>
      </w:pPr>
      <w:r w:rsidRPr="003923F4">
        <w:rPr>
          <w:rFonts w:eastAsiaTheme="minorHAnsi"/>
          <w:sz w:val="28"/>
          <w:szCs w:val="28"/>
          <w:lang w:eastAsia="en-US"/>
        </w:rPr>
        <w:t xml:space="preserve">навык осознанного чтения в определенном темпе (вслух и «про себя»); </w:t>
      </w:r>
    </w:p>
    <w:p w:rsidR="00CC3B68" w:rsidRPr="003923F4" w:rsidRDefault="003F62C3" w:rsidP="00CF438B">
      <w:pPr>
        <w:pStyle w:val="a4"/>
        <w:numPr>
          <w:ilvl w:val="0"/>
          <w:numId w:val="115"/>
        </w:numPr>
        <w:autoSpaceDE w:val="0"/>
        <w:autoSpaceDN w:val="0"/>
        <w:adjustRightInd w:val="0"/>
        <w:spacing w:line="276" w:lineRule="auto"/>
        <w:ind w:left="142" w:firstLine="0"/>
        <w:rPr>
          <w:rFonts w:eastAsiaTheme="minorHAnsi"/>
          <w:sz w:val="28"/>
          <w:szCs w:val="28"/>
          <w:lang w:eastAsia="en-US"/>
        </w:rPr>
      </w:pPr>
      <w:r w:rsidRPr="003923F4">
        <w:rPr>
          <w:rFonts w:eastAsiaTheme="minorHAnsi"/>
          <w:sz w:val="28"/>
          <w:szCs w:val="28"/>
          <w:lang w:eastAsia="en-US"/>
        </w:rPr>
        <w:t>умениявыразитель</w:t>
      </w:r>
      <w:r w:rsidR="00CC3B68" w:rsidRPr="003923F4">
        <w:rPr>
          <w:rFonts w:eastAsiaTheme="minorHAnsi"/>
          <w:sz w:val="28"/>
          <w:szCs w:val="28"/>
          <w:lang w:eastAsia="en-US"/>
        </w:rPr>
        <w:t>но читать и пересказывать текст;</w:t>
      </w:r>
    </w:p>
    <w:p w:rsidR="003F62C3" w:rsidRPr="003923F4" w:rsidRDefault="003F62C3" w:rsidP="00CF438B">
      <w:pPr>
        <w:pStyle w:val="a4"/>
        <w:numPr>
          <w:ilvl w:val="0"/>
          <w:numId w:val="115"/>
        </w:numPr>
        <w:autoSpaceDE w:val="0"/>
        <w:autoSpaceDN w:val="0"/>
        <w:adjustRightInd w:val="0"/>
        <w:spacing w:line="276" w:lineRule="auto"/>
        <w:ind w:left="142" w:firstLine="0"/>
        <w:rPr>
          <w:rFonts w:eastAsiaTheme="minorHAnsi"/>
          <w:sz w:val="28"/>
          <w:szCs w:val="28"/>
          <w:lang w:eastAsia="en-US"/>
        </w:rPr>
      </w:pPr>
      <w:r w:rsidRPr="003923F4">
        <w:rPr>
          <w:rFonts w:eastAsiaTheme="minorHAnsi"/>
          <w:sz w:val="28"/>
          <w:szCs w:val="28"/>
          <w:lang w:eastAsia="en-US"/>
        </w:rPr>
        <w:t>учить наизусть стихотворение, прозаическое произведение.</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Учитель контролирует и собственно читательскую деятельность школьника: умение ориентироваться в книге, знание литературных </w:t>
      </w:r>
      <w:r w:rsidRPr="003923F4">
        <w:rPr>
          <w:rFonts w:eastAsiaTheme="minorHAnsi"/>
          <w:sz w:val="28"/>
          <w:szCs w:val="28"/>
          <w:lang w:eastAsia="en-US"/>
        </w:rPr>
        <w:lastRenderedPageBreak/>
        <w:t>произведений, их жанров и особенностей, знание имен детских писателей и поэтов и их жанровые приоритеты (писал сказки, стихи о природе и т.п.).</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Текущий контроль по чтению проходит на каждом у</w:t>
      </w:r>
      <w:r w:rsidR="00CC3B68" w:rsidRPr="003923F4">
        <w:rPr>
          <w:rFonts w:eastAsiaTheme="minorHAnsi"/>
          <w:sz w:val="28"/>
          <w:szCs w:val="28"/>
          <w:lang w:eastAsia="en-US"/>
        </w:rPr>
        <w:t xml:space="preserve">роке в виде индивидуального или </w:t>
      </w:r>
      <w:r w:rsidRPr="003923F4">
        <w:rPr>
          <w:rFonts w:eastAsiaTheme="minorHAnsi"/>
          <w:sz w:val="28"/>
          <w:szCs w:val="28"/>
          <w:lang w:eastAsia="en-US"/>
        </w:rPr>
        <w:t xml:space="preserve">фронтального устного опроса: чтение текста, пересказ содержания </w:t>
      </w:r>
      <w:r w:rsidR="00CC3B68" w:rsidRPr="003923F4">
        <w:rPr>
          <w:rFonts w:eastAsiaTheme="minorHAnsi"/>
          <w:sz w:val="28"/>
          <w:szCs w:val="28"/>
          <w:lang w:eastAsia="en-US"/>
        </w:rPr>
        <w:t xml:space="preserve">произведения (полно, кратко, </w:t>
      </w:r>
      <w:r w:rsidRPr="003923F4">
        <w:rPr>
          <w:rFonts w:eastAsiaTheme="minorHAnsi"/>
          <w:sz w:val="28"/>
          <w:szCs w:val="28"/>
          <w:lang w:eastAsia="en-US"/>
        </w:rPr>
        <w:t>выборочно), выразительное чтение наизусть или с листа. Осуществляется на материале изучаемых программных произведений в основном в устной форме.</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Ошибки</w:t>
      </w:r>
      <w:r w:rsidRPr="003923F4">
        <w:rPr>
          <w:rFonts w:eastAsiaTheme="minorHAnsi"/>
          <w:sz w:val="28"/>
          <w:szCs w:val="28"/>
          <w:lang w:eastAsia="en-US"/>
        </w:rPr>
        <w:t>:</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неправильное прочтение окончания независимого слова;</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замена слов по смыслу;</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неправильная постановка ударения (более 2-х);</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чтение текста без смысловых пауз, нарушение темпа;</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нетвердое знание наизусть подготовленного текста;</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замена целых слов по оптическому сходству;</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нарушение правил орфоэпического чтения;</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пропуски, вставки, перестановки слов, слогов, букв;</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персеверации слов, слогов, букв (повторение какого-либо слова, слога, буквы);</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антиципации слов, слогов, букв (предугадывание, домысливание);</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непродуктивные повторы;</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монотонность чтения, отсутствие средств выразительности;</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неумение выделить основную мысль прочитанного, неумение н</w:t>
      </w:r>
      <w:r w:rsidR="00CC3B68" w:rsidRPr="003923F4">
        <w:rPr>
          <w:rFonts w:eastAsiaTheme="minorHAnsi"/>
          <w:sz w:val="28"/>
          <w:szCs w:val="28"/>
          <w:lang w:eastAsia="en-US"/>
        </w:rPr>
        <w:t xml:space="preserve">айти в тесте слова и выражения, </w:t>
      </w:r>
      <w:r w:rsidRPr="003923F4">
        <w:rPr>
          <w:rFonts w:eastAsiaTheme="minorHAnsi"/>
          <w:sz w:val="28"/>
          <w:szCs w:val="28"/>
          <w:lang w:eastAsia="en-US"/>
        </w:rPr>
        <w:t>подтверждающие понимание основного содержания прочитанного.</w:t>
      </w:r>
    </w:p>
    <w:p w:rsidR="003F62C3" w:rsidRPr="003923F4" w:rsidRDefault="003F62C3"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Недочеты:</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потеря, повтор строки при чтении;</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 более двух неправильных ударений;</w:t>
      </w:r>
    </w:p>
    <w:p w:rsidR="00E62750"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отдельные нарушение смысловых пауз, темпа и четкости произношения слов;</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 неточности при формулировки основной мысли произведения;</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нецелесообразность использования средств выразительности.</w:t>
      </w:r>
    </w:p>
    <w:p w:rsidR="003F62C3" w:rsidRPr="003923F4" w:rsidRDefault="003F62C3" w:rsidP="00CF438B">
      <w:pPr>
        <w:autoSpaceDE w:val="0"/>
        <w:autoSpaceDN w:val="0"/>
        <w:adjustRightInd w:val="0"/>
        <w:spacing w:line="276" w:lineRule="auto"/>
        <w:ind w:left="142"/>
        <w:rPr>
          <w:rFonts w:eastAsiaTheme="minorHAnsi"/>
          <w:b/>
          <w:bCs/>
          <w:sz w:val="28"/>
          <w:szCs w:val="28"/>
          <w:lang w:eastAsia="en-US"/>
        </w:rPr>
      </w:pPr>
      <w:r w:rsidRPr="003923F4">
        <w:rPr>
          <w:rFonts w:eastAsiaTheme="minorHAnsi"/>
          <w:b/>
          <w:bCs/>
          <w:sz w:val="28"/>
          <w:szCs w:val="28"/>
          <w:lang w:eastAsia="en-US"/>
        </w:rPr>
        <w:t>Оценка навыков чтения (правильность, осознанность, выразительность):</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sz w:val="28"/>
          <w:szCs w:val="28"/>
          <w:lang w:eastAsia="en-US"/>
        </w:rPr>
        <w:t>Выразительность чтения</w:t>
      </w:r>
      <w:r w:rsidRPr="003923F4">
        <w:rPr>
          <w:rFonts w:eastAsiaTheme="minorHAnsi"/>
          <w:sz w:val="28"/>
          <w:szCs w:val="28"/>
          <w:lang w:eastAsia="en-US"/>
        </w:rPr>
        <w:t xml:space="preserve"> - это способность средствами устной речи передать слушателям главную мысль произведения и свое собственное отношение к нему</w:t>
      </w:r>
      <w:r w:rsidR="00CC3B68" w:rsidRPr="003923F4">
        <w:rPr>
          <w:rFonts w:eastAsiaTheme="minorHAnsi"/>
          <w:sz w:val="28"/>
          <w:szCs w:val="28"/>
          <w:lang w:eastAsia="en-US"/>
        </w:rPr>
        <w:t>.</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«5» </w:t>
      </w:r>
      <w:r w:rsidRPr="003923F4">
        <w:rPr>
          <w:rFonts w:eastAsiaTheme="minorHAnsi"/>
          <w:sz w:val="28"/>
          <w:szCs w:val="28"/>
          <w:lang w:eastAsia="en-US"/>
        </w:rPr>
        <w:t>- ученик читает чётко, соблюдает смысловые паузы, выделяет логические ударения, выражает своё отношение к читаемому; темп чтения и интонационный рисунок соответствует содержанию произведения.</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«4» </w:t>
      </w:r>
      <w:r w:rsidRPr="003923F4">
        <w:rPr>
          <w:rFonts w:eastAsiaTheme="minorHAnsi"/>
          <w:sz w:val="28"/>
          <w:szCs w:val="28"/>
          <w:lang w:eastAsia="en-US"/>
        </w:rPr>
        <w:t>- ученик читает чётко, соблюдает смысловые паузы, выделяет логические ударения, но не выражает собственного отношения к читаемому; интонационный рисунок нарушен, допускает 1-2 ошибки или 3 недочета.</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lastRenderedPageBreak/>
        <w:t xml:space="preserve">Отметка «3» </w:t>
      </w:r>
      <w:r w:rsidRPr="003923F4">
        <w:rPr>
          <w:rFonts w:eastAsiaTheme="minorHAnsi"/>
          <w:sz w:val="28"/>
          <w:szCs w:val="28"/>
          <w:lang w:eastAsia="en-US"/>
        </w:rPr>
        <w:t>- ученик читает нечетко, выделяет смысловые паузы и логические ударения, но темп и тон чтения не соответствует содержанию произведения, допускает 2-5 ошибки.</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Отметка «2</w:t>
      </w:r>
      <w:r w:rsidRPr="003923F4">
        <w:rPr>
          <w:rFonts w:eastAsiaTheme="minorHAnsi"/>
          <w:sz w:val="28"/>
          <w:szCs w:val="28"/>
          <w:lang w:eastAsia="en-US"/>
        </w:rPr>
        <w:t>» - ученик читает нечетко, выделяет смысловые паузы и логические ударения, но темп и тон чтения не соответствует содержанию произведения, более 5 ошибок.</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Отметка «1</w:t>
      </w:r>
      <w:r w:rsidRPr="003923F4">
        <w:rPr>
          <w:rFonts w:eastAsiaTheme="minorHAnsi"/>
          <w:sz w:val="28"/>
          <w:szCs w:val="28"/>
          <w:lang w:eastAsia="en-US"/>
        </w:rPr>
        <w:t>» - отказывается выполнять задание.</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i/>
          <w:sz w:val="28"/>
          <w:szCs w:val="28"/>
          <w:lang w:eastAsia="en-US"/>
        </w:rPr>
        <w:t>Осознанность чтения</w:t>
      </w:r>
      <w:r w:rsidRPr="003923F4">
        <w:rPr>
          <w:rFonts w:eastAsiaTheme="minorHAnsi"/>
          <w:sz w:val="28"/>
          <w:szCs w:val="28"/>
          <w:lang w:eastAsia="en-US"/>
        </w:rPr>
        <w:t xml:space="preserve"> - понимание замысла автора, осознание художественных ср</w:t>
      </w:r>
      <w:r w:rsidR="00CC3B68" w:rsidRPr="003923F4">
        <w:rPr>
          <w:rFonts w:eastAsiaTheme="minorHAnsi"/>
          <w:sz w:val="28"/>
          <w:szCs w:val="28"/>
          <w:lang w:eastAsia="en-US"/>
        </w:rPr>
        <w:t xml:space="preserve">едств, </w:t>
      </w:r>
      <w:r w:rsidRPr="003923F4">
        <w:rPr>
          <w:rFonts w:eastAsiaTheme="minorHAnsi"/>
          <w:sz w:val="28"/>
          <w:szCs w:val="28"/>
          <w:lang w:eastAsia="en-US"/>
        </w:rPr>
        <w:t>помогающих реализовать эт</w:t>
      </w:r>
      <w:r w:rsidR="00CC3B68" w:rsidRPr="003923F4">
        <w:rPr>
          <w:rFonts w:eastAsiaTheme="minorHAnsi"/>
          <w:sz w:val="28"/>
          <w:szCs w:val="28"/>
          <w:lang w:eastAsia="en-US"/>
        </w:rPr>
        <w:t xml:space="preserve">от замысел, и осмысление своего </w:t>
      </w:r>
      <w:r w:rsidRPr="003923F4">
        <w:rPr>
          <w:rFonts w:eastAsiaTheme="minorHAnsi"/>
          <w:sz w:val="28"/>
          <w:szCs w:val="28"/>
          <w:lang w:eastAsia="en-US"/>
        </w:rPr>
        <w:t>собственного отношения к прочитанному:</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Отметка «5» </w:t>
      </w:r>
      <w:r w:rsidRPr="003923F4">
        <w:rPr>
          <w:rFonts w:eastAsiaTheme="minorHAnsi"/>
          <w:sz w:val="28"/>
          <w:szCs w:val="28"/>
          <w:lang w:eastAsia="en-US"/>
        </w:rPr>
        <w:t>- самостоятельно придумывает название, гла</w:t>
      </w:r>
      <w:r w:rsidR="00CC3B68" w:rsidRPr="003923F4">
        <w:rPr>
          <w:rFonts w:eastAsiaTheme="minorHAnsi"/>
          <w:sz w:val="28"/>
          <w:szCs w:val="28"/>
          <w:lang w:eastAsia="en-US"/>
        </w:rPr>
        <w:t xml:space="preserve">вная мысль текста верно и четко </w:t>
      </w:r>
      <w:r w:rsidRPr="003923F4">
        <w:rPr>
          <w:rFonts w:eastAsiaTheme="minorHAnsi"/>
          <w:sz w:val="28"/>
          <w:szCs w:val="28"/>
          <w:lang w:eastAsia="en-US"/>
        </w:rPr>
        <w:t>сформулирована, отвечает на вопросы по тексту полно и правильно</w:t>
      </w:r>
      <w:r w:rsidR="00CC3B68" w:rsidRPr="003923F4">
        <w:rPr>
          <w:rFonts w:eastAsiaTheme="minorHAnsi"/>
          <w:sz w:val="28"/>
          <w:szCs w:val="28"/>
          <w:lang w:eastAsia="en-US"/>
        </w:rPr>
        <w:t>.</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«4» </w:t>
      </w:r>
      <w:r w:rsidRPr="003923F4">
        <w:rPr>
          <w:rFonts w:eastAsiaTheme="minorHAnsi"/>
          <w:sz w:val="28"/>
          <w:szCs w:val="28"/>
          <w:lang w:eastAsia="en-US"/>
        </w:rPr>
        <w:t>- выбирает наиболее точное название текста из нескольких предложенных, главная мысль текста верно сформулирована, отвечает на вопросы по тексту полно и правильно, может допускать 1-2 ошибки, но самостоятельно их исправляет</w:t>
      </w:r>
      <w:r w:rsidR="00CC3B68" w:rsidRPr="003923F4">
        <w:rPr>
          <w:rFonts w:eastAsiaTheme="minorHAnsi"/>
          <w:sz w:val="28"/>
          <w:szCs w:val="28"/>
          <w:lang w:eastAsia="en-US"/>
        </w:rPr>
        <w:t>.</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«3» - </w:t>
      </w:r>
      <w:r w:rsidRPr="003923F4">
        <w:rPr>
          <w:rFonts w:eastAsiaTheme="minorHAnsi"/>
          <w:sz w:val="28"/>
          <w:szCs w:val="28"/>
          <w:lang w:eastAsia="en-US"/>
        </w:rPr>
        <w:t>главная мысль текста сформулирована с ошибкой или частично, ответы на вопросы даны расплывчатые или с ошибками.</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Отметка «2</w:t>
      </w:r>
      <w:r w:rsidRPr="003923F4">
        <w:rPr>
          <w:rFonts w:eastAsiaTheme="minorHAnsi"/>
          <w:sz w:val="28"/>
          <w:szCs w:val="28"/>
          <w:lang w:eastAsia="en-US"/>
        </w:rPr>
        <w:t xml:space="preserve">» – прочитанное не понимает или улавливает </w:t>
      </w:r>
      <w:r w:rsidR="00CC3B68" w:rsidRPr="003923F4">
        <w:rPr>
          <w:rFonts w:eastAsiaTheme="minorHAnsi"/>
          <w:sz w:val="28"/>
          <w:szCs w:val="28"/>
          <w:lang w:eastAsia="en-US"/>
        </w:rPr>
        <w:t xml:space="preserve">отдельные детали, главная мысль </w:t>
      </w:r>
      <w:r w:rsidRPr="003923F4">
        <w:rPr>
          <w:rFonts w:eastAsiaTheme="minorHAnsi"/>
          <w:sz w:val="28"/>
          <w:szCs w:val="28"/>
          <w:lang w:eastAsia="en-US"/>
        </w:rPr>
        <w:t>сформулирована неверно, на вопросы к тексту не отвечает.</w:t>
      </w:r>
    </w:p>
    <w:p w:rsidR="003F62C3"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Отметка «1</w:t>
      </w:r>
      <w:r w:rsidRPr="003923F4">
        <w:rPr>
          <w:rFonts w:eastAsiaTheme="minorHAnsi"/>
          <w:sz w:val="28"/>
          <w:szCs w:val="28"/>
          <w:lang w:eastAsia="en-US"/>
        </w:rPr>
        <w:t>» - прочитанное не понимает или отказывается выполнять задание.</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i/>
          <w:sz w:val="28"/>
          <w:szCs w:val="28"/>
          <w:lang w:eastAsia="en-US"/>
        </w:rPr>
        <w:t>Правильность чтения</w:t>
      </w:r>
      <w:r w:rsidRPr="003923F4">
        <w:rPr>
          <w:rFonts w:eastAsiaTheme="minorHAnsi"/>
          <w:sz w:val="28"/>
          <w:szCs w:val="28"/>
          <w:lang w:eastAsia="en-US"/>
        </w:rPr>
        <w:t xml:space="preserve"> - плавное чтение без искажений, влияющих на смысл читаемого</w:t>
      </w:r>
      <w:r w:rsidR="00CC3B68" w:rsidRPr="003923F4">
        <w:rPr>
          <w:rFonts w:eastAsiaTheme="minorHAnsi"/>
          <w:sz w:val="28"/>
          <w:szCs w:val="28"/>
          <w:lang w:eastAsia="en-US"/>
        </w:rPr>
        <w:t>.</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«5» </w:t>
      </w:r>
      <w:r w:rsidRPr="003923F4">
        <w:rPr>
          <w:rFonts w:eastAsiaTheme="minorHAnsi"/>
          <w:sz w:val="28"/>
          <w:szCs w:val="28"/>
          <w:lang w:eastAsia="en-US"/>
        </w:rPr>
        <w:t>- если текст прочитан плавно, без искажений;</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«4» </w:t>
      </w:r>
      <w:r w:rsidRPr="003923F4">
        <w:rPr>
          <w:rFonts w:eastAsiaTheme="minorHAnsi"/>
          <w:sz w:val="28"/>
          <w:szCs w:val="28"/>
          <w:lang w:eastAsia="en-US"/>
        </w:rPr>
        <w:t>- если при чтении наблюдается до 4-х искажени</w:t>
      </w:r>
      <w:r w:rsidR="00CC3B68" w:rsidRPr="003923F4">
        <w:rPr>
          <w:rFonts w:eastAsiaTheme="minorHAnsi"/>
          <w:sz w:val="28"/>
          <w:szCs w:val="28"/>
          <w:lang w:eastAsia="en-US"/>
        </w:rPr>
        <w:t>й</w:t>
      </w:r>
      <w:r w:rsidRPr="003923F4">
        <w:rPr>
          <w:rFonts w:eastAsiaTheme="minorHAnsi"/>
          <w:sz w:val="28"/>
          <w:szCs w:val="28"/>
          <w:lang w:eastAsia="en-US"/>
        </w:rPr>
        <w:t xml:space="preserve"> слов, но в целом текст прочитан плавно;</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Оценка «3</w:t>
      </w:r>
      <w:r w:rsidRPr="003923F4">
        <w:rPr>
          <w:rFonts w:eastAsiaTheme="minorHAnsi"/>
          <w:sz w:val="28"/>
          <w:szCs w:val="28"/>
          <w:lang w:eastAsia="en-US"/>
        </w:rPr>
        <w:t>» - если при чтении наблюдается до 6 искажени</w:t>
      </w:r>
      <w:r w:rsidR="00CC3B68" w:rsidRPr="003923F4">
        <w:rPr>
          <w:rFonts w:eastAsiaTheme="minorHAnsi"/>
          <w:sz w:val="28"/>
          <w:szCs w:val="28"/>
          <w:lang w:eastAsia="en-US"/>
        </w:rPr>
        <w:t>й</w:t>
      </w:r>
      <w:r w:rsidRPr="003923F4">
        <w:rPr>
          <w:rFonts w:eastAsiaTheme="minorHAnsi"/>
          <w:sz w:val="28"/>
          <w:szCs w:val="28"/>
          <w:lang w:eastAsia="en-US"/>
        </w:rPr>
        <w:t xml:space="preserve"> слов;</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«2» </w:t>
      </w:r>
      <w:r w:rsidRPr="003923F4">
        <w:rPr>
          <w:rFonts w:eastAsiaTheme="minorHAnsi"/>
          <w:sz w:val="28"/>
          <w:szCs w:val="28"/>
          <w:lang w:eastAsia="en-US"/>
        </w:rPr>
        <w:t>- если при чтении наблюдается более 6 искажени</w:t>
      </w:r>
      <w:r w:rsidR="00CC3B68" w:rsidRPr="003923F4">
        <w:rPr>
          <w:rFonts w:eastAsiaTheme="minorHAnsi"/>
          <w:sz w:val="28"/>
          <w:szCs w:val="28"/>
          <w:lang w:eastAsia="en-US"/>
        </w:rPr>
        <w:t>й</w:t>
      </w:r>
      <w:r w:rsidRPr="003923F4">
        <w:rPr>
          <w:rFonts w:eastAsiaTheme="minorHAnsi"/>
          <w:sz w:val="28"/>
          <w:szCs w:val="28"/>
          <w:lang w:eastAsia="en-US"/>
        </w:rPr>
        <w:t xml:space="preserve"> слов.</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«1» </w:t>
      </w:r>
      <w:r w:rsidRPr="003923F4">
        <w:rPr>
          <w:rFonts w:eastAsiaTheme="minorHAnsi"/>
          <w:sz w:val="28"/>
          <w:szCs w:val="28"/>
          <w:lang w:eastAsia="en-US"/>
        </w:rPr>
        <w:t>- отказывается выполнять задание.</w:t>
      </w:r>
    </w:p>
    <w:p w:rsidR="003F62C3" w:rsidRPr="003923F4" w:rsidRDefault="003F62C3"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Проверка уровня начитанности и читательских умений работать с текстом художественного произведения:</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sz w:val="28"/>
          <w:szCs w:val="28"/>
          <w:lang w:eastAsia="en-US"/>
        </w:rPr>
        <w:t>Проверочные работы:</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«5» </w:t>
      </w:r>
      <w:r w:rsidRPr="003923F4">
        <w:rPr>
          <w:rFonts w:eastAsiaTheme="minorHAnsi"/>
          <w:sz w:val="28"/>
          <w:szCs w:val="28"/>
          <w:lang w:eastAsia="en-US"/>
        </w:rPr>
        <w:t>- выполнено более 90%</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«4» </w:t>
      </w:r>
      <w:r w:rsidRPr="003923F4">
        <w:rPr>
          <w:rFonts w:eastAsiaTheme="minorHAnsi"/>
          <w:sz w:val="28"/>
          <w:szCs w:val="28"/>
          <w:lang w:eastAsia="en-US"/>
        </w:rPr>
        <w:t>- выполнено 75%</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Оценка «3</w:t>
      </w:r>
      <w:r w:rsidRPr="003923F4">
        <w:rPr>
          <w:rFonts w:eastAsiaTheme="minorHAnsi"/>
          <w:sz w:val="28"/>
          <w:szCs w:val="28"/>
          <w:lang w:eastAsia="en-US"/>
        </w:rPr>
        <w:t>» - выполнено 50%</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«2» </w:t>
      </w:r>
      <w:r w:rsidRPr="003923F4">
        <w:rPr>
          <w:rFonts w:eastAsiaTheme="minorHAnsi"/>
          <w:sz w:val="28"/>
          <w:szCs w:val="28"/>
          <w:lang w:eastAsia="en-US"/>
        </w:rPr>
        <w:t>- выполнено менее 50%</w:t>
      </w:r>
    </w:p>
    <w:p w:rsidR="003F62C3" w:rsidRPr="003923F4" w:rsidRDefault="003F62C3"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ставится ученику, если он все задания выполни</w:t>
      </w:r>
      <w:r w:rsidR="00CC3B68" w:rsidRPr="003923F4">
        <w:rPr>
          <w:rFonts w:eastAsiaTheme="minorHAnsi"/>
          <w:sz w:val="28"/>
          <w:szCs w:val="28"/>
          <w:lang w:eastAsia="en-US"/>
        </w:rPr>
        <w:t xml:space="preserve">л с ошибками или не приступил к </w:t>
      </w:r>
      <w:r w:rsidRPr="003923F4">
        <w:rPr>
          <w:rFonts w:eastAsiaTheme="minorHAnsi"/>
          <w:sz w:val="28"/>
          <w:szCs w:val="28"/>
          <w:lang w:eastAsia="en-US"/>
        </w:rPr>
        <w:t>выполнению заданий</w:t>
      </w:r>
      <w:r w:rsidR="00CC3B68" w:rsidRPr="003923F4">
        <w:rPr>
          <w:rFonts w:eastAsiaTheme="minorHAnsi"/>
          <w:sz w:val="28"/>
          <w:szCs w:val="28"/>
          <w:lang w:eastAsia="en-US"/>
        </w:rPr>
        <w:t>.</w:t>
      </w:r>
    </w:p>
    <w:p w:rsidR="003F62C3" w:rsidRPr="003923F4" w:rsidRDefault="00CC3B68"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Тесты</w:t>
      </w:r>
    </w:p>
    <w:p w:rsidR="002F027D" w:rsidRPr="003923F4" w:rsidRDefault="003F62C3"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lastRenderedPageBreak/>
        <w:t xml:space="preserve">Оценка «5» </w:t>
      </w:r>
      <w:r w:rsidRPr="003923F4">
        <w:rPr>
          <w:rFonts w:eastAsiaTheme="minorHAnsi"/>
          <w:sz w:val="28"/>
          <w:szCs w:val="28"/>
          <w:lang w:eastAsia="en-US"/>
        </w:rPr>
        <w:t>- ученик набрал 90 - 100%;</w:t>
      </w:r>
    </w:p>
    <w:p w:rsidR="009A17FA" w:rsidRPr="003923F4" w:rsidRDefault="009A17FA"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«4» </w:t>
      </w:r>
      <w:r w:rsidRPr="003923F4">
        <w:rPr>
          <w:rFonts w:eastAsiaTheme="minorHAnsi"/>
          <w:sz w:val="28"/>
          <w:szCs w:val="28"/>
          <w:lang w:eastAsia="en-US"/>
        </w:rPr>
        <w:t>- ученик набрал 89 – 70%;</w:t>
      </w:r>
    </w:p>
    <w:p w:rsidR="009A17FA" w:rsidRPr="003923F4" w:rsidRDefault="009A17FA"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«3» </w:t>
      </w:r>
      <w:r w:rsidRPr="003923F4">
        <w:rPr>
          <w:rFonts w:eastAsiaTheme="minorHAnsi"/>
          <w:sz w:val="28"/>
          <w:szCs w:val="28"/>
          <w:lang w:eastAsia="en-US"/>
        </w:rPr>
        <w:t>- ученик набрал 69 – 50%;</w:t>
      </w:r>
    </w:p>
    <w:p w:rsidR="009A17FA" w:rsidRPr="003923F4" w:rsidRDefault="009A17FA"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«2» </w:t>
      </w:r>
      <w:r w:rsidRPr="003923F4">
        <w:rPr>
          <w:rFonts w:eastAsiaTheme="minorHAnsi"/>
          <w:sz w:val="28"/>
          <w:szCs w:val="28"/>
          <w:lang w:eastAsia="en-US"/>
        </w:rPr>
        <w:t>- ученик набрал 49 – 30%;</w:t>
      </w:r>
    </w:p>
    <w:p w:rsidR="009A17FA" w:rsidRPr="003923F4" w:rsidRDefault="009A17FA" w:rsidP="00CF438B">
      <w:pPr>
        <w:autoSpaceDE w:val="0"/>
        <w:autoSpaceDN w:val="0"/>
        <w:adjustRightInd w:val="0"/>
        <w:spacing w:line="276" w:lineRule="auto"/>
        <w:ind w:left="142"/>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ставится ученику, если он все задания выполни</w:t>
      </w:r>
      <w:r w:rsidR="00CC3B68" w:rsidRPr="003923F4">
        <w:rPr>
          <w:rFonts w:eastAsiaTheme="minorHAnsi"/>
          <w:sz w:val="28"/>
          <w:szCs w:val="28"/>
          <w:lang w:eastAsia="en-US"/>
        </w:rPr>
        <w:t xml:space="preserve">л с ошибками или не приступил к </w:t>
      </w:r>
      <w:r w:rsidRPr="003923F4">
        <w:rPr>
          <w:rFonts w:eastAsiaTheme="minorHAnsi"/>
          <w:sz w:val="28"/>
          <w:szCs w:val="28"/>
          <w:lang w:eastAsia="en-US"/>
        </w:rPr>
        <w:t>выполнению заданий</w:t>
      </w:r>
      <w:r w:rsidR="00CC3B68" w:rsidRPr="003923F4">
        <w:rPr>
          <w:rFonts w:eastAsiaTheme="minorHAnsi"/>
          <w:sz w:val="28"/>
          <w:szCs w:val="28"/>
          <w:lang w:eastAsia="en-US"/>
        </w:rPr>
        <w:t>.</w:t>
      </w:r>
    </w:p>
    <w:p w:rsidR="009A17FA" w:rsidRPr="003923F4" w:rsidRDefault="009A17FA"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Устные ответы по литературному чтению</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«5» </w:t>
      </w:r>
      <w:r w:rsidRPr="003923F4">
        <w:rPr>
          <w:rFonts w:eastAsiaTheme="minorHAnsi"/>
          <w:sz w:val="28"/>
          <w:szCs w:val="28"/>
          <w:lang w:eastAsia="en-US"/>
        </w:rPr>
        <w:t>- ставится, если ученик:</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-полно излагает изученный материал, дает правильное определение языковых понятий;</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-обнаруживает понимание материала, может обосновать свои суждения</w:t>
      </w:r>
      <w:r w:rsidR="006C0A38" w:rsidRPr="003923F4">
        <w:rPr>
          <w:rFonts w:eastAsiaTheme="minorHAnsi"/>
          <w:sz w:val="28"/>
          <w:szCs w:val="28"/>
          <w:lang w:eastAsia="en-US"/>
        </w:rPr>
        <w:t xml:space="preserve">, применить знания на практике, </w:t>
      </w:r>
      <w:r w:rsidRPr="003923F4">
        <w:rPr>
          <w:rFonts w:eastAsiaTheme="minorHAnsi"/>
          <w:sz w:val="28"/>
          <w:szCs w:val="28"/>
          <w:lang w:eastAsia="en-US"/>
        </w:rPr>
        <w:t>привести необходимые примеры не только по учебнику, но и самостоятельно составленные;</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излагает материал последовательно и правильно с точки зрения норм литературного языка.</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«4» </w:t>
      </w:r>
      <w:r w:rsidRPr="003923F4">
        <w:rPr>
          <w:rFonts w:eastAsiaTheme="minorHAnsi"/>
          <w:sz w:val="28"/>
          <w:szCs w:val="28"/>
          <w:lang w:eastAsia="en-US"/>
        </w:rPr>
        <w:t>- ставится, если ученик дает ответ, удовлетворяющий тем же требованиям, что и для оценки5, но допускает 1-2 ошибки и 1-2 недочета в последовательности и языковом оформлении излагаемого.</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«3» </w:t>
      </w:r>
      <w:r w:rsidRPr="003923F4">
        <w:rPr>
          <w:rFonts w:eastAsiaTheme="minorHAnsi"/>
          <w:sz w:val="28"/>
          <w:szCs w:val="28"/>
          <w:lang w:eastAsia="en-US"/>
        </w:rPr>
        <w:t>- ставится, если ученик обнаруживает знание и понимание основных положений данной темы, но:</w:t>
      </w:r>
    </w:p>
    <w:p w:rsidR="009A17FA" w:rsidRPr="003923F4" w:rsidRDefault="006C0A38"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 </w:t>
      </w:r>
      <w:r w:rsidR="009A17FA" w:rsidRPr="003923F4">
        <w:rPr>
          <w:rFonts w:eastAsiaTheme="minorHAnsi"/>
          <w:sz w:val="28"/>
          <w:szCs w:val="28"/>
          <w:lang w:eastAsia="en-US"/>
        </w:rPr>
        <w:t>излагает материал неполно и допускает неточности в определении понятий;</w:t>
      </w:r>
    </w:p>
    <w:p w:rsidR="009A17FA" w:rsidRPr="003923F4" w:rsidRDefault="006C0A38"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 </w:t>
      </w:r>
      <w:r w:rsidR="009A17FA" w:rsidRPr="003923F4">
        <w:rPr>
          <w:rFonts w:eastAsiaTheme="minorHAnsi"/>
          <w:sz w:val="28"/>
          <w:szCs w:val="28"/>
          <w:lang w:eastAsia="en-US"/>
        </w:rPr>
        <w:t>не умеет достаточно глубоко и доказательно обосновать свои суждения и привести свои примеры;</w:t>
      </w:r>
    </w:p>
    <w:p w:rsidR="009A17FA" w:rsidRPr="003923F4" w:rsidRDefault="006C0A38"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 xml:space="preserve">- </w:t>
      </w:r>
      <w:r w:rsidR="009A17FA" w:rsidRPr="003923F4">
        <w:rPr>
          <w:rFonts w:eastAsiaTheme="minorHAnsi"/>
          <w:sz w:val="28"/>
          <w:szCs w:val="28"/>
          <w:lang w:eastAsia="en-US"/>
        </w:rPr>
        <w:t>излагает материал непоследовательно и допускает ошибки в языковом оформлении излагаемого.</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«2» </w:t>
      </w:r>
      <w:r w:rsidRPr="003923F4">
        <w:rPr>
          <w:rFonts w:eastAsiaTheme="minorHAnsi"/>
          <w:sz w:val="28"/>
          <w:szCs w:val="28"/>
          <w:lang w:eastAsia="en-US"/>
        </w:rPr>
        <w:t>- ставится, если ученик обнаруживает незнание боль</w:t>
      </w:r>
      <w:r w:rsidR="006C0A38" w:rsidRPr="003923F4">
        <w:rPr>
          <w:rFonts w:eastAsiaTheme="minorHAnsi"/>
          <w:sz w:val="28"/>
          <w:szCs w:val="28"/>
          <w:lang w:eastAsia="en-US"/>
        </w:rPr>
        <w:t xml:space="preserve">шей части изученного материала, </w:t>
      </w:r>
      <w:r w:rsidRPr="003923F4">
        <w:rPr>
          <w:rFonts w:eastAsiaTheme="minorHAnsi"/>
          <w:sz w:val="28"/>
          <w:szCs w:val="28"/>
          <w:lang w:eastAsia="en-US"/>
        </w:rPr>
        <w:t>допускает ошибки в формулировке определений.</w:t>
      </w:r>
    </w:p>
    <w:p w:rsidR="002F027D"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ставится ученику, если ученик обнаруживает полное незнание изученного материала.</w:t>
      </w:r>
    </w:p>
    <w:p w:rsidR="009A17FA" w:rsidRPr="003923F4" w:rsidRDefault="009A17FA"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Пересказ текста</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Подробный пересказ </w:t>
      </w:r>
      <w:r w:rsidRPr="003923F4">
        <w:rPr>
          <w:rFonts w:eastAsiaTheme="minorHAnsi"/>
          <w:sz w:val="28"/>
          <w:szCs w:val="28"/>
          <w:lang w:eastAsia="en-US"/>
        </w:rPr>
        <w:t>- наиболее доступный детям вид пересказа, он помогает учить логике рассуждений, развивает речь ребенка, обогащает память, приучает детей фиксировать внимание на фактах произведения.</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Пересказ, близкий к тексту</w:t>
      </w:r>
      <w:r w:rsidRPr="003923F4">
        <w:rPr>
          <w:rFonts w:eastAsiaTheme="minorHAnsi"/>
          <w:sz w:val="28"/>
          <w:szCs w:val="28"/>
          <w:lang w:eastAsia="en-US"/>
        </w:rPr>
        <w:t>, используется при работе над лирической прозой или художественным описанием. Обучая такому виду пересказа, следует добиваться от детей включения в речь слов и оборотов из произведения, употребления синтаксических конструкций, имеющих место в произведении.</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lastRenderedPageBreak/>
        <w:t xml:space="preserve">Выборочный пересказ </w:t>
      </w:r>
      <w:r w:rsidRPr="003923F4">
        <w:rPr>
          <w:rFonts w:eastAsiaTheme="minorHAnsi"/>
          <w:sz w:val="28"/>
          <w:szCs w:val="28"/>
          <w:lang w:eastAsia="en-US"/>
        </w:rPr>
        <w:t>удобен в том случае, если надо привлечь внимание детей к одному эпизоду произведения, помочь проследить отдельные мотивы, отобрать материал для характеристики героя и т.п.</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Краткий пересказ </w:t>
      </w:r>
      <w:r w:rsidRPr="003923F4">
        <w:rPr>
          <w:rFonts w:eastAsiaTheme="minorHAnsi"/>
          <w:sz w:val="28"/>
          <w:szCs w:val="28"/>
          <w:lang w:eastAsia="en-US"/>
        </w:rPr>
        <w:t>— при его подготовке требуется выявить в тексте самые существенные детали и передать их в собственной речи.</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«5» </w:t>
      </w:r>
      <w:r w:rsidRPr="003923F4">
        <w:rPr>
          <w:rFonts w:eastAsiaTheme="minorHAnsi"/>
          <w:sz w:val="28"/>
          <w:szCs w:val="28"/>
          <w:lang w:eastAsia="en-US"/>
        </w:rPr>
        <w:t>- пересказывает содержание прочитанного самостоятельно, последовательно, не упуская главного (под</w:t>
      </w:r>
      <w:r w:rsidR="006C0A38" w:rsidRPr="003923F4">
        <w:rPr>
          <w:rFonts w:eastAsiaTheme="minorHAnsi"/>
          <w:sz w:val="28"/>
          <w:szCs w:val="28"/>
          <w:lang w:eastAsia="en-US"/>
        </w:rPr>
        <w:t>робно или кратно, или по плану).</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«4» </w:t>
      </w:r>
      <w:r w:rsidRPr="003923F4">
        <w:rPr>
          <w:rFonts w:eastAsiaTheme="minorHAnsi"/>
          <w:sz w:val="28"/>
          <w:szCs w:val="28"/>
          <w:lang w:eastAsia="en-US"/>
        </w:rPr>
        <w:t>- пересказывает содержание частично с помощью у</w:t>
      </w:r>
      <w:r w:rsidR="006C0A38" w:rsidRPr="003923F4">
        <w:rPr>
          <w:rFonts w:eastAsiaTheme="minorHAnsi"/>
          <w:sz w:val="28"/>
          <w:szCs w:val="28"/>
          <w:lang w:eastAsia="en-US"/>
        </w:rPr>
        <w:t xml:space="preserve">чителя, допускает неточности в </w:t>
      </w:r>
      <w:r w:rsidRPr="003923F4">
        <w:rPr>
          <w:rFonts w:eastAsiaTheme="minorHAnsi"/>
          <w:sz w:val="28"/>
          <w:szCs w:val="28"/>
          <w:lang w:eastAsia="en-US"/>
        </w:rPr>
        <w:t>изложении текста.</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«3» </w:t>
      </w:r>
      <w:r w:rsidRPr="003923F4">
        <w:rPr>
          <w:rFonts w:eastAsiaTheme="minorHAnsi"/>
          <w:sz w:val="28"/>
          <w:szCs w:val="28"/>
          <w:lang w:eastAsia="en-US"/>
        </w:rPr>
        <w:t>- пересказывает при помощи наводящих вопросов учителя, не умеет последовательно передать содержание прочитанного, допускает речевые ошибки.</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«2» </w:t>
      </w:r>
      <w:r w:rsidRPr="003923F4">
        <w:rPr>
          <w:rFonts w:eastAsiaTheme="minorHAnsi"/>
          <w:sz w:val="28"/>
          <w:szCs w:val="28"/>
          <w:lang w:eastAsia="en-US"/>
        </w:rPr>
        <w:t>- затрудняется пересказывать при помощи наводящих вопросов учителя.</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не может передать содержание прочитанного.</w:t>
      </w:r>
    </w:p>
    <w:p w:rsidR="009A17FA" w:rsidRPr="003923F4" w:rsidRDefault="009A17FA" w:rsidP="00CF438B">
      <w:pPr>
        <w:autoSpaceDE w:val="0"/>
        <w:autoSpaceDN w:val="0"/>
        <w:adjustRightInd w:val="0"/>
        <w:spacing w:line="276" w:lineRule="auto"/>
        <w:ind w:left="142"/>
        <w:jc w:val="center"/>
        <w:rPr>
          <w:rFonts w:eastAsiaTheme="minorHAnsi"/>
          <w:b/>
          <w:bCs/>
          <w:sz w:val="28"/>
          <w:szCs w:val="28"/>
          <w:lang w:eastAsia="en-US"/>
        </w:rPr>
      </w:pPr>
      <w:r w:rsidRPr="003923F4">
        <w:rPr>
          <w:rFonts w:eastAsiaTheme="minorHAnsi"/>
          <w:b/>
          <w:bCs/>
          <w:sz w:val="28"/>
          <w:szCs w:val="28"/>
          <w:lang w:eastAsia="en-US"/>
        </w:rPr>
        <w:t xml:space="preserve">Чтение стихотворения </w:t>
      </w:r>
      <w:r w:rsidR="006C0A38" w:rsidRPr="003923F4">
        <w:rPr>
          <w:rFonts w:eastAsiaTheme="minorHAnsi"/>
          <w:b/>
          <w:bCs/>
          <w:sz w:val="28"/>
          <w:szCs w:val="28"/>
          <w:lang w:eastAsia="en-US"/>
        </w:rPr>
        <w:t>и прозаического текста наизусть</w:t>
      </w:r>
    </w:p>
    <w:p w:rsidR="009A17FA" w:rsidRPr="003923F4" w:rsidRDefault="009A17FA"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1-2 класс:</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«5» </w:t>
      </w:r>
      <w:r w:rsidRPr="003923F4">
        <w:rPr>
          <w:rFonts w:eastAsiaTheme="minorHAnsi"/>
          <w:sz w:val="28"/>
          <w:szCs w:val="28"/>
          <w:lang w:eastAsia="en-US"/>
        </w:rPr>
        <w:t>– ученик читает четко, громко, соблюдает смысл</w:t>
      </w:r>
      <w:r w:rsidR="006C0A38" w:rsidRPr="003923F4">
        <w:rPr>
          <w:rFonts w:eastAsiaTheme="minorHAnsi"/>
          <w:sz w:val="28"/>
          <w:szCs w:val="28"/>
          <w:lang w:eastAsia="en-US"/>
        </w:rPr>
        <w:t xml:space="preserve">овые паузы, выделяет логические </w:t>
      </w:r>
      <w:r w:rsidRPr="003923F4">
        <w:rPr>
          <w:rFonts w:eastAsiaTheme="minorHAnsi"/>
          <w:sz w:val="28"/>
          <w:szCs w:val="28"/>
          <w:lang w:eastAsia="en-US"/>
        </w:rPr>
        <w:t>ударения.</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«4» </w:t>
      </w:r>
      <w:r w:rsidRPr="003923F4">
        <w:rPr>
          <w:rFonts w:eastAsiaTheme="minorHAnsi"/>
          <w:sz w:val="28"/>
          <w:szCs w:val="28"/>
          <w:lang w:eastAsia="en-US"/>
        </w:rPr>
        <w:t>– ученик читает четко, соблюдает смысловые паузы, выделяет логические ударения, допускает 1-2 ошибки или 3 недочета.</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«3» – </w:t>
      </w:r>
      <w:r w:rsidRPr="003923F4">
        <w:rPr>
          <w:rFonts w:eastAsiaTheme="minorHAnsi"/>
          <w:sz w:val="28"/>
          <w:szCs w:val="28"/>
          <w:lang w:eastAsia="en-US"/>
        </w:rPr>
        <w:t>ученик не выделяет смысловые паузы и логические ударения, допускает 2-5 ошибки.</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«2» – </w:t>
      </w:r>
      <w:r w:rsidRPr="003923F4">
        <w:rPr>
          <w:rFonts w:eastAsiaTheme="minorHAnsi"/>
          <w:sz w:val="28"/>
          <w:szCs w:val="28"/>
          <w:lang w:eastAsia="en-US"/>
        </w:rPr>
        <w:t>ученик допускает более 5 ошибок.</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с помощью воспроизвести текст не может.</w:t>
      </w:r>
    </w:p>
    <w:p w:rsidR="009A17FA" w:rsidRPr="003923F4" w:rsidRDefault="009A17FA"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3-4 класс:</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«5» </w:t>
      </w:r>
      <w:r w:rsidRPr="003923F4">
        <w:rPr>
          <w:rFonts w:eastAsiaTheme="minorHAnsi"/>
          <w:sz w:val="28"/>
          <w:szCs w:val="28"/>
          <w:lang w:eastAsia="en-US"/>
        </w:rPr>
        <w:t>– ученик читает четко, соблюдает смысловые паузы, выделяет логические ударения, выражает свое отношение к читаемому; тон чтения и интонационный рисунок соответствуют содержанию произведения.</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«4» </w:t>
      </w:r>
      <w:r w:rsidRPr="003923F4">
        <w:rPr>
          <w:rFonts w:eastAsiaTheme="minorHAnsi"/>
          <w:sz w:val="28"/>
          <w:szCs w:val="28"/>
          <w:lang w:eastAsia="en-US"/>
        </w:rPr>
        <w:t>–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 допускает 1-2 ошибки или 3 недочета.</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«3» </w:t>
      </w:r>
      <w:r w:rsidRPr="003923F4">
        <w:rPr>
          <w:rFonts w:eastAsiaTheme="minorHAnsi"/>
          <w:sz w:val="28"/>
          <w:szCs w:val="28"/>
          <w:lang w:eastAsia="en-US"/>
        </w:rPr>
        <w:t>– ученик читает тихо, выделяет смысловые паузы и логические ударения, но темп и тон чтения не соответствуют содержанию произведения, допускает 2-5 ошибки.</w:t>
      </w:r>
    </w:p>
    <w:p w:rsidR="009A17F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Отметка «2» </w:t>
      </w:r>
      <w:r w:rsidRPr="003923F4">
        <w:rPr>
          <w:rFonts w:eastAsiaTheme="minorHAnsi"/>
          <w:sz w:val="28"/>
          <w:szCs w:val="28"/>
          <w:lang w:eastAsia="en-US"/>
        </w:rPr>
        <w:t>– ученик допускает более 5 ошибок.</w:t>
      </w:r>
    </w:p>
    <w:p w:rsidR="007444BA" w:rsidRPr="003923F4" w:rsidRDefault="009A17FA"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Оценка «1» - </w:t>
      </w:r>
      <w:r w:rsidRPr="003923F4">
        <w:rPr>
          <w:rFonts w:eastAsiaTheme="minorHAnsi"/>
          <w:sz w:val="28"/>
          <w:szCs w:val="28"/>
          <w:lang w:eastAsia="en-US"/>
        </w:rPr>
        <w:t>с помощью воспроизвести текст не может.</w:t>
      </w:r>
    </w:p>
    <w:p w:rsidR="00CF438B" w:rsidRDefault="00CF438B" w:rsidP="00CF438B">
      <w:pPr>
        <w:autoSpaceDE w:val="0"/>
        <w:autoSpaceDN w:val="0"/>
        <w:adjustRightInd w:val="0"/>
        <w:spacing w:line="276" w:lineRule="auto"/>
        <w:ind w:left="142"/>
        <w:jc w:val="center"/>
        <w:rPr>
          <w:rFonts w:eastAsiaTheme="minorHAnsi"/>
          <w:b/>
          <w:bCs/>
          <w:color w:val="000000"/>
          <w:sz w:val="28"/>
          <w:szCs w:val="28"/>
          <w:lang w:eastAsia="en-US"/>
        </w:rPr>
      </w:pPr>
    </w:p>
    <w:p w:rsidR="00CF438B" w:rsidRDefault="00CF438B" w:rsidP="00CF438B">
      <w:pPr>
        <w:autoSpaceDE w:val="0"/>
        <w:autoSpaceDN w:val="0"/>
        <w:adjustRightInd w:val="0"/>
        <w:spacing w:line="276" w:lineRule="auto"/>
        <w:ind w:left="142"/>
        <w:jc w:val="center"/>
        <w:rPr>
          <w:rFonts w:eastAsiaTheme="minorHAnsi"/>
          <w:b/>
          <w:bCs/>
          <w:color w:val="000000"/>
          <w:sz w:val="28"/>
          <w:szCs w:val="28"/>
          <w:lang w:eastAsia="en-US"/>
        </w:rPr>
      </w:pPr>
    </w:p>
    <w:p w:rsidR="00CF438B" w:rsidRDefault="00CF438B" w:rsidP="00CF438B">
      <w:pPr>
        <w:autoSpaceDE w:val="0"/>
        <w:autoSpaceDN w:val="0"/>
        <w:adjustRightInd w:val="0"/>
        <w:spacing w:line="276" w:lineRule="auto"/>
        <w:ind w:left="142"/>
        <w:jc w:val="center"/>
        <w:rPr>
          <w:rFonts w:eastAsiaTheme="minorHAnsi"/>
          <w:b/>
          <w:bCs/>
          <w:color w:val="000000"/>
          <w:sz w:val="28"/>
          <w:szCs w:val="28"/>
          <w:lang w:eastAsia="en-US"/>
        </w:rPr>
      </w:pPr>
    </w:p>
    <w:p w:rsidR="00D708D9" w:rsidRPr="003923F4" w:rsidRDefault="00D708D9" w:rsidP="00CF438B">
      <w:pPr>
        <w:autoSpaceDE w:val="0"/>
        <w:autoSpaceDN w:val="0"/>
        <w:adjustRightInd w:val="0"/>
        <w:spacing w:line="276" w:lineRule="auto"/>
        <w:ind w:left="142"/>
        <w:jc w:val="center"/>
        <w:rPr>
          <w:rFonts w:eastAsiaTheme="minorHAnsi"/>
          <w:b/>
          <w:bCs/>
          <w:color w:val="000000"/>
          <w:sz w:val="28"/>
          <w:szCs w:val="28"/>
          <w:lang w:eastAsia="en-US"/>
        </w:rPr>
      </w:pPr>
      <w:r w:rsidRPr="003923F4">
        <w:rPr>
          <w:rFonts w:eastAsiaTheme="minorHAnsi"/>
          <w:b/>
          <w:bCs/>
          <w:color w:val="000000"/>
          <w:sz w:val="28"/>
          <w:szCs w:val="28"/>
          <w:lang w:eastAsia="en-US"/>
        </w:rPr>
        <w:lastRenderedPageBreak/>
        <w:t>Математика</w:t>
      </w:r>
    </w:p>
    <w:p w:rsidR="00D708D9" w:rsidRPr="003923F4" w:rsidRDefault="00D708D9" w:rsidP="00CF438B">
      <w:pPr>
        <w:autoSpaceDE w:val="0"/>
        <w:autoSpaceDN w:val="0"/>
        <w:adjustRightInd w:val="0"/>
        <w:spacing w:line="276" w:lineRule="auto"/>
        <w:ind w:left="142"/>
        <w:jc w:val="center"/>
        <w:rPr>
          <w:rFonts w:eastAsiaTheme="minorHAnsi"/>
          <w:b/>
          <w:bCs/>
          <w:color w:val="000000"/>
          <w:sz w:val="28"/>
          <w:szCs w:val="28"/>
          <w:lang w:eastAsia="en-US"/>
        </w:rPr>
      </w:pPr>
      <w:r w:rsidRPr="003923F4">
        <w:rPr>
          <w:rFonts w:eastAsiaTheme="minorHAnsi"/>
          <w:b/>
          <w:bCs/>
          <w:color w:val="000000"/>
          <w:sz w:val="28"/>
          <w:szCs w:val="28"/>
          <w:lang w:eastAsia="en-US"/>
        </w:rPr>
        <w:t>Особенности организации контроля по математике</w:t>
      </w:r>
    </w:p>
    <w:p w:rsidR="00D708D9" w:rsidRPr="003923F4" w:rsidRDefault="00D708D9" w:rsidP="00CF438B">
      <w:pPr>
        <w:autoSpaceDE w:val="0"/>
        <w:autoSpaceDN w:val="0"/>
        <w:adjustRightInd w:val="0"/>
        <w:spacing w:line="276" w:lineRule="auto"/>
        <w:ind w:left="142"/>
        <w:jc w:val="both"/>
        <w:rPr>
          <w:rFonts w:eastAsiaTheme="minorHAnsi"/>
          <w:color w:val="000000"/>
          <w:sz w:val="28"/>
          <w:szCs w:val="28"/>
          <w:lang w:eastAsia="en-US"/>
        </w:rPr>
      </w:pPr>
      <w:r w:rsidRPr="003923F4">
        <w:rPr>
          <w:rFonts w:eastAsiaTheme="minorHAnsi"/>
          <w:i/>
          <w:iCs/>
          <w:color w:val="000000"/>
          <w:sz w:val="28"/>
          <w:szCs w:val="28"/>
          <w:lang w:eastAsia="en-US"/>
        </w:rPr>
        <w:t xml:space="preserve">Текущий контроль </w:t>
      </w:r>
      <w:r w:rsidRPr="003923F4">
        <w:rPr>
          <w:rFonts w:eastAsiaTheme="minorHAnsi"/>
          <w:color w:val="000000"/>
          <w:sz w:val="28"/>
          <w:szCs w:val="28"/>
          <w:lang w:eastAsia="en-US"/>
        </w:rPr>
        <w:t>по математике можно осуществлять как в письменной, так и в устной форме.Письменные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D708D9" w:rsidRPr="003923F4" w:rsidRDefault="00D708D9" w:rsidP="00CF438B">
      <w:pPr>
        <w:autoSpaceDE w:val="0"/>
        <w:autoSpaceDN w:val="0"/>
        <w:adjustRightInd w:val="0"/>
        <w:spacing w:line="276" w:lineRule="auto"/>
        <w:ind w:left="142"/>
        <w:jc w:val="both"/>
        <w:rPr>
          <w:rFonts w:eastAsiaTheme="minorHAnsi"/>
          <w:color w:val="000000"/>
          <w:sz w:val="28"/>
          <w:szCs w:val="28"/>
          <w:lang w:eastAsia="en-US"/>
        </w:rPr>
      </w:pPr>
      <w:r w:rsidRPr="003923F4">
        <w:rPr>
          <w:rFonts w:eastAsiaTheme="minorHAnsi"/>
          <w:i/>
          <w:iCs/>
          <w:color w:val="000000"/>
          <w:sz w:val="28"/>
          <w:szCs w:val="28"/>
          <w:lang w:eastAsia="en-US"/>
        </w:rPr>
        <w:t xml:space="preserve">Тематический контроль </w:t>
      </w:r>
      <w:r w:rsidRPr="003923F4">
        <w:rPr>
          <w:rFonts w:eastAsiaTheme="minorHAnsi"/>
          <w:color w:val="000000"/>
          <w:sz w:val="28"/>
          <w:szCs w:val="28"/>
          <w:lang w:eastAsia="en-US"/>
        </w:rPr>
        <w:t>по математике в начальной школе проводится в основном в письменной форме.Для тематических проверок выбираются узловые вопросы программы: приемы устных вычислений, действия с многозначными числами, измерение величин и др.Среди тематических проверочных работ особое место занимают работы, с помощью которыхпроверяются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2F027D" w:rsidRPr="003923F4" w:rsidRDefault="00D708D9" w:rsidP="00CF438B">
      <w:pPr>
        <w:autoSpaceDE w:val="0"/>
        <w:autoSpaceDN w:val="0"/>
        <w:adjustRightInd w:val="0"/>
        <w:spacing w:line="276" w:lineRule="auto"/>
        <w:ind w:left="142"/>
        <w:jc w:val="both"/>
        <w:rPr>
          <w:rFonts w:eastAsiaTheme="minorHAnsi"/>
          <w:color w:val="000000"/>
          <w:sz w:val="28"/>
          <w:szCs w:val="28"/>
          <w:lang w:eastAsia="en-US"/>
        </w:rPr>
      </w:pPr>
      <w:r w:rsidRPr="003923F4">
        <w:rPr>
          <w:rFonts w:eastAsiaTheme="minorHAnsi"/>
          <w:i/>
          <w:iCs/>
          <w:color w:val="000000"/>
          <w:sz w:val="28"/>
          <w:szCs w:val="28"/>
          <w:lang w:eastAsia="en-US"/>
        </w:rPr>
        <w:t xml:space="preserve">Итоговый контроль </w:t>
      </w:r>
      <w:r w:rsidRPr="003923F4">
        <w:rPr>
          <w:rFonts w:eastAsiaTheme="minorHAnsi"/>
          <w:color w:val="000000"/>
          <w:sz w:val="28"/>
          <w:szCs w:val="28"/>
          <w:lang w:eastAsia="en-US"/>
        </w:rPr>
        <w:t>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работу.При этом итоговая отметка не выставляется как средний балл, а определяется с учетом тех видов задании, которые для да</w:t>
      </w:r>
      <w:r w:rsidR="006C0A38" w:rsidRPr="003923F4">
        <w:rPr>
          <w:rFonts w:eastAsiaTheme="minorHAnsi"/>
          <w:color w:val="000000"/>
          <w:sz w:val="28"/>
          <w:szCs w:val="28"/>
          <w:lang w:eastAsia="en-US"/>
        </w:rPr>
        <w:t xml:space="preserve">нной работы являются основными. </w:t>
      </w:r>
      <w:r w:rsidRPr="003923F4">
        <w:rPr>
          <w:rFonts w:eastAsiaTheme="minorHAnsi"/>
          <w:color w:val="000000"/>
          <w:sz w:val="28"/>
          <w:szCs w:val="28"/>
          <w:lang w:eastAsia="en-US"/>
        </w:rPr>
        <w:t>Нормы оценок за итоговые контрольные работы соответствуют общим</w:t>
      </w:r>
      <w:r w:rsidR="006C0A38" w:rsidRPr="003923F4">
        <w:rPr>
          <w:rFonts w:eastAsiaTheme="minorHAnsi"/>
          <w:color w:val="000000"/>
          <w:sz w:val="28"/>
          <w:szCs w:val="28"/>
          <w:lang w:eastAsia="en-US"/>
        </w:rPr>
        <w:t xml:space="preserve"> требованиям.</w:t>
      </w:r>
    </w:p>
    <w:p w:rsidR="00D708D9" w:rsidRPr="003923F4" w:rsidRDefault="00D708D9"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Оценивание письменных работ</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В основе данного оценивания лежат следующие показатели: правильнос</w:t>
      </w:r>
      <w:r w:rsidR="006C0A38" w:rsidRPr="003923F4">
        <w:rPr>
          <w:rFonts w:eastAsiaTheme="minorHAnsi"/>
          <w:sz w:val="28"/>
          <w:szCs w:val="28"/>
          <w:lang w:eastAsia="en-US"/>
        </w:rPr>
        <w:t xml:space="preserve">ть выполнения и объем </w:t>
      </w:r>
      <w:r w:rsidRPr="003923F4">
        <w:rPr>
          <w:rFonts w:eastAsiaTheme="minorHAnsi"/>
          <w:sz w:val="28"/>
          <w:szCs w:val="28"/>
          <w:lang w:eastAsia="en-US"/>
        </w:rPr>
        <w:t>выполненного задания.</w:t>
      </w:r>
    </w:p>
    <w:p w:rsidR="00D708D9" w:rsidRPr="003923F4" w:rsidRDefault="00D708D9"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Классификация ошибок и недочетов, влияющих на снижение оценки</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Ошибки:</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вычислительные ошибки в примерах и задачах;</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ошибки на незнание порядка выполнения арифметических действий;</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неправильное решение задачи (пропуск действия, неправильный выбор действий, лишние действия);</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 решенная до конца задача или пример;</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невыполненное задание;</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lastRenderedPageBreak/>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неправильный выбор действий, операций;</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неверные вычисления в случае, когда цель задания - проверка вычислительных умений и навыков;</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пропуск части математических выкладок, действий, операций, существенно влияющих на получение правильного ответа;</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несоответствие пояснительного текста, ответа задания, наименования величин выполненным действиям и полученным результатам;</w:t>
      </w:r>
    </w:p>
    <w:p w:rsidR="00D708D9" w:rsidRPr="003923F4" w:rsidRDefault="00D708D9" w:rsidP="00CF438B">
      <w:pPr>
        <w:pStyle w:val="a4"/>
        <w:numPr>
          <w:ilvl w:val="0"/>
          <w:numId w:val="116"/>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несоответствие выполненных измерений и геометрических построений заданным параметрам.</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Недочеты:</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неправильное списывание данных (чисел, знаков, обозначений, величин);</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ошибки в записях математических терминов, символов при оформлении математических выкладок;</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неверные вычисления в случае, когда цель задания не связана с проверкой вычислительных умений и навыков;</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нерациональный прием вычислений;</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 доведение до конца преобразований;</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наличие записи действий;</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неправильная постановка вопроса к действию при решении задачи;</w:t>
      </w:r>
    </w:p>
    <w:p w:rsidR="00D708D9" w:rsidRPr="003923F4" w:rsidRDefault="00D708D9" w:rsidP="00CF438B">
      <w:pPr>
        <w:pStyle w:val="a4"/>
        <w:numPr>
          <w:ilvl w:val="0"/>
          <w:numId w:val="117"/>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отсутствие ответа к заданию или ошибки в записи ответа.</w:t>
      </w:r>
    </w:p>
    <w:p w:rsidR="00D708D9" w:rsidRPr="003923F4" w:rsidRDefault="00D708D9"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Оценивание устных ответов</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В основу оценивания устного ответа учащихся положены следующие показатели: правильность,обоснованность, самостоятельность, полнота.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Ошибки:</w:t>
      </w:r>
    </w:p>
    <w:p w:rsidR="00D708D9" w:rsidRPr="003923F4" w:rsidRDefault="00D708D9" w:rsidP="00CF438B">
      <w:pPr>
        <w:pStyle w:val="a4"/>
        <w:numPr>
          <w:ilvl w:val="0"/>
          <w:numId w:val="118"/>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неправильный ответ на поставленный вопрос;</w:t>
      </w:r>
    </w:p>
    <w:p w:rsidR="00D708D9" w:rsidRPr="003923F4" w:rsidRDefault="00D708D9" w:rsidP="00CF438B">
      <w:pPr>
        <w:pStyle w:val="a4"/>
        <w:numPr>
          <w:ilvl w:val="0"/>
          <w:numId w:val="118"/>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неумение ответить на поставленный вопрос или выполнить задание без помощи учителя;</w:t>
      </w:r>
    </w:p>
    <w:p w:rsidR="00D708D9" w:rsidRPr="003923F4" w:rsidRDefault="00D708D9" w:rsidP="00CF438B">
      <w:pPr>
        <w:pStyle w:val="a4"/>
        <w:numPr>
          <w:ilvl w:val="0"/>
          <w:numId w:val="118"/>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при п</w:t>
      </w:r>
      <w:r w:rsidR="00E972A7" w:rsidRPr="003923F4">
        <w:rPr>
          <w:rFonts w:eastAsiaTheme="minorHAnsi"/>
          <w:sz w:val="28"/>
          <w:szCs w:val="28"/>
          <w:lang w:eastAsia="en-US"/>
        </w:rPr>
        <w:t>равильном выполнении задания не</w:t>
      </w:r>
      <w:r w:rsidRPr="003923F4">
        <w:rPr>
          <w:rFonts w:eastAsiaTheme="minorHAnsi"/>
          <w:sz w:val="28"/>
          <w:szCs w:val="28"/>
          <w:lang w:eastAsia="en-US"/>
        </w:rPr>
        <w:t>умение дать соответствующие объяснения.</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Недочеты:</w:t>
      </w:r>
    </w:p>
    <w:p w:rsidR="00D708D9" w:rsidRPr="003923F4" w:rsidRDefault="00D708D9" w:rsidP="00CF438B">
      <w:pPr>
        <w:pStyle w:val="a4"/>
        <w:numPr>
          <w:ilvl w:val="0"/>
          <w:numId w:val="119"/>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неточный или неполный ответ на поставленный вопрос;</w:t>
      </w:r>
    </w:p>
    <w:p w:rsidR="00D708D9" w:rsidRPr="003923F4" w:rsidRDefault="00D708D9" w:rsidP="00CF438B">
      <w:pPr>
        <w:pStyle w:val="a4"/>
        <w:numPr>
          <w:ilvl w:val="0"/>
          <w:numId w:val="119"/>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при правильном ответе неумение самостоятельно или полно обосновать и проиллюстрировать его;</w:t>
      </w:r>
    </w:p>
    <w:p w:rsidR="00D708D9" w:rsidRPr="003923F4" w:rsidRDefault="00D708D9" w:rsidP="00CF438B">
      <w:pPr>
        <w:pStyle w:val="a4"/>
        <w:numPr>
          <w:ilvl w:val="0"/>
          <w:numId w:val="119"/>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неумение точно сформулировать ответ решенной задачи;</w:t>
      </w:r>
    </w:p>
    <w:p w:rsidR="00D708D9" w:rsidRPr="003923F4" w:rsidRDefault="00D708D9" w:rsidP="00CF438B">
      <w:pPr>
        <w:pStyle w:val="a4"/>
        <w:numPr>
          <w:ilvl w:val="0"/>
          <w:numId w:val="119"/>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t>медленный темп выполнения задания, не являющийся индивидуальной особенностью школьника;</w:t>
      </w:r>
    </w:p>
    <w:p w:rsidR="00D708D9" w:rsidRPr="003923F4" w:rsidRDefault="00D708D9" w:rsidP="00CF438B">
      <w:pPr>
        <w:pStyle w:val="a4"/>
        <w:numPr>
          <w:ilvl w:val="0"/>
          <w:numId w:val="119"/>
        </w:numPr>
        <w:autoSpaceDE w:val="0"/>
        <w:autoSpaceDN w:val="0"/>
        <w:adjustRightInd w:val="0"/>
        <w:spacing w:line="276" w:lineRule="auto"/>
        <w:ind w:left="142" w:firstLine="0"/>
        <w:jc w:val="both"/>
        <w:rPr>
          <w:rFonts w:eastAsiaTheme="minorHAnsi"/>
          <w:sz w:val="28"/>
          <w:szCs w:val="28"/>
          <w:lang w:eastAsia="en-US"/>
        </w:rPr>
      </w:pPr>
      <w:r w:rsidRPr="003923F4">
        <w:rPr>
          <w:rFonts w:eastAsiaTheme="minorHAnsi"/>
          <w:sz w:val="28"/>
          <w:szCs w:val="28"/>
          <w:lang w:eastAsia="en-US"/>
        </w:rPr>
        <w:lastRenderedPageBreak/>
        <w:t>неправильное произношение математических терминов.</w:t>
      </w:r>
    </w:p>
    <w:p w:rsidR="00D708D9" w:rsidRPr="003923F4" w:rsidRDefault="00D708D9"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Характеристика цифровой оценки (отметки)</w:t>
      </w:r>
    </w:p>
    <w:p w:rsidR="00D708D9" w:rsidRPr="003923F4" w:rsidRDefault="00E972A7"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«5»</w:t>
      </w:r>
      <w:r w:rsidR="00D708D9" w:rsidRPr="003923F4">
        <w:rPr>
          <w:rFonts w:eastAsiaTheme="minorHAnsi"/>
          <w:sz w:val="28"/>
          <w:szCs w:val="28"/>
          <w:lang w:eastAsia="en-US"/>
        </w:rPr>
        <w:t xml:space="preserve"> – уровень выполнения требований к ответу значительно выше </w:t>
      </w:r>
      <w:r w:rsidRPr="003923F4">
        <w:rPr>
          <w:rFonts w:eastAsiaTheme="minorHAnsi"/>
          <w:sz w:val="28"/>
          <w:szCs w:val="28"/>
          <w:lang w:eastAsia="en-US"/>
        </w:rPr>
        <w:t xml:space="preserve">удовлетворительного: </w:t>
      </w:r>
      <w:r w:rsidR="00D708D9" w:rsidRPr="003923F4">
        <w:rPr>
          <w:rFonts w:eastAsiaTheme="minorHAnsi"/>
          <w:sz w:val="28"/>
          <w:szCs w:val="28"/>
          <w:lang w:eastAsia="en-US"/>
        </w:rPr>
        <w:t>отсутствие ошибок как по текущему, так и по предыдущему учебному материалу; не более двух недочет</w:t>
      </w:r>
      <w:r w:rsidRPr="003923F4">
        <w:rPr>
          <w:rFonts w:eastAsiaTheme="minorHAnsi"/>
          <w:sz w:val="28"/>
          <w:szCs w:val="28"/>
          <w:lang w:eastAsia="en-US"/>
        </w:rPr>
        <w:t xml:space="preserve">ов; </w:t>
      </w:r>
      <w:r w:rsidR="00D708D9" w:rsidRPr="003923F4">
        <w:rPr>
          <w:rFonts w:eastAsiaTheme="minorHAnsi"/>
          <w:sz w:val="28"/>
          <w:szCs w:val="28"/>
          <w:lang w:eastAsia="en-US"/>
        </w:rPr>
        <w:t>логичность и полнота изложения.</w:t>
      </w:r>
    </w:p>
    <w:p w:rsidR="00D708D9" w:rsidRPr="003923F4" w:rsidRDefault="00E972A7"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«4»</w:t>
      </w:r>
      <w:r w:rsidR="00D708D9" w:rsidRPr="003923F4">
        <w:rPr>
          <w:rFonts w:eastAsiaTheme="minorHAnsi"/>
          <w:sz w:val="28"/>
          <w:szCs w:val="28"/>
          <w:lang w:eastAsia="en-US"/>
        </w:rPr>
        <w:t xml:space="preserve"> – уровень выполнения требований к ответу выше удовлетворительного: полнота и логичность раскрытия вопроса; самостоятельность суждений, отражение своего отношения к предмету обсуждения.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«3</w:t>
      </w:r>
      <w:r w:rsidR="00E972A7" w:rsidRPr="003923F4">
        <w:rPr>
          <w:rFonts w:eastAsiaTheme="minorHAnsi"/>
          <w:b/>
          <w:bCs/>
          <w:sz w:val="28"/>
          <w:szCs w:val="28"/>
          <w:lang w:eastAsia="en-US"/>
        </w:rPr>
        <w:t>»</w:t>
      </w:r>
      <w:r w:rsidRPr="003923F4">
        <w:rPr>
          <w:rFonts w:eastAsiaTheme="minorHAnsi"/>
          <w:sz w:val="28"/>
          <w:szCs w:val="28"/>
          <w:lang w:eastAsia="en-US"/>
        </w:rPr>
        <w:t xml:space="preserve"> – достаточный минимальный уровень выполнения требований,пр</w:t>
      </w:r>
      <w:r w:rsidR="00E972A7" w:rsidRPr="003923F4">
        <w:rPr>
          <w:rFonts w:eastAsiaTheme="minorHAnsi"/>
          <w:sz w:val="28"/>
          <w:szCs w:val="28"/>
          <w:lang w:eastAsia="en-US"/>
        </w:rPr>
        <w:t>едъявляемых к конкретной работе;о</w:t>
      </w:r>
      <w:r w:rsidRPr="003923F4">
        <w:rPr>
          <w:rFonts w:eastAsiaTheme="minorHAnsi"/>
          <w:sz w:val="28"/>
          <w:szCs w:val="28"/>
          <w:lang w:eastAsia="en-US"/>
        </w:rPr>
        <w:t>тдельные нарушения логики изложения материала; неполнота раскрытия вопроса.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«2»</w:t>
      </w:r>
      <w:r w:rsidRPr="003923F4">
        <w:rPr>
          <w:rFonts w:eastAsiaTheme="minorHAnsi"/>
          <w:sz w:val="28"/>
          <w:szCs w:val="28"/>
          <w:lang w:eastAsia="en-US"/>
        </w:rPr>
        <w:t xml:space="preserve"> – уровень выполнения требований ниже удовлет</w:t>
      </w:r>
      <w:r w:rsidR="00E972A7" w:rsidRPr="003923F4">
        <w:rPr>
          <w:rFonts w:eastAsiaTheme="minorHAnsi"/>
          <w:sz w:val="28"/>
          <w:szCs w:val="28"/>
          <w:lang w:eastAsia="en-US"/>
        </w:rPr>
        <w:t xml:space="preserve">ворительного: нарушение логики; </w:t>
      </w:r>
      <w:r w:rsidRPr="003923F4">
        <w:rPr>
          <w:rFonts w:eastAsiaTheme="minorHAnsi"/>
          <w:sz w:val="28"/>
          <w:szCs w:val="28"/>
          <w:lang w:eastAsia="en-US"/>
        </w:rPr>
        <w:t>неполнота, нераскрытость обсуждаемого вопроса, отсутствие аргументации либо ошибочность ее основных положений.</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«1»</w:t>
      </w:r>
      <w:r w:rsidRPr="003923F4">
        <w:rPr>
          <w:rFonts w:eastAsiaTheme="minorHAnsi"/>
          <w:sz w:val="28"/>
          <w:szCs w:val="28"/>
          <w:lang w:eastAsia="en-US"/>
        </w:rPr>
        <w:t xml:space="preserve"> – уровень выполнения требований неудовлетворительный, не может воспроизвести материал при помощи наводящих вопросов.</w:t>
      </w:r>
    </w:p>
    <w:p w:rsidR="00D708D9" w:rsidRPr="003923F4" w:rsidRDefault="00D708D9" w:rsidP="00CF438B">
      <w:pPr>
        <w:autoSpaceDE w:val="0"/>
        <w:autoSpaceDN w:val="0"/>
        <w:adjustRightInd w:val="0"/>
        <w:spacing w:line="276" w:lineRule="auto"/>
        <w:ind w:left="142"/>
        <w:jc w:val="center"/>
        <w:rPr>
          <w:rFonts w:eastAsiaTheme="minorHAnsi"/>
          <w:b/>
          <w:bCs/>
          <w:i/>
          <w:iCs/>
          <w:sz w:val="28"/>
          <w:szCs w:val="28"/>
          <w:lang w:eastAsia="en-US"/>
        </w:rPr>
      </w:pPr>
      <w:r w:rsidRPr="003923F4">
        <w:rPr>
          <w:rFonts w:eastAsiaTheme="minorHAnsi"/>
          <w:b/>
          <w:bCs/>
          <w:i/>
          <w:iCs/>
          <w:sz w:val="28"/>
          <w:szCs w:val="28"/>
          <w:lang w:eastAsia="en-US"/>
        </w:rPr>
        <w:t>Оценка письменных работ по математик</w:t>
      </w:r>
      <w:r w:rsidR="00E972A7" w:rsidRPr="003923F4">
        <w:rPr>
          <w:rFonts w:eastAsiaTheme="minorHAnsi"/>
          <w:b/>
          <w:bCs/>
          <w:i/>
          <w:iCs/>
          <w:sz w:val="28"/>
          <w:szCs w:val="28"/>
          <w:lang w:eastAsia="en-US"/>
        </w:rPr>
        <w:t>е</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За контрольную работу может быть выставлена одна или две отметки, в зависимости от того,сколько частей контрольной работы смог выполнить учащийся. Обязательной является только одна отметка: за обязательную часть. Именно она выставляется в журнал всем учащимся. Выполнение заданий дополнительной части оценивается отдельной отметкой, не связанной с отметкой за обязательную часть.</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За грамматические ошибки, допущенные в работе, оценка по математике не снижается.</w:t>
      </w:r>
    </w:p>
    <w:p w:rsidR="002F027D"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За неряшливо оформленную работу, несоблюдение правил к</w:t>
      </w:r>
      <w:r w:rsidR="00DF2203" w:rsidRPr="003923F4">
        <w:rPr>
          <w:rFonts w:eastAsiaTheme="minorHAnsi"/>
          <w:sz w:val="28"/>
          <w:szCs w:val="28"/>
          <w:lang w:eastAsia="en-US"/>
        </w:rPr>
        <w:t xml:space="preserve">аллиграфии оценка по математике </w:t>
      </w:r>
      <w:r w:rsidRPr="003923F4">
        <w:rPr>
          <w:rFonts w:eastAsiaTheme="minorHAnsi"/>
          <w:sz w:val="28"/>
          <w:szCs w:val="28"/>
          <w:lang w:eastAsia="en-US"/>
        </w:rPr>
        <w:t>снижается на один балл, но не ниже «3».</w:t>
      </w:r>
    </w:p>
    <w:p w:rsidR="00D708D9" w:rsidRPr="003923F4" w:rsidRDefault="00D708D9"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Работа, состоящая из примеров:</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без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1 ошибка и 1 – 2 недочета.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2 – 3 ошибки и 1 – 2 недочета или 3 и более недочета.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4 и более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все задания выполнены неверно.</w:t>
      </w:r>
    </w:p>
    <w:p w:rsidR="00D708D9" w:rsidRPr="003923F4" w:rsidRDefault="00D708D9"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Работа, состоящая из задач:</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без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1 – 2 недочета.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lastRenderedPageBreak/>
        <w:t xml:space="preserve">«3» </w:t>
      </w:r>
      <w:r w:rsidRPr="003923F4">
        <w:rPr>
          <w:rFonts w:eastAsiaTheme="minorHAnsi"/>
          <w:sz w:val="28"/>
          <w:szCs w:val="28"/>
          <w:lang w:eastAsia="en-US"/>
        </w:rPr>
        <w:t>– 1 ошибка и 3 – 4 недочета.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2 и более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все задания выполнены неверно.</w:t>
      </w:r>
    </w:p>
    <w:p w:rsidR="00D708D9" w:rsidRPr="003923F4" w:rsidRDefault="00D708D9"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Комбинированная работа:</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без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1- 2 ошибки и 1 – 2 недочета, при этом ход решения задачи должен быть верным.</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3 – 4 ошибки и 3 – 4 недочета, при этом ход решения задачи должен быть верным.</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5 ошибки.</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все задания выполнены неверно.</w:t>
      </w:r>
    </w:p>
    <w:p w:rsidR="00D708D9" w:rsidRPr="003923F4" w:rsidRDefault="00D708D9"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Контрольный математический диктант:</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без ошибок.</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1 – 2 ошибки.</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3 – 4 ошибки.</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более 4 ошибок.</w:t>
      </w:r>
    </w:p>
    <w:p w:rsidR="002F027D"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все задания выполнены неверно.</w:t>
      </w:r>
    </w:p>
    <w:p w:rsidR="00D708D9" w:rsidRPr="003923F4" w:rsidRDefault="00D708D9" w:rsidP="00CF438B">
      <w:pPr>
        <w:autoSpaceDE w:val="0"/>
        <w:autoSpaceDN w:val="0"/>
        <w:adjustRightInd w:val="0"/>
        <w:spacing w:line="276" w:lineRule="auto"/>
        <w:ind w:left="142"/>
        <w:jc w:val="both"/>
        <w:rPr>
          <w:rFonts w:eastAsiaTheme="minorHAnsi"/>
          <w:b/>
          <w:bCs/>
          <w:sz w:val="28"/>
          <w:szCs w:val="28"/>
          <w:lang w:eastAsia="en-US"/>
        </w:rPr>
      </w:pPr>
      <w:r w:rsidRPr="003923F4">
        <w:rPr>
          <w:rFonts w:eastAsiaTheme="minorHAnsi"/>
          <w:b/>
          <w:bCs/>
          <w:sz w:val="28"/>
          <w:szCs w:val="28"/>
          <w:lang w:eastAsia="en-US"/>
        </w:rPr>
        <w:t>Тест:</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«5» </w:t>
      </w:r>
      <w:r w:rsidRPr="003923F4">
        <w:rPr>
          <w:rFonts w:eastAsiaTheme="minorHAnsi"/>
          <w:sz w:val="28"/>
          <w:szCs w:val="28"/>
          <w:lang w:eastAsia="en-US"/>
        </w:rPr>
        <w:t>– выполнено 95% задани</w:t>
      </w:r>
      <w:r w:rsidR="00DF2203" w:rsidRPr="003923F4">
        <w:rPr>
          <w:rFonts w:eastAsiaTheme="minorHAnsi"/>
          <w:sz w:val="28"/>
          <w:szCs w:val="28"/>
          <w:lang w:eastAsia="en-US"/>
        </w:rPr>
        <w:t>й</w:t>
      </w:r>
      <w:r w:rsidRPr="003923F4">
        <w:rPr>
          <w:rFonts w:eastAsiaTheme="minorHAnsi"/>
          <w:sz w:val="28"/>
          <w:szCs w:val="28"/>
          <w:lang w:eastAsia="en-US"/>
        </w:rPr>
        <w:t>.</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«4» </w:t>
      </w:r>
      <w:r w:rsidRPr="003923F4">
        <w:rPr>
          <w:rFonts w:eastAsiaTheme="minorHAnsi"/>
          <w:sz w:val="28"/>
          <w:szCs w:val="28"/>
          <w:lang w:eastAsia="en-US"/>
        </w:rPr>
        <w:t>– выполнено 94-75% задани</w:t>
      </w:r>
      <w:r w:rsidR="00DF2203" w:rsidRPr="003923F4">
        <w:rPr>
          <w:rFonts w:eastAsiaTheme="minorHAnsi"/>
          <w:sz w:val="28"/>
          <w:szCs w:val="28"/>
          <w:lang w:eastAsia="en-US"/>
        </w:rPr>
        <w:t>й</w:t>
      </w:r>
      <w:r w:rsidRPr="003923F4">
        <w:rPr>
          <w:rFonts w:eastAsiaTheme="minorHAnsi"/>
          <w:sz w:val="28"/>
          <w:szCs w:val="28"/>
          <w:lang w:eastAsia="en-US"/>
        </w:rPr>
        <w:t>.</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«3» </w:t>
      </w:r>
      <w:r w:rsidRPr="003923F4">
        <w:rPr>
          <w:rFonts w:eastAsiaTheme="minorHAnsi"/>
          <w:sz w:val="28"/>
          <w:szCs w:val="28"/>
          <w:lang w:eastAsia="en-US"/>
        </w:rPr>
        <w:t>– выполнено 74-50% задани</w:t>
      </w:r>
      <w:r w:rsidR="00DF2203" w:rsidRPr="003923F4">
        <w:rPr>
          <w:rFonts w:eastAsiaTheme="minorHAnsi"/>
          <w:sz w:val="28"/>
          <w:szCs w:val="28"/>
          <w:lang w:eastAsia="en-US"/>
        </w:rPr>
        <w:t>й</w:t>
      </w:r>
      <w:r w:rsidRPr="003923F4">
        <w:rPr>
          <w:rFonts w:eastAsiaTheme="minorHAnsi"/>
          <w:sz w:val="28"/>
          <w:szCs w:val="28"/>
          <w:lang w:eastAsia="en-US"/>
        </w:rPr>
        <w:t>.</w:t>
      </w:r>
    </w:p>
    <w:p w:rsidR="00D708D9" w:rsidRPr="003923F4"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«2» </w:t>
      </w:r>
      <w:r w:rsidRPr="003923F4">
        <w:rPr>
          <w:rFonts w:eastAsiaTheme="minorHAnsi"/>
          <w:sz w:val="28"/>
          <w:szCs w:val="28"/>
          <w:lang w:eastAsia="en-US"/>
        </w:rPr>
        <w:t>– выполнено 49-25% задани</w:t>
      </w:r>
      <w:r w:rsidR="00DF2203" w:rsidRPr="003923F4">
        <w:rPr>
          <w:rFonts w:eastAsiaTheme="minorHAnsi"/>
          <w:sz w:val="28"/>
          <w:szCs w:val="28"/>
          <w:lang w:eastAsia="en-US"/>
        </w:rPr>
        <w:t>й</w:t>
      </w:r>
      <w:r w:rsidRPr="003923F4">
        <w:rPr>
          <w:rFonts w:eastAsiaTheme="minorHAnsi"/>
          <w:sz w:val="28"/>
          <w:szCs w:val="28"/>
          <w:lang w:eastAsia="en-US"/>
        </w:rPr>
        <w:t>.</w:t>
      </w:r>
    </w:p>
    <w:p w:rsidR="002F027D" w:rsidRDefault="00D708D9"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b/>
          <w:bCs/>
          <w:sz w:val="28"/>
          <w:szCs w:val="28"/>
          <w:lang w:eastAsia="en-US"/>
        </w:rPr>
        <w:t xml:space="preserve">«1» </w:t>
      </w:r>
      <w:r w:rsidRPr="003923F4">
        <w:rPr>
          <w:rFonts w:eastAsiaTheme="minorHAnsi"/>
          <w:sz w:val="28"/>
          <w:szCs w:val="28"/>
          <w:lang w:eastAsia="en-US"/>
        </w:rPr>
        <w:t>– выполнено менее 25% задани</w:t>
      </w:r>
      <w:r w:rsidR="00DF2203" w:rsidRPr="003923F4">
        <w:rPr>
          <w:rFonts w:eastAsiaTheme="minorHAnsi"/>
          <w:sz w:val="28"/>
          <w:szCs w:val="28"/>
          <w:lang w:eastAsia="en-US"/>
        </w:rPr>
        <w:t>й</w:t>
      </w:r>
      <w:r w:rsidRPr="003923F4">
        <w:rPr>
          <w:rFonts w:eastAsiaTheme="minorHAnsi"/>
          <w:sz w:val="28"/>
          <w:szCs w:val="28"/>
          <w:lang w:eastAsia="en-US"/>
        </w:rPr>
        <w:t>.</w:t>
      </w:r>
    </w:p>
    <w:p w:rsidR="00CF438B" w:rsidRPr="003923F4" w:rsidRDefault="00CF438B" w:rsidP="00CF438B">
      <w:pPr>
        <w:autoSpaceDE w:val="0"/>
        <w:autoSpaceDN w:val="0"/>
        <w:adjustRightInd w:val="0"/>
        <w:spacing w:line="276" w:lineRule="auto"/>
        <w:ind w:left="142"/>
        <w:jc w:val="both"/>
        <w:rPr>
          <w:rFonts w:eastAsiaTheme="minorHAnsi"/>
          <w:sz w:val="28"/>
          <w:szCs w:val="28"/>
          <w:lang w:eastAsia="en-US"/>
        </w:rPr>
      </w:pPr>
    </w:p>
    <w:p w:rsidR="004E4FA3" w:rsidRPr="003923F4" w:rsidRDefault="00AF0858" w:rsidP="00CF438B">
      <w:pPr>
        <w:keepNext/>
        <w:keepLines/>
        <w:numPr>
          <w:ilvl w:val="3"/>
          <w:numId w:val="0"/>
        </w:numPr>
        <w:tabs>
          <w:tab w:val="left" w:pos="0"/>
          <w:tab w:val="num" w:pos="864"/>
          <w:tab w:val="left" w:pos="5560"/>
        </w:tabs>
        <w:suppressAutoHyphens/>
        <w:spacing w:line="276" w:lineRule="auto"/>
        <w:ind w:left="142"/>
        <w:jc w:val="center"/>
        <w:outlineLvl w:val="3"/>
        <w:rPr>
          <w:b/>
          <w:bCs/>
          <w:i/>
          <w:iCs/>
          <w:color w:val="000000"/>
          <w:sz w:val="28"/>
          <w:szCs w:val="28"/>
          <w:lang w:eastAsia="ar-SA"/>
        </w:rPr>
      </w:pPr>
      <w:r w:rsidRPr="003923F4">
        <w:rPr>
          <w:b/>
          <w:bCs/>
          <w:iCs/>
          <w:sz w:val="28"/>
          <w:szCs w:val="28"/>
          <w:lang w:eastAsia="ar-SA"/>
        </w:rPr>
        <w:t>Окружающий мир</w:t>
      </w:r>
    </w:p>
    <w:p w:rsidR="004E4FA3" w:rsidRPr="003923F4" w:rsidRDefault="004E4FA3" w:rsidP="00CF438B">
      <w:pPr>
        <w:shd w:val="clear" w:color="auto" w:fill="FFFFFF"/>
        <w:suppressAutoHyphens/>
        <w:spacing w:line="276" w:lineRule="auto"/>
        <w:ind w:left="142"/>
        <w:jc w:val="center"/>
        <w:rPr>
          <w:rFonts w:eastAsia="Calibri"/>
          <w:color w:val="000000"/>
          <w:sz w:val="28"/>
          <w:szCs w:val="28"/>
          <w:lang w:eastAsia="ar-SA"/>
        </w:rPr>
      </w:pPr>
      <w:r w:rsidRPr="003923F4">
        <w:rPr>
          <w:rFonts w:eastAsia="Calibri"/>
          <w:b/>
          <w:bCs/>
          <w:i/>
          <w:iCs/>
          <w:color w:val="000000"/>
          <w:sz w:val="28"/>
          <w:szCs w:val="28"/>
          <w:lang w:eastAsia="ar-SA"/>
        </w:rPr>
        <w:t>Особенности организации контроля</w:t>
      </w:r>
      <w:r w:rsidR="00377EBA" w:rsidRPr="003923F4">
        <w:rPr>
          <w:rFonts w:eastAsia="Calibri"/>
          <w:b/>
          <w:bCs/>
          <w:i/>
          <w:iCs/>
          <w:color w:val="000000"/>
          <w:sz w:val="28"/>
          <w:szCs w:val="28"/>
          <w:lang w:eastAsia="ar-SA"/>
        </w:rPr>
        <w:t xml:space="preserve"> </w:t>
      </w:r>
      <w:r w:rsidRPr="003923F4">
        <w:rPr>
          <w:rFonts w:eastAsia="Calibri"/>
          <w:b/>
          <w:bCs/>
          <w:i/>
          <w:iCs/>
          <w:color w:val="000000"/>
          <w:sz w:val="28"/>
          <w:szCs w:val="28"/>
          <w:lang w:eastAsia="ar-SA"/>
        </w:rPr>
        <w:t>по окружающему миру</w:t>
      </w:r>
    </w:p>
    <w:p w:rsidR="004E4FA3" w:rsidRPr="003923F4" w:rsidRDefault="004E4FA3" w:rsidP="00CF438B">
      <w:pPr>
        <w:shd w:val="clear" w:color="auto" w:fill="FFFFFF"/>
        <w:suppressAutoHyphens/>
        <w:spacing w:line="276" w:lineRule="auto"/>
        <w:ind w:left="142"/>
        <w:jc w:val="both"/>
        <w:rPr>
          <w:color w:val="000000"/>
          <w:spacing w:val="1"/>
          <w:sz w:val="28"/>
          <w:szCs w:val="28"/>
          <w:lang w:eastAsia="ar-SA"/>
        </w:rPr>
      </w:pPr>
      <w:r w:rsidRPr="003923F4">
        <w:rPr>
          <w:rFonts w:eastAsia="Calibri"/>
          <w:color w:val="000000"/>
          <w:sz w:val="28"/>
          <w:szCs w:val="28"/>
          <w:lang w:eastAsia="ar-SA"/>
        </w:rPr>
        <w:t>Основная цель контро</w:t>
      </w:r>
      <w:r w:rsidRPr="003923F4">
        <w:rPr>
          <w:rFonts w:eastAsia="Calibri"/>
          <w:color w:val="000000"/>
          <w:sz w:val="28"/>
          <w:szCs w:val="28"/>
          <w:lang w:eastAsia="ar-SA"/>
        </w:rPr>
        <w:softHyphen/>
        <w:t>ля - проверка знания фактов учебного матери</w:t>
      </w:r>
      <w:r w:rsidRPr="003923F4">
        <w:rPr>
          <w:rFonts w:eastAsia="Calibri"/>
          <w:color w:val="000000"/>
          <w:sz w:val="28"/>
          <w:szCs w:val="28"/>
          <w:lang w:eastAsia="ar-SA"/>
        </w:rPr>
        <w:softHyphen/>
        <w:t>ала, умения детей делать простейшие выводы, высказывать обобщенные суждения, приво</w:t>
      </w:r>
      <w:r w:rsidRPr="003923F4">
        <w:rPr>
          <w:rFonts w:eastAsia="Calibri"/>
          <w:color w:val="000000"/>
          <w:sz w:val="28"/>
          <w:szCs w:val="28"/>
          <w:lang w:eastAsia="ar-SA"/>
        </w:rPr>
        <w:softHyphen/>
        <w:t>дить примеры из дополнительных источников, применять комплексные знания.</w:t>
      </w:r>
    </w:p>
    <w:p w:rsidR="004E4FA3" w:rsidRPr="003923F4" w:rsidRDefault="004E4FA3" w:rsidP="00CF438B">
      <w:pPr>
        <w:shd w:val="clear" w:color="auto" w:fill="FFFFFF"/>
        <w:suppressAutoHyphens/>
        <w:spacing w:line="276" w:lineRule="auto"/>
        <w:ind w:left="142"/>
        <w:jc w:val="both"/>
        <w:rPr>
          <w:rFonts w:eastAsia="Calibri"/>
          <w:b/>
          <w:bCs/>
          <w:i/>
          <w:iCs/>
          <w:color w:val="000000"/>
          <w:sz w:val="28"/>
          <w:szCs w:val="28"/>
          <w:lang w:eastAsia="ar-SA"/>
        </w:rPr>
      </w:pPr>
      <w:r w:rsidRPr="003923F4">
        <w:rPr>
          <w:color w:val="000000"/>
          <w:spacing w:val="1"/>
          <w:sz w:val="28"/>
          <w:szCs w:val="28"/>
          <w:lang w:eastAsia="ar-SA"/>
        </w:rP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w:t>
      </w:r>
      <w:r w:rsidRPr="003923F4">
        <w:rPr>
          <w:color w:val="000000"/>
          <w:spacing w:val="1"/>
          <w:sz w:val="28"/>
          <w:szCs w:val="28"/>
          <w:lang w:eastAsia="ar-SA"/>
        </w:rPr>
        <w:softHyphen/>
        <w:t>делями, лабораторным оборудованием.</w:t>
      </w:r>
    </w:p>
    <w:p w:rsidR="004E4FA3" w:rsidRPr="003923F4" w:rsidRDefault="004E4FA3" w:rsidP="00CF438B">
      <w:pPr>
        <w:shd w:val="clear" w:color="auto" w:fill="FFFFFF"/>
        <w:suppressAutoHyphens/>
        <w:spacing w:line="276" w:lineRule="auto"/>
        <w:ind w:left="142"/>
        <w:jc w:val="both"/>
        <w:rPr>
          <w:rFonts w:eastAsia="Calibri"/>
          <w:b/>
          <w:bCs/>
          <w:i/>
          <w:iCs/>
          <w:color w:val="000000"/>
          <w:sz w:val="28"/>
          <w:szCs w:val="28"/>
          <w:lang w:eastAsia="ar-SA"/>
        </w:rPr>
      </w:pPr>
      <w:r w:rsidRPr="003923F4">
        <w:rPr>
          <w:rFonts w:eastAsia="Calibri"/>
          <w:bCs/>
          <w:i/>
          <w:iCs/>
          <w:color w:val="000000"/>
          <w:sz w:val="28"/>
          <w:szCs w:val="28"/>
          <w:lang w:eastAsia="ar-SA"/>
        </w:rPr>
        <w:t>Фронтальный опрос</w:t>
      </w:r>
      <w:r w:rsidR="00AF0858" w:rsidRPr="003923F4">
        <w:rPr>
          <w:rFonts w:eastAsia="Calibri"/>
          <w:color w:val="000000"/>
          <w:sz w:val="28"/>
          <w:szCs w:val="28"/>
          <w:lang w:eastAsia="ar-SA"/>
        </w:rPr>
        <w:t xml:space="preserve"> проводится как беседа</w:t>
      </w:r>
      <w:r w:rsidRPr="003923F4">
        <w:rPr>
          <w:rFonts w:eastAsia="Calibri"/>
          <w:color w:val="000000"/>
          <w:sz w:val="28"/>
          <w:szCs w:val="28"/>
          <w:lang w:eastAsia="ar-SA"/>
        </w:rPr>
        <w:t xml:space="preserve">,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w:t>
      </w:r>
      <w:r w:rsidRPr="003923F4">
        <w:rPr>
          <w:rFonts w:eastAsia="Calibri"/>
          <w:color w:val="000000"/>
          <w:sz w:val="28"/>
          <w:szCs w:val="28"/>
          <w:lang w:eastAsia="ar-SA"/>
        </w:rPr>
        <w:lastRenderedPageBreak/>
        <w:t>только знания фактического материал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4E4FA3" w:rsidRPr="003923F4" w:rsidRDefault="004E4FA3" w:rsidP="00CF438B">
      <w:pPr>
        <w:shd w:val="clear" w:color="auto" w:fill="FFFFFF"/>
        <w:suppressAutoHyphens/>
        <w:spacing w:line="276" w:lineRule="auto"/>
        <w:ind w:left="142"/>
        <w:jc w:val="both"/>
        <w:rPr>
          <w:rFonts w:eastAsia="Calibri"/>
          <w:color w:val="000000"/>
          <w:sz w:val="28"/>
          <w:szCs w:val="28"/>
          <w:lang w:eastAsia="ar-SA"/>
        </w:rPr>
      </w:pPr>
      <w:r w:rsidRPr="003923F4">
        <w:rPr>
          <w:rFonts w:eastAsia="Calibri"/>
          <w:bCs/>
          <w:i/>
          <w:iCs/>
          <w:color w:val="000000"/>
          <w:sz w:val="28"/>
          <w:szCs w:val="28"/>
          <w:lang w:eastAsia="ar-SA"/>
        </w:rPr>
        <w:t>Индивидуальный устный опрос</w:t>
      </w:r>
      <w:r w:rsidRPr="003923F4">
        <w:rPr>
          <w:rFonts w:eastAsia="Calibri"/>
          <w:color w:val="000000"/>
          <w:sz w:val="28"/>
          <w:szCs w:val="28"/>
          <w:lang w:eastAsia="ar-SA"/>
        </w:rPr>
        <w:t xml:space="preserve"> также имеет свои специфические ос</w:t>
      </w:r>
      <w:r w:rsidR="00AF0858" w:rsidRPr="003923F4">
        <w:rPr>
          <w:rFonts w:eastAsia="Calibri"/>
          <w:color w:val="000000"/>
          <w:sz w:val="28"/>
          <w:szCs w:val="28"/>
          <w:lang w:eastAsia="ar-SA"/>
        </w:rPr>
        <w:t>обенности на уроках</w:t>
      </w:r>
      <w:r w:rsidRPr="003923F4">
        <w:rPr>
          <w:rFonts w:eastAsia="Calibri"/>
          <w:color w:val="000000"/>
          <w:sz w:val="28"/>
          <w:szCs w:val="28"/>
          <w:lang w:eastAsia="ar-SA"/>
        </w:rPr>
        <w:t xml:space="preserve"> данной образовательной области. Можно выделить следующие формы индивидуального опроса: рассказ-описание и рассказ-рассуждение.</w:t>
      </w:r>
    </w:p>
    <w:p w:rsidR="004E4FA3" w:rsidRPr="003923F4" w:rsidRDefault="004E4FA3" w:rsidP="00CF438B">
      <w:pPr>
        <w:suppressAutoHyphens/>
        <w:spacing w:line="276" w:lineRule="auto"/>
        <w:ind w:left="142"/>
        <w:jc w:val="both"/>
        <w:rPr>
          <w:rFonts w:eastAsia="Calibri"/>
          <w:color w:val="000000"/>
          <w:sz w:val="28"/>
          <w:szCs w:val="28"/>
          <w:lang w:eastAsia="ar-SA"/>
        </w:rPr>
      </w:pPr>
      <w:r w:rsidRPr="003923F4">
        <w:rPr>
          <w:rFonts w:eastAsia="Calibri"/>
          <w:i/>
          <w:color w:val="000000"/>
          <w:sz w:val="28"/>
          <w:szCs w:val="28"/>
          <w:lang w:eastAsia="ar-SA"/>
        </w:rPr>
        <w:t>Рассказ-описание</w:t>
      </w:r>
      <w:r w:rsidRPr="003923F4">
        <w:rPr>
          <w:rFonts w:eastAsia="Calibri"/>
          <w:color w:val="000000"/>
          <w:sz w:val="28"/>
          <w:szCs w:val="28"/>
          <w:lang w:eastAsia="ar-SA"/>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4E4FA3" w:rsidRPr="003923F4" w:rsidRDefault="004E4FA3" w:rsidP="00CF438B">
      <w:pPr>
        <w:suppressAutoHyphens/>
        <w:spacing w:line="276" w:lineRule="auto"/>
        <w:ind w:left="142"/>
        <w:jc w:val="both"/>
        <w:rPr>
          <w:rFonts w:eastAsia="Calibri"/>
          <w:color w:val="000000"/>
          <w:sz w:val="28"/>
          <w:szCs w:val="28"/>
          <w:lang w:eastAsia="ar-SA"/>
        </w:rPr>
      </w:pPr>
      <w:r w:rsidRPr="003923F4">
        <w:rPr>
          <w:rFonts w:eastAsia="Calibri"/>
          <w:i/>
          <w:color w:val="000000"/>
          <w:sz w:val="28"/>
          <w:szCs w:val="28"/>
          <w:lang w:eastAsia="ar-SA"/>
        </w:rPr>
        <w:t>Рассказ-рассуждение</w:t>
      </w:r>
      <w:r w:rsidRPr="003923F4">
        <w:rPr>
          <w:rFonts w:eastAsia="Calibri"/>
          <w:color w:val="000000"/>
          <w:sz w:val="28"/>
          <w:szCs w:val="28"/>
          <w:lang w:eastAsia="ar-SA"/>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т. п. Этот вид опроса очень важен для проверки уровня развития школьника, сформированности логического мышления, воображения, связной речи-рассуждения.</w:t>
      </w:r>
    </w:p>
    <w:p w:rsidR="004E4FA3" w:rsidRPr="003923F4" w:rsidRDefault="004E4FA3" w:rsidP="00CF438B">
      <w:pPr>
        <w:suppressAutoHyphens/>
        <w:spacing w:line="276" w:lineRule="auto"/>
        <w:ind w:left="142"/>
        <w:jc w:val="both"/>
        <w:rPr>
          <w:rFonts w:eastAsia="Calibri"/>
          <w:color w:val="000000"/>
          <w:sz w:val="28"/>
          <w:szCs w:val="28"/>
          <w:lang w:eastAsia="ar-SA"/>
        </w:rPr>
      </w:pPr>
      <w:r w:rsidRPr="003923F4">
        <w:rPr>
          <w:rFonts w:eastAsia="Calibri"/>
          <w:color w:val="000000"/>
          <w:sz w:val="28"/>
          <w:szCs w:val="28"/>
          <w:lang w:eastAsia="ar-SA"/>
        </w:rPr>
        <w:t>При письменной проверке знаний по предмет</w:t>
      </w:r>
      <w:r w:rsidR="00AF0858" w:rsidRPr="003923F4">
        <w:rPr>
          <w:rFonts w:eastAsia="Calibri"/>
          <w:color w:val="000000"/>
          <w:sz w:val="28"/>
          <w:szCs w:val="28"/>
          <w:lang w:eastAsia="ar-SA"/>
        </w:rPr>
        <w:t>у</w:t>
      </w:r>
      <w:r w:rsidRPr="003923F4">
        <w:rPr>
          <w:rFonts w:eastAsia="Calibri"/>
          <w:color w:val="000000"/>
          <w:sz w:val="28"/>
          <w:szCs w:val="28"/>
          <w:lang w:eastAsia="ar-SA"/>
        </w:rPr>
        <w:t xml:space="preserve"> используются также контрольные работы, которые не требуют полного, обстоятельного ответа, что связано с недостаточными возможностями письменной речи младших школьников. Целесообразны поэтому </w:t>
      </w:r>
      <w:r w:rsidRPr="003923F4">
        <w:rPr>
          <w:rFonts w:eastAsia="Calibri"/>
          <w:bCs/>
          <w:i/>
          <w:iCs/>
          <w:color w:val="000000"/>
          <w:sz w:val="28"/>
          <w:szCs w:val="28"/>
          <w:lang w:eastAsia="ar-SA"/>
        </w:rPr>
        <w:t>тестовые задания</w:t>
      </w:r>
      <w:r w:rsidRPr="003923F4">
        <w:rPr>
          <w:rFonts w:eastAsia="Calibri"/>
          <w:color w:val="000000"/>
          <w:sz w:val="28"/>
          <w:szCs w:val="28"/>
          <w:lang w:eastAsia="ar-SA"/>
        </w:rPr>
        <w:t xml:space="preserve">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 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4E4FA3" w:rsidRPr="003923F4" w:rsidRDefault="004E4FA3" w:rsidP="00CF438B">
      <w:pPr>
        <w:suppressAutoHyphens/>
        <w:spacing w:line="276" w:lineRule="auto"/>
        <w:ind w:left="142"/>
        <w:jc w:val="both"/>
        <w:rPr>
          <w:rFonts w:eastAsia="Calibri"/>
          <w:color w:val="000000"/>
          <w:sz w:val="28"/>
          <w:szCs w:val="28"/>
          <w:lang w:eastAsia="ar-SA"/>
        </w:rPr>
      </w:pPr>
      <w:r w:rsidRPr="003923F4">
        <w:rPr>
          <w:rFonts w:eastAsia="Calibri"/>
          <w:color w:val="000000"/>
          <w:sz w:val="28"/>
          <w:szCs w:val="28"/>
          <w:lang w:eastAsia="ar-SA"/>
        </w:rPr>
        <w:t xml:space="preserve">Интересной формой письменной формой контроля сформированности представлений об окружающем мире являются </w:t>
      </w:r>
      <w:r w:rsidRPr="003923F4">
        <w:rPr>
          <w:rFonts w:eastAsia="Calibri"/>
          <w:bCs/>
          <w:i/>
          <w:iCs/>
          <w:color w:val="000000"/>
          <w:sz w:val="28"/>
          <w:szCs w:val="28"/>
          <w:lang w:eastAsia="ar-SA"/>
        </w:rPr>
        <w:t>графические работы.</w:t>
      </w:r>
      <w:r w:rsidRPr="003923F4">
        <w:rPr>
          <w:rFonts w:eastAsia="Calibri"/>
          <w:color w:val="000000"/>
          <w:sz w:val="28"/>
          <w:szCs w:val="28"/>
          <w:lang w:eastAsia="ar-SA"/>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4E4FA3" w:rsidRPr="003923F4" w:rsidRDefault="004E4FA3" w:rsidP="00CF438B">
      <w:pPr>
        <w:suppressAutoHyphens/>
        <w:spacing w:line="276" w:lineRule="auto"/>
        <w:ind w:left="142"/>
        <w:jc w:val="both"/>
        <w:rPr>
          <w:rFonts w:eastAsia="Calibri"/>
          <w:sz w:val="28"/>
          <w:szCs w:val="28"/>
          <w:lang w:eastAsia="ar-SA"/>
        </w:rPr>
      </w:pPr>
      <w:r w:rsidRPr="003923F4">
        <w:rPr>
          <w:rFonts w:eastAsia="Calibri"/>
          <w:color w:val="000000"/>
          <w:sz w:val="28"/>
          <w:szCs w:val="28"/>
          <w:lang w:eastAsia="ar-SA"/>
        </w:rPr>
        <w:t xml:space="preserve">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w:t>
      </w:r>
      <w:r w:rsidRPr="003923F4">
        <w:rPr>
          <w:rFonts w:eastAsia="Calibri"/>
          <w:color w:val="000000"/>
          <w:sz w:val="28"/>
          <w:szCs w:val="28"/>
          <w:lang w:eastAsia="ar-SA"/>
        </w:rPr>
        <w:lastRenderedPageBreak/>
        <w:t>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4E4FA3" w:rsidRPr="003923F4" w:rsidRDefault="004E4FA3" w:rsidP="00CF438B">
      <w:pPr>
        <w:shd w:val="clear" w:color="auto" w:fill="FFFFFF"/>
        <w:tabs>
          <w:tab w:val="left" w:pos="0"/>
        </w:tabs>
        <w:suppressAutoHyphens/>
        <w:spacing w:line="276" w:lineRule="auto"/>
        <w:ind w:left="142" w:right="2"/>
        <w:jc w:val="center"/>
        <w:rPr>
          <w:rFonts w:eastAsia="Calibri"/>
          <w:b/>
          <w:bCs/>
          <w:i/>
          <w:iCs/>
          <w:color w:val="000000"/>
          <w:sz w:val="28"/>
          <w:szCs w:val="28"/>
          <w:lang w:eastAsia="ar-SA"/>
        </w:rPr>
      </w:pPr>
      <w:r w:rsidRPr="003923F4">
        <w:rPr>
          <w:rFonts w:eastAsia="Calibri"/>
          <w:b/>
          <w:bCs/>
          <w:i/>
          <w:iCs/>
          <w:color w:val="000000"/>
          <w:sz w:val="28"/>
          <w:szCs w:val="28"/>
          <w:lang w:eastAsia="ar-SA"/>
        </w:rPr>
        <w:t>Классификация ошибок и недочетов,</w:t>
      </w:r>
      <w:r w:rsidR="00377EBA" w:rsidRPr="003923F4">
        <w:rPr>
          <w:rFonts w:eastAsia="Calibri"/>
          <w:b/>
          <w:bCs/>
          <w:i/>
          <w:iCs/>
          <w:color w:val="000000"/>
          <w:sz w:val="28"/>
          <w:szCs w:val="28"/>
          <w:lang w:eastAsia="ar-SA"/>
        </w:rPr>
        <w:t xml:space="preserve"> </w:t>
      </w:r>
      <w:r w:rsidRPr="003923F4">
        <w:rPr>
          <w:rFonts w:eastAsia="Calibri"/>
          <w:b/>
          <w:bCs/>
          <w:i/>
          <w:iCs/>
          <w:color w:val="000000"/>
          <w:sz w:val="28"/>
          <w:szCs w:val="28"/>
          <w:lang w:eastAsia="ar-SA"/>
        </w:rPr>
        <w:t>влияющих на снижение оценки</w:t>
      </w:r>
    </w:p>
    <w:p w:rsidR="004E4FA3" w:rsidRPr="003923F4" w:rsidRDefault="004E4FA3" w:rsidP="00CF438B">
      <w:pPr>
        <w:shd w:val="clear" w:color="auto" w:fill="FFFFFF"/>
        <w:tabs>
          <w:tab w:val="left" w:pos="0"/>
        </w:tabs>
        <w:suppressAutoHyphens/>
        <w:spacing w:line="276" w:lineRule="auto"/>
        <w:ind w:left="142" w:right="2"/>
        <w:jc w:val="both"/>
        <w:rPr>
          <w:rFonts w:eastAsia="Calibri"/>
          <w:color w:val="000000"/>
          <w:sz w:val="28"/>
          <w:szCs w:val="28"/>
          <w:lang w:eastAsia="ar-SA"/>
        </w:rPr>
      </w:pPr>
      <w:r w:rsidRPr="003923F4">
        <w:rPr>
          <w:rFonts w:eastAsia="Calibri"/>
          <w:bCs/>
          <w:iCs/>
          <w:color w:val="000000"/>
          <w:sz w:val="28"/>
          <w:szCs w:val="28"/>
          <w:lang w:eastAsia="ar-SA"/>
        </w:rPr>
        <w:t>Ошибки:</w:t>
      </w:r>
    </w:p>
    <w:p w:rsidR="004E4FA3" w:rsidRPr="003923F4" w:rsidRDefault="004E4FA3" w:rsidP="00CF438B">
      <w:pPr>
        <w:pStyle w:val="a4"/>
        <w:numPr>
          <w:ilvl w:val="0"/>
          <w:numId w:val="120"/>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неправильное определение понятия, за</w:t>
      </w:r>
      <w:r w:rsidRPr="003923F4">
        <w:rPr>
          <w:rFonts w:eastAsia="Calibri"/>
          <w:color w:val="000000"/>
          <w:sz w:val="28"/>
          <w:szCs w:val="28"/>
          <w:lang w:eastAsia="ar-SA"/>
        </w:rPr>
        <w:softHyphen/>
        <w:t>мена существенной характеристики понятия несущественной;</w:t>
      </w:r>
    </w:p>
    <w:p w:rsidR="004E4FA3" w:rsidRPr="003923F4" w:rsidRDefault="004E4FA3" w:rsidP="00CF438B">
      <w:pPr>
        <w:pStyle w:val="a4"/>
        <w:numPr>
          <w:ilvl w:val="0"/>
          <w:numId w:val="120"/>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нарушение последовательности в описа</w:t>
      </w:r>
      <w:r w:rsidRPr="003923F4">
        <w:rPr>
          <w:rFonts w:eastAsia="Calibri"/>
          <w:color w:val="000000"/>
          <w:sz w:val="28"/>
          <w:szCs w:val="28"/>
          <w:lang w:eastAsia="ar-SA"/>
        </w:rPr>
        <w:softHyphen/>
        <w:t>нии объекта (явления) в тех случаях, когда она является существенной;</w:t>
      </w:r>
    </w:p>
    <w:p w:rsidR="004E4FA3" w:rsidRPr="003923F4" w:rsidRDefault="004E4FA3" w:rsidP="00CF438B">
      <w:pPr>
        <w:pStyle w:val="a4"/>
        <w:numPr>
          <w:ilvl w:val="0"/>
          <w:numId w:val="120"/>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неправильное раскрытие (в рассказе-рас</w:t>
      </w:r>
      <w:r w:rsidRPr="003923F4">
        <w:rPr>
          <w:rFonts w:eastAsia="Calibri"/>
          <w:color w:val="000000"/>
          <w:sz w:val="28"/>
          <w:szCs w:val="28"/>
          <w:lang w:eastAsia="ar-SA"/>
        </w:rPr>
        <w:softHyphen/>
        <w:t>суждении) причины, закономерности, условия протекания того или иного изученного явления;</w:t>
      </w:r>
    </w:p>
    <w:p w:rsidR="004E4FA3" w:rsidRPr="003923F4" w:rsidRDefault="004E4FA3" w:rsidP="00CF438B">
      <w:pPr>
        <w:pStyle w:val="a4"/>
        <w:numPr>
          <w:ilvl w:val="0"/>
          <w:numId w:val="120"/>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ошибки в сравнении объектов, их классифи</w:t>
      </w:r>
      <w:r w:rsidRPr="003923F4">
        <w:rPr>
          <w:rFonts w:eastAsia="Calibri"/>
          <w:color w:val="000000"/>
          <w:sz w:val="28"/>
          <w:szCs w:val="28"/>
          <w:lang w:eastAsia="ar-SA"/>
        </w:rPr>
        <w:softHyphen/>
        <w:t>кации на группы по существенным признакам;</w:t>
      </w:r>
    </w:p>
    <w:p w:rsidR="004E4FA3" w:rsidRPr="003923F4" w:rsidRDefault="004E4FA3" w:rsidP="00CF438B">
      <w:pPr>
        <w:pStyle w:val="a4"/>
        <w:numPr>
          <w:ilvl w:val="0"/>
          <w:numId w:val="120"/>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незнание фактического материала, неуме</w:t>
      </w:r>
      <w:r w:rsidRPr="003923F4">
        <w:rPr>
          <w:rFonts w:eastAsia="Calibri"/>
          <w:color w:val="000000"/>
          <w:sz w:val="28"/>
          <w:szCs w:val="28"/>
          <w:lang w:eastAsia="ar-SA"/>
        </w:rPr>
        <w:softHyphen/>
        <w:t>ние привести самостоятельные примеры, под</w:t>
      </w:r>
      <w:r w:rsidRPr="003923F4">
        <w:rPr>
          <w:rFonts w:eastAsia="Calibri"/>
          <w:color w:val="000000"/>
          <w:sz w:val="28"/>
          <w:szCs w:val="28"/>
          <w:lang w:eastAsia="ar-SA"/>
        </w:rPr>
        <w:softHyphen/>
        <w:t>тверждающие высказанное суждение;</w:t>
      </w:r>
    </w:p>
    <w:p w:rsidR="004E4FA3" w:rsidRPr="003923F4" w:rsidRDefault="004E4FA3" w:rsidP="00CF438B">
      <w:pPr>
        <w:pStyle w:val="a4"/>
        <w:numPr>
          <w:ilvl w:val="0"/>
          <w:numId w:val="120"/>
        </w:numPr>
        <w:shd w:val="clear" w:color="auto" w:fill="FFFFFF"/>
        <w:tabs>
          <w:tab w:val="left" w:pos="360"/>
          <w:tab w:val="left" w:pos="466"/>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отсутствие умения выполнять рисунок, схему, неправильное заполнение таблицы; не</w:t>
      </w:r>
      <w:r w:rsidRPr="003923F4">
        <w:rPr>
          <w:rFonts w:eastAsia="Calibri"/>
          <w:color w:val="000000"/>
          <w:sz w:val="28"/>
          <w:szCs w:val="28"/>
          <w:lang w:eastAsia="ar-SA"/>
        </w:rPr>
        <w:softHyphen/>
        <w:t xml:space="preserve"> умение подтвердить свой ответ схемой, рисун</w:t>
      </w:r>
      <w:r w:rsidRPr="003923F4">
        <w:rPr>
          <w:rFonts w:eastAsia="Calibri"/>
          <w:color w:val="000000"/>
          <w:sz w:val="28"/>
          <w:szCs w:val="28"/>
          <w:lang w:eastAsia="ar-SA"/>
        </w:rPr>
        <w:softHyphen/>
        <w:t>ком, иллюстративным материалом;</w:t>
      </w:r>
    </w:p>
    <w:p w:rsidR="004E4FA3" w:rsidRPr="003923F4" w:rsidRDefault="004E4FA3" w:rsidP="00CF438B">
      <w:pPr>
        <w:pStyle w:val="a4"/>
        <w:numPr>
          <w:ilvl w:val="0"/>
          <w:numId w:val="120"/>
        </w:numPr>
        <w:shd w:val="clear" w:color="auto" w:fill="FFFFFF"/>
        <w:tabs>
          <w:tab w:val="left" w:pos="360"/>
          <w:tab w:val="left" w:pos="466"/>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ошибки при постановке опыта, приводя</w:t>
      </w:r>
      <w:r w:rsidRPr="003923F4">
        <w:rPr>
          <w:rFonts w:eastAsia="Calibri"/>
          <w:color w:val="000000"/>
          <w:sz w:val="28"/>
          <w:szCs w:val="28"/>
          <w:lang w:eastAsia="ar-SA"/>
        </w:rPr>
        <w:softHyphen/>
        <w:t>щие к неправильному результату;</w:t>
      </w:r>
    </w:p>
    <w:p w:rsidR="004E4FA3" w:rsidRPr="003923F4" w:rsidRDefault="004E4FA3" w:rsidP="00CF438B">
      <w:pPr>
        <w:pStyle w:val="a4"/>
        <w:numPr>
          <w:ilvl w:val="0"/>
          <w:numId w:val="120"/>
        </w:numPr>
        <w:shd w:val="clear" w:color="auto" w:fill="FFFFFF"/>
        <w:tabs>
          <w:tab w:val="left" w:pos="360"/>
          <w:tab w:val="left" w:pos="521"/>
        </w:tabs>
        <w:suppressAutoHyphens/>
        <w:spacing w:line="276" w:lineRule="auto"/>
        <w:ind w:left="142" w:firstLine="0"/>
        <w:jc w:val="both"/>
        <w:rPr>
          <w:rFonts w:eastAsia="Calibri"/>
          <w:b/>
          <w:bCs/>
          <w:i/>
          <w:iCs/>
          <w:color w:val="000000"/>
          <w:sz w:val="28"/>
          <w:szCs w:val="28"/>
          <w:lang w:eastAsia="ar-SA"/>
        </w:rPr>
      </w:pPr>
      <w:r w:rsidRPr="003923F4">
        <w:rPr>
          <w:rFonts w:eastAsia="Calibri"/>
          <w:color w:val="000000"/>
          <w:sz w:val="28"/>
          <w:szCs w:val="28"/>
          <w:lang w:eastAsia="ar-SA"/>
        </w:rPr>
        <w:t>неумение ориентироваться на карте и плане, затруднения в правильном показе изу</w:t>
      </w:r>
      <w:r w:rsidRPr="003923F4">
        <w:rPr>
          <w:rFonts w:eastAsia="Calibri"/>
          <w:color w:val="000000"/>
          <w:sz w:val="28"/>
          <w:szCs w:val="28"/>
          <w:lang w:eastAsia="ar-SA"/>
        </w:rPr>
        <w:softHyphen/>
        <w:t>ченных объектов (природоведческих и истори</w:t>
      </w:r>
      <w:r w:rsidRPr="003923F4">
        <w:rPr>
          <w:rFonts w:eastAsia="Calibri"/>
          <w:color w:val="000000"/>
          <w:sz w:val="28"/>
          <w:szCs w:val="28"/>
          <w:lang w:eastAsia="ar-SA"/>
        </w:rPr>
        <w:softHyphen/>
        <w:t>ческих).</w:t>
      </w:r>
    </w:p>
    <w:p w:rsidR="004E4FA3" w:rsidRPr="003923F4" w:rsidRDefault="004E4FA3" w:rsidP="00CF438B">
      <w:pPr>
        <w:shd w:val="clear" w:color="auto" w:fill="FFFFFF"/>
        <w:suppressAutoHyphens/>
        <w:spacing w:line="276" w:lineRule="auto"/>
        <w:ind w:left="142"/>
        <w:jc w:val="both"/>
        <w:rPr>
          <w:rFonts w:eastAsia="Calibri"/>
          <w:color w:val="000000"/>
          <w:sz w:val="28"/>
          <w:szCs w:val="28"/>
          <w:lang w:eastAsia="ar-SA"/>
        </w:rPr>
      </w:pPr>
      <w:r w:rsidRPr="003923F4">
        <w:rPr>
          <w:rFonts w:eastAsia="Calibri"/>
          <w:bCs/>
          <w:iCs/>
          <w:color w:val="000000"/>
          <w:sz w:val="28"/>
          <w:szCs w:val="28"/>
          <w:lang w:eastAsia="ar-SA"/>
        </w:rPr>
        <w:t>Недочеты:</w:t>
      </w:r>
    </w:p>
    <w:p w:rsidR="004E4FA3" w:rsidRPr="003923F4" w:rsidRDefault="004E4FA3" w:rsidP="00CF438B">
      <w:pPr>
        <w:pStyle w:val="a4"/>
        <w:numPr>
          <w:ilvl w:val="0"/>
          <w:numId w:val="121"/>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преобладание при описании объекта не</w:t>
      </w:r>
      <w:r w:rsidRPr="003923F4">
        <w:rPr>
          <w:rFonts w:eastAsia="Calibri"/>
          <w:color w:val="000000"/>
          <w:sz w:val="28"/>
          <w:szCs w:val="28"/>
          <w:lang w:eastAsia="ar-SA"/>
        </w:rPr>
        <w:softHyphen/>
        <w:t>существенных его признаков;</w:t>
      </w:r>
    </w:p>
    <w:p w:rsidR="004E4FA3" w:rsidRPr="003923F4" w:rsidRDefault="004E4FA3" w:rsidP="00CF438B">
      <w:pPr>
        <w:pStyle w:val="a4"/>
        <w:numPr>
          <w:ilvl w:val="0"/>
          <w:numId w:val="121"/>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неточности при выполнении рисунков, схем, таблиц, не влияющих отрицательно на результат работы; отсутствие обозначений и подписей;</w:t>
      </w:r>
    </w:p>
    <w:p w:rsidR="004E4FA3" w:rsidRPr="003923F4" w:rsidRDefault="004E4FA3" w:rsidP="00CF438B">
      <w:pPr>
        <w:pStyle w:val="a4"/>
        <w:numPr>
          <w:ilvl w:val="0"/>
          <w:numId w:val="121"/>
        </w:numPr>
        <w:shd w:val="clear" w:color="auto" w:fill="FFFFFF"/>
        <w:tabs>
          <w:tab w:val="left" w:pos="36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отдельные нарушения последовательнос</w:t>
      </w:r>
      <w:r w:rsidRPr="003923F4">
        <w:rPr>
          <w:rFonts w:eastAsia="Calibri"/>
          <w:color w:val="000000"/>
          <w:sz w:val="28"/>
          <w:szCs w:val="28"/>
          <w:lang w:eastAsia="ar-SA"/>
        </w:rPr>
        <w:softHyphen/>
        <w:t>ти операций при проведении опыта, не приво</w:t>
      </w:r>
      <w:r w:rsidRPr="003923F4">
        <w:rPr>
          <w:rFonts w:eastAsia="Calibri"/>
          <w:color w:val="000000"/>
          <w:sz w:val="28"/>
          <w:szCs w:val="28"/>
          <w:lang w:eastAsia="ar-SA"/>
        </w:rPr>
        <w:softHyphen/>
        <w:t>дящие к неправильному результату;</w:t>
      </w:r>
    </w:p>
    <w:p w:rsidR="004E4FA3" w:rsidRPr="003923F4" w:rsidRDefault="004E4FA3" w:rsidP="00CF438B">
      <w:pPr>
        <w:pStyle w:val="a4"/>
        <w:numPr>
          <w:ilvl w:val="0"/>
          <w:numId w:val="121"/>
        </w:numPr>
        <w:shd w:val="clear" w:color="auto" w:fill="FFFFFF"/>
        <w:tabs>
          <w:tab w:val="left" w:pos="360"/>
          <w:tab w:val="left" w:pos="490"/>
        </w:tabs>
        <w:suppressAutoHyphens/>
        <w:spacing w:line="276" w:lineRule="auto"/>
        <w:ind w:left="142" w:firstLine="0"/>
        <w:jc w:val="both"/>
        <w:rPr>
          <w:rFonts w:eastAsia="Calibri"/>
          <w:color w:val="000000"/>
          <w:sz w:val="28"/>
          <w:szCs w:val="28"/>
          <w:lang w:eastAsia="ar-SA"/>
        </w:rPr>
      </w:pPr>
      <w:r w:rsidRPr="003923F4">
        <w:rPr>
          <w:rFonts w:eastAsia="Calibri"/>
          <w:color w:val="000000"/>
          <w:sz w:val="28"/>
          <w:szCs w:val="28"/>
          <w:lang w:eastAsia="ar-SA"/>
        </w:rPr>
        <w:t>неточности  в определении  назначения прибора, его применение осуществляется после наводящих вопросов;</w:t>
      </w:r>
    </w:p>
    <w:p w:rsidR="004E4FA3" w:rsidRPr="003923F4" w:rsidRDefault="004E4FA3" w:rsidP="00CF438B">
      <w:pPr>
        <w:pStyle w:val="a4"/>
        <w:numPr>
          <w:ilvl w:val="0"/>
          <w:numId w:val="121"/>
        </w:numPr>
        <w:shd w:val="clear" w:color="auto" w:fill="FFFFFF"/>
        <w:tabs>
          <w:tab w:val="left" w:pos="360"/>
          <w:tab w:val="left" w:pos="490"/>
        </w:tabs>
        <w:suppressAutoHyphens/>
        <w:spacing w:line="276" w:lineRule="auto"/>
        <w:ind w:left="142" w:firstLine="0"/>
        <w:jc w:val="both"/>
        <w:rPr>
          <w:rFonts w:eastAsia="Calibri"/>
          <w:sz w:val="28"/>
          <w:szCs w:val="28"/>
          <w:lang w:eastAsia="ar-SA"/>
        </w:rPr>
      </w:pPr>
      <w:r w:rsidRPr="003923F4">
        <w:rPr>
          <w:rFonts w:eastAsia="Calibri"/>
          <w:color w:val="000000"/>
          <w:sz w:val="28"/>
          <w:szCs w:val="28"/>
          <w:lang w:eastAsia="ar-SA"/>
        </w:rPr>
        <w:t>неточности при нахождении объекта на карте.</w:t>
      </w:r>
    </w:p>
    <w:p w:rsidR="004E4FA3" w:rsidRPr="003923F4" w:rsidRDefault="004E4FA3" w:rsidP="00CF438B">
      <w:pPr>
        <w:shd w:val="clear" w:color="auto" w:fill="FFFFFF"/>
        <w:suppressAutoHyphens/>
        <w:spacing w:line="276" w:lineRule="auto"/>
        <w:ind w:left="142"/>
        <w:jc w:val="center"/>
        <w:rPr>
          <w:rFonts w:eastAsia="Calibri"/>
          <w:b/>
          <w:bCs/>
          <w:i/>
          <w:iCs/>
          <w:color w:val="000000"/>
          <w:sz w:val="28"/>
          <w:szCs w:val="28"/>
          <w:lang w:eastAsia="ar-SA"/>
        </w:rPr>
      </w:pPr>
      <w:r w:rsidRPr="003923F4">
        <w:rPr>
          <w:rFonts w:eastAsia="Calibri"/>
          <w:b/>
          <w:bCs/>
          <w:i/>
          <w:iCs/>
          <w:color w:val="000000"/>
          <w:sz w:val="28"/>
          <w:szCs w:val="28"/>
          <w:lang w:eastAsia="ar-SA"/>
        </w:rPr>
        <w:t>Характеристика цифровой оценки (отметки)</w:t>
      </w:r>
    </w:p>
    <w:p w:rsidR="004E4FA3" w:rsidRPr="003923F4" w:rsidRDefault="00AF0858" w:rsidP="00CF438B">
      <w:pPr>
        <w:shd w:val="clear" w:color="auto" w:fill="FFFFFF"/>
        <w:suppressAutoHyphens/>
        <w:spacing w:line="276" w:lineRule="auto"/>
        <w:ind w:left="142"/>
        <w:jc w:val="both"/>
        <w:rPr>
          <w:rFonts w:eastAsia="Calibri"/>
          <w:b/>
          <w:bCs/>
          <w:i/>
          <w:iCs/>
          <w:color w:val="000000"/>
          <w:sz w:val="28"/>
          <w:szCs w:val="28"/>
          <w:lang w:eastAsia="ar-SA"/>
        </w:rPr>
      </w:pPr>
      <w:r w:rsidRPr="003923F4">
        <w:rPr>
          <w:rFonts w:eastAsia="Calibri"/>
          <w:b/>
          <w:bCs/>
          <w:iCs/>
          <w:color w:val="000000"/>
          <w:sz w:val="28"/>
          <w:szCs w:val="28"/>
          <w:lang w:eastAsia="ar-SA"/>
        </w:rPr>
        <w:t>«5»</w:t>
      </w:r>
      <w:r w:rsidR="004E4FA3" w:rsidRPr="003923F4">
        <w:rPr>
          <w:rFonts w:eastAsia="Calibri"/>
          <w:color w:val="000000"/>
          <w:sz w:val="28"/>
          <w:szCs w:val="28"/>
          <w:lang w:eastAsia="ar-SA"/>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4E4FA3" w:rsidRPr="003923F4" w:rsidRDefault="004E4FA3" w:rsidP="00CF438B">
      <w:pPr>
        <w:shd w:val="clear" w:color="auto" w:fill="FFFFFF"/>
        <w:suppressAutoHyphens/>
        <w:spacing w:line="276" w:lineRule="auto"/>
        <w:ind w:left="142"/>
        <w:jc w:val="both"/>
        <w:rPr>
          <w:rFonts w:eastAsia="Calibri"/>
          <w:b/>
          <w:bCs/>
          <w:i/>
          <w:iCs/>
          <w:color w:val="000000"/>
          <w:sz w:val="28"/>
          <w:szCs w:val="28"/>
          <w:lang w:eastAsia="ar-SA"/>
        </w:rPr>
      </w:pPr>
      <w:r w:rsidRPr="003923F4">
        <w:rPr>
          <w:rFonts w:eastAsia="Calibri"/>
          <w:b/>
          <w:bCs/>
          <w:iCs/>
          <w:color w:val="000000"/>
          <w:sz w:val="28"/>
          <w:szCs w:val="28"/>
          <w:lang w:eastAsia="ar-SA"/>
        </w:rPr>
        <w:t>«4»</w:t>
      </w:r>
      <w:r w:rsidRPr="003923F4">
        <w:rPr>
          <w:rFonts w:eastAsia="Calibri"/>
          <w:color w:val="000000"/>
          <w:sz w:val="28"/>
          <w:szCs w:val="28"/>
          <w:lang w:eastAsia="ar-SA"/>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w:t>
      </w:r>
      <w:r w:rsidRPr="003923F4">
        <w:rPr>
          <w:rFonts w:eastAsia="Calibri"/>
          <w:color w:val="000000"/>
          <w:sz w:val="28"/>
          <w:szCs w:val="28"/>
          <w:lang w:eastAsia="ar-SA"/>
        </w:rPr>
        <w:lastRenderedPageBreak/>
        <w:t>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4E4FA3" w:rsidRPr="003923F4" w:rsidRDefault="004E4FA3" w:rsidP="00CF438B">
      <w:pPr>
        <w:shd w:val="clear" w:color="auto" w:fill="FFFFFF"/>
        <w:suppressAutoHyphens/>
        <w:spacing w:line="276" w:lineRule="auto"/>
        <w:ind w:left="142"/>
        <w:jc w:val="both"/>
        <w:rPr>
          <w:rFonts w:eastAsia="Calibri"/>
          <w:b/>
          <w:bCs/>
          <w:i/>
          <w:iCs/>
          <w:color w:val="000000"/>
          <w:sz w:val="28"/>
          <w:szCs w:val="28"/>
          <w:lang w:eastAsia="ar-SA"/>
        </w:rPr>
      </w:pPr>
      <w:r w:rsidRPr="003923F4">
        <w:rPr>
          <w:rFonts w:eastAsia="Calibri"/>
          <w:b/>
          <w:bCs/>
          <w:iCs/>
          <w:color w:val="000000"/>
          <w:sz w:val="28"/>
          <w:szCs w:val="28"/>
          <w:lang w:eastAsia="ar-SA"/>
        </w:rPr>
        <w:t>«3»</w:t>
      </w:r>
      <w:r w:rsidRPr="003923F4">
        <w:rPr>
          <w:rFonts w:eastAsia="Calibri"/>
          <w:color w:val="000000"/>
          <w:sz w:val="28"/>
          <w:szCs w:val="28"/>
          <w:lang w:eastAsia="ar-SA"/>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4E4FA3" w:rsidRPr="003923F4" w:rsidRDefault="00AF0858" w:rsidP="00CF438B">
      <w:pPr>
        <w:shd w:val="clear" w:color="auto" w:fill="FFFFFF"/>
        <w:suppressAutoHyphens/>
        <w:spacing w:line="276" w:lineRule="auto"/>
        <w:ind w:left="142"/>
        <w:jc w:val="both"/>
        <w:rPr>
          <w:rFonts w:eastAsia="Calibri"/>
          <w:color w:val="000000"/>
          <w:sz w:val="28"/>
          <w:szCs w:val="28"/>
          <w:lang w:eastAsia="ar-SA"/>
        </w:rPr>
      </w:pPr>
      <w:r w:rsidRPr="003923F4">
        <w:rPr>
          <w:rFonts w:eastAsia="Calibri"/>
          <w:b/>
          <w:bCs/>
          <w:iCs/>
          <w:color w:val="000000"/>
          <w:sz w:val="28"/>
          <w:szCs w:val="28"/>
          <w:lang w:eastAsia="ar-SA"/>
        </w:rPr>
        <w:t>«2»</w:t>
      </w:r>
      <w:r w:rsidR="004E4FA3" w:rsidRPr="003923F4">
        <w:rPr>
          <w:rFonts w:eastAsia="Calibri"/>
          <w:color w:val="000000"/>
          <w:sz w:val="28"/>
          <w:szCs w:val="28"/>
          <w:lang w:eastAsia="ar-SA"/>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2A6CE6" w:rsidRPr="003923F4" w:rsidRDefault="002A6CE6" w:rsidP="00CF438B">
      <w:pPr>
        <w:shd w:val="clear" w:color="auto" w:fill="FFFFFF"/>
        <w:suppressAutoHyphens/>
        <w:spacing w:line="276" w:lineRule="auto"/>
        <w:ind w:left="142"/>
        <w:jc w:val="both"/>
        <w:rPr>
          <w:rFonts w:eastAsia="Calibri"/>
          <w:color w:val="000000"/>
          <w:sz w:val="28"/>
          <w:szCs w:val="28"/>
          <w:lang w:eastAsia="ar-SA"/>
        </w:rPr>
      </w:pPr>
    </w:p>
    <w:p w:rsidR="0087731B" w:rsidRPr="003923F4" w:rsidRDefault="0087731B" w:rsidP="00CF438B">
      <w:pPr>
        <w:shd w:val="clear" w:color="auto" w:fill="FFFFFF"/>
        <w:suppressAutoHyphens/>
        <w:spacing w:line="276" w:lineRule="auto"/>
        <w:ind w:left="142"/>
        <w:jc w:val="center"/>
        <w:rPr>
          <w:rFonts w:eastAsia="Calibri"/>
          <w:b/>
          <w:color w:val="000000"/>
          <w:sz w:val="28"/>
          <w:szCs w:val="28"/>
          <w:lang w:eastAsia="ar-SA"/>
        </w:rPr>
      </w:pPr>
      <w:r w:rsidRPr="003923F4">
        <w:rPr>
          <w:rFonts w:eastAsia="Calibri"/>
          <w:b/>
          <w:color w:val="000000"/>
          <w:sz w:val="28"/>
          <w:szCs w:val="28"/>
          <w:lang w:eastAsia="ar-SA"/>
        </w:rPr>
        <w:t>Иностранные языки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Чтение с пониманием основного содержания прочитанного (ознакомительное)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 понимать значение) незнакомую лексику.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Чтение с полным пониманием содержания (изучающее)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lastRenderedPageBreak/>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выставляется учащемуся, если он полностью понял текст, но многократно обращался к словарю.</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ставится, если ученик понял текст не полностью, не владеет приемами его смысловой переработки.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ставится в том случае, когда текст учеником не понят. Он с трудом может найти незнакомые слова в словаре.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Чтение с нахождением интересующей или нужной информации (просмотровое)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ставится ученику при достаточно быстром просмотре текста, но при этом он находит только примерно 2/3 заданной информации.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выставляется, если ученик находит в данном тексте (или данных текстах) примерно 2/3 заданной информации.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выставляется в том случае, если ученик практически не ориентируется в тексте.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Понимание речи на слух</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Основной речевой задачей при понимании звучащих текстов на слух является извлечение основной или заданной ученику информации.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ставится ученику, который понял не все основные факты. При решении коммуникативной задачи он использовал только 2/3 информации.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Говорение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lastRenderedPageBreak/>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Выдвижение овладения общением в качестве практической задачи требует по</w:t>
      </w:r>
      <w:r w:rsidRPr="003923F4">
        <w:rPr>
          <w:color w:val="000000"/>
          <w:sz w:val="28"/>
          <w:szCs w:val="28"/>
        </w:rPr>
        <w:softHyphen/>
        <w:t>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w:t>
      </w:r>
      <w:r w:rsidRPr="003923F4">
        <w:rPr>
          <w:color w:val="000000"/>
          <w:sz w:val="28"/>
          <w:szCs w:val="28"/>
        </w:rPr>
        <w:softHyphen/>
        <w:t>нии. Поэтому все эти моменты должны учитываться, прежде всего, при оценке речевых произведений школьников.</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В связи с этим основными критериями оценки умений говорения следует считать:</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-соответствие теме,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-достаточный объем высказывания,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 разнообразие языковых средств и т. п.,</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а ошибки целесообразно рассматривать как дополнительный критерий.</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Высказывание в форме рассказа, описания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 xml:space="preserve">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w:t>
      </w:r>
      <w:r w:rsidRPr="003923F4">
        <w:rPr>
          <w:color w:val="000000"/>
          <w:sz w:val="28"/>
          <w:szCs w:val="28"/>
        </w:rPr>
        <w:lastRenderedPageBreak/>
        <w:t>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t>Участие в беседе</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7731B"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CF438B" w:rsidRDefault="00CF438B" w:rsidP="00CF438B">
      <w:pPr>
        <w:pStyle w:val="afa"/>
        <w:shd w:val="clear" w:color="auto" w:fill="FFFFFF"/>
        <w:spacing w:before="0" w:beforeAutospacing="0" w:after="0" w:afterAutospacing="0" w:line="276" w:lineRule="auto"/>
        <w:ind w:left="142"/>
        <w:rPr>
          <w:color w:val="000000"/>
          <w:sz w:val="28"/>
          <w:szCs w:val="28"/>
        </w:rPr>
      </w:pPr>
    </w:p>
    <w:p w:rsidR="00CF438B" w:rsidRPr="003923F4" w:rsidRDefault="00CF438B" w:rsidP="00CF438B">
      <w:pPr>
        <w:pStyle w:val="afa"/>
        <w:shd w:val="clear" w:color="auto" w:fill="FFFFFF"/>
        <w:spacing w:before="0" w:beforeAutospacing="0" w:after="0" w:afterAutospacing="0" w:line="276" w:lineRule="auto"/>
        <w:ind w:left="142"/>
        <w:rPr>
          <w:color w:val="000000"/>
          <w:sz w:val="28"/>
          <w:szCs w:val="28"/>
        </w:rPr>
      </w:pP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b/>
          <w:bCs/>
          <w:color w:val="000000"/>
          <w:sz w:val="28"/>
          <w:szCs w:val="28"/>
        </w:rPr>
        <w:lastRenderedPageBreak/>
        <w:t>Оценивание письменной речи учащихся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lastRenderedPageBreak/>
        <w:t> </w:t>
      </w:r>
      <w:r w:rsidRPr="003923F4">
        <w:rPr>
          <w:b/>
          <w:bCs/>
          <w:color w:val="000000"/>
          <w:sz w:val="28"/>
          <w:szCs w:val="28"/>
        </w:rPr>
        <w:t>1. </w:t>
      </w:r>
      <w:r w:rsidRPr="003923F4">
        <w:rPr>
          <w:b/>
          <w:bCs/>
          <w:color w:val="000000"/>
          <w:sz w:val="28"/>
          <w:szCs w:val="28"/>
          <w:u w:val="single"/>
        </w:rPr>
        <w:t>За письменные работы</w:t>
      </w:r>
      <w:r w:rsidRPr="003923F4">
        <w:rPr>
          <w:color w:val="000000"/>
          <w:sz w:val="28"/>
          <w:szCs w:val="28"/>
        </w:rPr>
        <w:t> (контрольные работы, самостоятельные работы, словарные диктанты) оценка вычисляется исходя из процента правильных ответов:</w:t>
      </w:r>
    </w:p>
    <w:p w:rsidR="0087731B" w:rsidRPr="003923F4" w:rsidRDefault="0087731B" w:rsidP="00CF438B">
      <w:pPr>
        <w:shd w:val="clear" w:color="auto" w:fill="FFFFFF"/>
        <w:spacing w:line="276" w:lineRule="auto"/>
        <w:ind w:left="142"/>
        <w:jc w:val="center"/>
        <w:rPr>
          <w:color w:val="000000"/>
          <w:sz w:val="28"/>
          <w:szCs w:val="28"/>
        </w:rPr>
      </w:pPr>
      <w:r w:rsidRPr="003923F4">
        <w:rPr>
          <w:color w:val="000000"/>
          <w:sz w:val="28"/>
          <w:szCs w:val="28"/>
        </w:rPr>
        <w:t>Виды работ</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Оценка «3»</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Оценка «4»</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Оценка «5»</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Контрольные работы</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50% до 69%</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70% до 90%</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91% до 100%</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Самостоятельные работы, словарные диктанты</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60% до 74%</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75% до 94%</w:t>
      </w:r>
    </w:p>
    <w:p w:rsidR="0087731B" w:rsidRPr="003923F4" w:rsidRDefault="0087731B" w:rsidP="00CF438B">
      <w:pPr>
        <w:pStyle w:val="afa"/>
        <w:shd w:val="clear" w:color="auto" w:fill="FFFFFF"/>
        <w:spacing w:before="0" w:beforeAutospacing="0" w:after="0" w:afterAutospacing="0" w:line="276" w:lineRule="auto"/>
        <w:ind w:left="142"/>
        <w:jc w:val="center"/>
        <w:rPr>
          <w:color w:val="000000"/>
          <w:sz w:val="28"/>
          <w:szCs w:val="28"/>
        </w:rPr>
      </w:pPr>
      <w:r w:rsidRPr="003923F4">
        <w:rPr>
          <w:color w:val="000000"/>
          <w:sz w:val="28"/>
          <w:szCs w:val="28"/>
        </w:rPr>
        <w:t>От 95% до 100%</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 </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2. </w:t>
      </w:r>
      <w:r w:rsidRPr="003923F4">
        <w:rPr>
          <w:b/>
          <w:bCs/>
          <w:color w:val="000000"/>
          <w:sz w:val="28"/>
          <w:szCs w:val="28"/>
          <w:u w:val="single"/>
        </w:rPr>
        <w:t>Творческие письменные работы</w:t>
      </w:r>
      <w:r w:rsidRPr="003923F4">
        <w:rPr>
          <w:color w:val="000000"/>
          <w:sz w:val="28"/>
          <w:szCs w:val="28"/>
        </w:rPr>
        <w:t> (письма, разные виды сочинений) оцениваются по пяти критериям:</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При неудовлетворительной оценке за содержание остальные критерии не оцениваются и работа получает неудовлетворительную оценку;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в) Лексика (словарный запас соответствует поставленной задаче и требованиям данного года обучения языку);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7731B" w:rsidRPr="003923F4" w:rsidRDefault="0087731B" w:rsidP="00CF438B">
      <w:pPr>
        <w:pStyle w:val="afa"/>
        <w:shd w:val="clear" w:color="auto" w:fill="FFFFFF"/>
        <w:spacing w:before="0" w:beforeAutospacing="0" w:after="0" w:afterAutospacing="0" w:line="276" w:lineRule="auto"/>
        <w:ind w:left="142"/>
        <w:rPr>
          <w:color w:val="000000"/>
          <w:sz w:val="28"/>
          <w:szCs w:val="28"/>
        </w:rPr>
      </w:pPr>
      <w:r w:rsidRPr="003923F4">
        <w:rPr>
          <w:color w:val="000000"/>
          <w:sz w:val="28"/>
          <w:szCs w:val="28"/>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7731B" w:rsidRDefault="0087731B" w:rsidP="00CF438B">
      <w:pPr>
        <w:shd w:val="clear" w:color="auto" w:fill="FFFFFF"/>
        <w:suppressAutoHyphens/>
        <w:spacing w:line="276" w:lineRule="auto"/>
        <w:ind w:left="142"/>
        <w:jc w:val="center"/>
        <w:rPr>
          <w:rFonts w:eastAsia="Calibri"/>
          <w:b/>
          <w:color w:val="000000"/>
          <w:sz w:val="28"/>
          <w:szCs w:val="28"/>
          <w:lang w:eastAsia="ar-SA"/>
        </w:rPr>
      </w:pPr>
    </w:p>
    <w:p w:rsidR="00CF438B" w:rsidRDefault="00CF438B" w:rsidP="00CF438B">
      <w:pPr>
        <w:shd w:val="clear" w:color="auto" w:fill="FFFFFF"/>
        <w:suppressAutoHyphens/>
        <w:spacing w:line="276" w:lineRule="auto"/>
        <w:ind w:left="142"/>
        <w:jc w:val="center"/>
        <w:rPr>
          <w:rFonts w:eastAsia="Calibri"/>
          <w:b/>
          <w:color w:val="000000"/>
          <w:sz w:val="28"/>
          <w:szCs w:val="28"/>
          <w:lang w:eastAsia="ar-SA"/>
        </w:rPr>
      </w:pPr>
    </w:p>
    <w:p w:rsidR="00CF438B" w:rsidRPr="003923F4" w:rsidRDefault="00CF438B" w:rsidP="00CF438B">
      <w:pPr>
        <w:shd w:val="clear" w:color="auto" w:fill="FFFFFF"/>
        <w:suppressAutoHyphens/>
        <w:spacing w:line="276" w:lineRule="auto"/>
        <w:ind w:left="142"/>
        <w:jc w:val="center"/>
        <w:rPr>
          <w:rFonts w:eastAsia="Calibri"/>
          <w:b/>
          <w:color w:val="000000"/>
          <w:sz w:val="28"/>
          <w:szCs w:val="28"/>
          <w:lang w:eastAsia="ar-SA"/>
        </w:rPr>
      </w:pPr>
    </w:p>
    <w:p w:rsidR="002A6CE6" w:rsidRPr="003923F4" w:rsidRDefault="002A6CE6" w:rsidP="00CF438B">
      <w:pPr>
        <w:shd w:val="clear" w:color="auto" w:fill="FFFFFF"/>
        <w:suppressAutoHyphens/>
        <w:spacing w:line="276" w:lineRule="auto"/>
        <w:ind w:left="142"/>
        <w:jc w:val="center"/>
        <w:rPr>
          <w:rFonts w:eastAsia="Calibri"/>
          <w:b/>
          <w:bCs/>
          <w:i/>
          <w:iCs/>
          <w:color w:val="000000"/>
          <w:sz w:val="28"/>
          <w:szCs w:val="28"/>
          <w:lang w:eastAsia="ar-SA"/>
        </w:rPr>
      </w:pPr>
      <w:r w:rsidRPr="003923F4">
        <w:rPr>
          <w:rFonts w:eastAsia="Calibri"/>
          <w:b/>
          <w:color w:val="000000"/>
          <w:sz w:val="28"/>
          <w:szCs w:val="28"/>
          <w:lang w:eastAsia="ar-SA"/>
        </w:rPr>
        <w:lastRenderedPageBreak/>
        <w:t>Основы религиозных культур и светской этики</w:t>
      </w:r>
    </w:p>
    <w:p w:rsidR="004E4FA3" w:rsidRPr="003923F4" w:rsidRDefault="004E4FA3" w:rsidP="00CF438B">
      <w:pPr>
        <w:spacing w:line="276" w:lineRule="auto"/>
        <w:ind w:left="142"/>
        <w:jc w:val="both"/>
        <w:rPr>
          <w:sz w:val="28"/>
          <w:szCs w:val="28"/>
        </w:rPr>
      </w:pPr>
      <w:r w:rsidRPr="003923F4">
        <w:rPr>
          <w:sz w:val="28"/>
          <w:szCs w:val="28"/>
        </w:rPr>
        <w:t>Для контроля и оценки знаний и умений по предмет</w:t>
      </w:r>
      <w:r w:rsidR="002A6CE6" w:rsidRPr="003923F4">
        <w:rPr>
          <w:sz w:val="28"/>
          <w:szCs w:val="28"/>
        </w:rPr>
        <w:t>у</w:t>
      </w:r>
      <w:r w:rsidRPr="003923F4">
        <w:rPr>
          <w:sz w:val="28"/>
          <w:szCs w:val="28"/>
        </w:rPr>
        <w:t xml:space="preserve"> этой образовательной области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творческие работы, к ним относятся: мини сочинения, сообщения по теме, составление кроссвордов и т.д.</w:t>
      </w:r>
    </w:p>
    <w:p w:rsidR="004E4FA3" w:rsidRPr="003923F4" w:rsidRDefault="004E4FA3" w:rsidP="00CF438B">
      <w:pPr>
        <w:spacing w:line="276" w:lineRule="auto"/>
        <w:ind w:left="142"/>
        <w:jc w:val="both"/>
        <w:rPr>
          <w:sz w:val="28"/>
          <w:szCs w:val="28"/>
        </w:rPr>
      </w:pPr>
      <w:r w:rsidRPr="003923F4">
        <w:rPr>
          <w:sz w:val="28"/>
          <w:szCs w:val="28"/>
        </w:rPr>
        <w:t xml:space="preserve">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 Для отслеживания уровня знаний и умений используются: итоговые и текущие проверочные и тестовые, творческие работы, проектная деятельность. </w:t>
      </w:r>
    </w:p>
    <w:p w:rsidR="004E4FA3" w:rsidRPr="003923F4" w:rsidRDefault="004E4FA3" w:rsidP="00CF438B">
      <w:pPr>
        <w:spacing w:line="276" w:lineRule="auto"/>
        <w:ind w:left="142"/>
        <w:jc w:val="both"/>
        <w:rPr>
          <w:sz w:val="28"/>
          <w:szCs w:val="28"/>
        </w:rPr>
      </w:pPr>
      <w:r w:rsidRPr="003923F4">
        <w:rPr>
          <w:sz w:val="28"/>
          <w:szCs w:val="28"/>
        </w:rPr>
        <w:t xml:space="preserve">Тестовая работа включает в себя задания, направленные на проверку действий, которыми необходимо овладеть учащимся в рамках данной учебной задачи. При использовании тестовой </w:t>
      </w:r>
      <w:r w:rsidR="003F2D10" w:rsidRPr="003923F4">
        <w:rPr>
          <w:sz w:val="28"/>
          <w:szCs w:val="28"/>
        </w:rPr>
        <w:t>формы контроля руководствуются характеристиками цифровой отметки по учебному предмету Окружающий мир»</w:t>
      </w:r>
    </w:p>
    <w:p w:rsidR="004E4FA3" w:rsidRPr="003923F4" w:rsidRDefault="004E4FA3" w:rsidP="00CF438B">
      <w:pPr>
        <w:spacing w:line="276" w:lineRule="auto"/>
        <w:ind w:left="142"/>
        <w:jc w:val="both"/>
        <w:rPr>
          <w:sz w:val="28"/>
          <w:szCs w:val="28"/>
        </w:rPr>
      </w:pPr>
      <w:r w:rsidRPr="003923F4">
        <w:rPr>
          <w:sz w:val="28"/>
          <w:szCs w:val="28"/>
        </w:rPr>
        <w:t>В случае невыполнения теста с обучающимися проводится работа над ошибками,  выполняется повторное тестирование.</w:t>
      </w:r>
    </w:p>
    <w:p w:rsidR="004E4FA3" w:rsidRPr="003923F4" w:rsidRDefault="004E4FA3" w:rsidP="00CF438B">
      <w:pPr>
        <w:spacing w:line="276" w:lineRule="auto"/>
        <w:ind w:left="142"/>
        <w:jc w:val="both"/>
        <w:rPr>
          <w:sz w:val="28"/>
          <w:szCs w:val="28"/>
        </w:rPr>
      </w:pPr>
      <w:r w:rsidRPr="003923F4">
        <w:rPr>
          <w:sz w:val="28"/>
          <w:szCs w:val="28"/>
        </w:rPr>
        <w:t xml:space="preserve">Результаты данной работы фиксируются в классном журнале. </w:t>
      </w:r>
    </w:p>
    <w:p w:rsidR="004E4FA3" w:rsidRPr="003923F4" w:rsidRDefault="004E4FA3" w:rsidP="00CF438B">
      <w:pPr>
        <w:spacing w:line="276" w:lineRule="auto"/>
        <w:ind w:left="142"/>
        <w:jc w:val="both"/>
        <w:rPr>
          <w:sz w:val="28"/>
          <w:szCs w:val="28"/>
        </w:rPr>
      </w:pPr>
      <w:r w:rsidRPr="003923F4">
        <w:rPr>
          <w:sz w:val="28"/>
          <w:szCs w:val="28"/>
        </w:rPr>
        <w:t xml:space="preserve">Одним из способов оценивания учеником своей деятельности и учителем учебных результатов обучающихся является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 </w:t>
      </w:r>
    </w:p>
    <w:p w:rsidR="004E4FA3" w:rsidRPr="003923F4" w:rsidRDefault="004E4FA3" w:rsidP="00CF438B">
      <w:pPr>
        <w:spacing w:line="276" w:lineRule="auto"/>
        <w:ind w:left="142"/>
        <w:jc w:val="both"/>
        <w:rPr>
          <w:sz w:val="28"/>
          <w:szCs w:val="28"/>
        </w:rPr>
      </w:pPr>
      <w:r w:rsidRPr="003923F4">
        <w:rPr>
          <w:sz w:val="28"/>
          <w:szCs w:val="28"/>
        </w:rPr>
        <w:t>Проектная деятельность предусматривает защиту проектов в ходе, которой каждый обучающийся в конце каждого полугодия должен продемонстрировать (показать) все, на что он способен. Главным моментом в проектной деятельности является – защита проект</w:t>
      </w:r>
      <w:r w:rsidR="003F2D10" w:rsidRPr="003923F4">
        <w:rPr>
          <w:sz w:val="28"/>
          <w:szCs w:val="28"/>
        </w:rPr>
        <w:t>а, которая оценивается учителем.</w:t>
      </w:r>
    </w:p>
    <w:p w:rsidR="004E4FA3" w:rsidRPr="003923F4" w:rsidRDefault="004E4FA3" w:rsidP="00CF438B">
      <w:pPr>
        <w:spacing w:line="276" w:lineRule="auto"/>
        <w:ind w:left="142"/>
        <w:jc w:val="both"/>
        <w:rPr>
          <w:sz w:val="28"/>
          <w:szCs w:val="28"/>
        </w:rPr>
      </w:pPr>
    </w:p>
    <w:p w:rsidR="004E4FA3" w:rsidRPr="003923F4" w:rsidRDefault="004E4FA3"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Критерии и нормы оценки практических заданий обучающихся по изобразительному искусству и технологии</w:t>
      </w:r>
    </w:p>
    <w:p w:rsidR="004E4FA3" w:rsidRPr="003923F4" w:rsidRDefault="009856A9" w:rsidP="00CF438B">
      <w:pPr>
        <w:tabs>
          <w:tab w:val="left" w:pos="3744"/>
        </w:tabs>
        <w:suppressAutoHyphens/>
        <w:spacing w:line="276" w:lineRule="auto"/>
        <w:ind w:left="142"/>
        <w:jc w:val="both"/>
        <w:rPr>
          <w:rFonts w:eastAsia="Calibri"/>
          <w:sz w:val="28"/>
          <w:szCs w:val="28"/>
          <w:lang w:eastAsia="ar-SA"/>
        </w:rPr>
      </w:pPr>
      <w:r w:rsidRPr="003923F4">
        <w:rPr>
          <w:rFonts w:eastAsia="Calibri"/>
          <w:b/>
          <w:bCs/>
          <w:iCs/>
          <w:color w:val="000000"/>
          <w:sz w:val="28"/>
          <w:szCs w:val="28"/>
          <w:lang w:eastAsia="ar-SA"/>
        </w:rPr>
        <w:t xml:space="preserve">«5» - </w:t>
      </w:r>
      <w:r w:rsidR="004E4FA3" w:rsidRPr="003923F4">
        <w:rPr>
          <w:rFonts w:eastAsia="Calibri"/>
          <w:sz w:val="28"/>
          <w:szCs w:val="28"/>
          <w:lang w:eastAsia="ar-SA"/>
        </w:rPr>
        <w:t>уровень выполнения требований высокий, отсутствуют ошиб</w:t>
      </w:r>
      <w:r w:rsidR="004E4FA3" w:rsidRPr="003923F4">
        <w:rPr>
          <w:rFonts w:eastAsia="Calibri"/>
          <w:sz w:val="28"/>
          <w:szCs w:val="28"/>
          <w:lang w:eastAsia="ar-SA"/>
        </w:rPr>
        <w:softHyphen/>
        <w:t>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4E4FA3" w:rsidRPr="003923F4" w:rsidRDefault="009856A9" w:rsidP="00CF438B">
      <w:pPr>
        <w:tabs>
          <w:tab w:val="left" w:pos="3744"/>
        </w:tabs>
        <w:suppressAutoHyphens/>
        <w:spacing w:line="276" w:lineRule="auto"/>
        <w:ind w:left="142"/>
        <w:jc w:val="both"/>
        <w:rPr>
          <w:rFonts w:eastAsia="Calibri"/>
          <w:sz w:val="28"/>
          <w:szCs w:val="28"/>
          <w:lang w:eastAsia="ar-SA"/>
        </w:rPr>
      </w:pPr>
      <w:r w:rsidRPr="003923F4">
        <w:rPr>
          <w:rFonts w:eastAsia="Calibri"/>
          <w:b/>
          <w:bCs/>
          <w:iCs/>
          <w:color w:val="000000"/>
          <w:sz w:val="28"/>
          <w:szCs w:val="28"/>
          <w:lang w:eastAsia="ar-SA"/>
        </w:rPr>
        <w:t xml:space="preserve">«4» - </w:t>
      </w:r>
      <w:r w:rsidR="004E4FA3" w:rsidRPr="003923F4">
        <w:rPr>
          <w:rFonts w:eastAsia="Calibri"/>
          <w:sz w:val="28"/>
          <w:szCs w:val="28"/>
          <w:lang w:eastAsia="ar-SA"/>
        </w:rPr>
        <w:t>уровень выполнения требований хороший, но допущены незначительные ошибки в разработке композиции, есть нарушения в пе</w:t>
      </w:r>
      <w:r w:rsidR="004E4FA3" w:rsidRPr="003923F4">
        <w:rPr>
          <w:rFonts w:eastAsia="Calibri"/>
          <w:sz w:val="28"/>
          <w:szCs w:val="28"/>
          <w:lang w:eastAsia="ar-SA"/>
        </w:rPr>
        <w:softHyphen/>
        <w:t xml:space="preserve">редаче пропорций и </w:t>
      </w:r>
      <w:r w:rsidR="004E4FA3" w:rsidRPr="003923F4">
        <w:rPr>
          <w:rFonts w:eastAsia="Calibri"/>
          <w:sz w:val="28"/>
          <w:szCs w:val="28"/>
          <w:lang w:eastAsia="ar-SA"/>
        </w:rPr>
        <w:lastRenderedPageBreak/>
        <w:t>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4E4FA3" w:rsidRPr="003923F4" w:rsidRDefault="009856A9" w:rsidP="00CF438B">
      <w:pPr>
        <w:tabs>
          <w:tab w:val="left" w:pos="3744"/>
        </w:tabs>
        <w:suppressAutoHyphens/>
        <w:spacing w:line="276" w:lineRule="auto"/>
        <w:ind w:left="142"/>
        <w:jc w:val="both"/>
        <w:rPr>
          <w:rFonts w:eastAsia="Calibri"/>
          <w:sz w:val="28"/>
          <w:szCs w:val="28"/>
          <w:lang w:eastAsia="ar-SA"/>
        </w:rPr>
      </w:pPr>
      <w:r w:rsidRPr="003923F4">
        <w:rPr>
          <w:rFonts w:eastAsia="Calibri"/>
          <w:b/>
          <w:bCs/>
          <w:iCs/>
          <w:color w:val="000000"/>
          <w:sz w:val="28"/>
          <w:szCs w:val="28"/>
          <w:lang w:eastAsia="ar-SA"/>
        </w:rPr>
        <w:t xml:space="preserve">«3» - </w:t>
      </w:r>
      <w:r w:rsidR="004E4FA3" w:rsidRPr="003923F4">
        <w:rPr>
          <w:rFonts w:eastAsia="Calibri"/>
          <w:sz w:val="28"/>
          <w:szCs w:val="28"/>
          <w:lang w:eastAsia="ar-SA"/>
        </w:rPr>
        <w:t>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4E4FA3" w:rsidRPr="003923F4" w:rsidRDefault="009856A9" w:rsidP="00CF438B">
      <w:pPr>
        <w:tabs>
          <w:tab w:val="left" w:pos="3744"/>
        </w:tabs>
        <w:suppressAutoHyphens/>
        <w:spacing w:line="276" w:lineRule="auto"/>
        <w:ind w:left="142"/>
        <w:jc w:val="both"/>
        <w:rPr>
          <w:rFonts w:eastAsia="Calibri"/>
          <w:sz w:val="28"/>
          <w:szCs w:val="28"/>
          <w:lang w:eastAsia="ar-SA"/>
        </w:rPr>
      </w:pPr>
      <w:r w:rsidRPr="003923F4">
        <w:rPr>
          <w:rFonts w:eastAsia="Calibri"/>
          <w:b/>
          <w:bCs/>
          <w:iCs/>
          <w:color w:val="000000"/>
          <w:sz w:val="28"/>
          <w:szCs w:val="28"/>
          <w:lang w:eastAsia="ar-SA"/>
        </w:rPr>
        <w:t xml:space="preserve">«2» - </w:t>
      </w:r>
      <w:r w:rsidR="004E4FA3" w:rsidRPr="003923F4">
        <w:rPr>
          <w:rFonts w:eastAsia="Calibri"/>
          <w:sz w:val="28"/>
          <w:szCs w:val="28"/>
          <w:lang w:eastAsia="ar-SA"/>
        </w:rPr>
        <w:t>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4E4FA3" w:rsidRPr="003923F4" w:rsidRDefault="004E4FA3" w:rsidP="00CF438B">
      <w:pPr>
        <w:suppressAutoHyphens/>
        <w:spacing w:line="276" w:lineRule="auto"/>
        <w:ind w:left="142"/>
        <w:jc w:val="both"/>
        <w:rPr>
          <w:rFonts w:eastAsia="Calibri"/>
          <w:b/>
          <w:color w:val="000000"/>
          <w:sz w:val="28"/>
          <w:szCs w:val="28"/>
          <w:lang w:eastAsia="ar-SA"/>
        </w:rPr>
      </w:pPr>
    </w:p>
    <w:p w:rsidR="004E4FA3" w:rsidRPr="003923F4" w:rsidRDefault="004E4FA3" w:rsidP="00151784">
      <w:pPr>
        <w:suppressAutoHyphens/>
        <w:spacing w:line="276" w:lineRule="auto"/>
        <w:ind w:left="142"/>
        <w:jc w:val="center"/>
        <w:rPr>
          <w:i/>
          <w:color w:val="000000"/>
          <w:spacing w:val="1"/>
          <w:sz w:val="28"/>
          <w:szCs w:val="28"/>
          <w:lang w:eastAsia="ar-SA"/>
        </w:rPr>
      </w:pPr>
      <w:r w:rsidRPr="003923F4">
        <w:rPr>
          <w:rFonts w:eastAsia="Calibri"/>
          <w:b/>
          <w:sz w:val="28"/>
          <w:szCs w:val="28"/>
          <w:lang w:eastAsia="ar-SA"/>
        </w:rPr>
        <w:t>Критерии и нормы оценки практических заданий обучающихся по физической культуре</w:t>
      </w:r>
    </w:p>
    <w:p w:rsidR="004E4FA3" w:rsidRPr="003923F4" w:rsidRDefault="004E4FA3" w:rsidP="00CF438B">
      <w:pPr>
        <w:spacing w:line="276" w:lineRule="auto"/>
        <w:ind w:left="142"/>
        <w:jc w:val="both"/>
        <w:rPr>
          <w:sz w:val="28"/>
          <w:szCs w:val="28"/>
        </w:rPr>
      </w:pPr>
      <w:r w:rsidRPr="003923F4">
        <w:rPr>
          <w:sz w:val="28"/>
          <w:szCs w:val="28"/>
        </w:rPr>
        <w:t>По предмету ф</w:t>
      </w:r>
      <w:r w:rsidR="00510B54" w:rsidRPr="003923F4">
        <w:rPr>
          <w:sz w:val="28"/>
          <w:szCs w:val="28"/>
        </w:rPr>
        <w:t xml:space="preserve">изическая культура оцениваются </w:t>
      </w:r>
      <w:r w:rsidRPr="003923F4">
        <w:rPr>
          <w:sz w:val="28"/>
          <w:szCs w:val="28"/>
        </w:rPr>
        <w:t>физическая подготовленность, практические умения и навыки, теоретические знания, навыки организации физкультурно-оздоровительной деятельности, динамика (прирост) оцениваемых параметров по сравнению с исходными или предшествующими промежуточными значениями (учитывается базовый уровень здоровья, физической подготовленности), сформированностьобщеучебных</w:t>
      </w:r>
      <w:r w:rsidR="00510B54" w:rsidRPr="003923F4">
        <w:rPr>
          <w:sz w:val="28"/>
          <w:szCs w:val="28"/>
        </w:rPr>
        <w:t>действий.</w:t>
      </w:r>
    </w:p>
    <w:p w:rsidR="004E4FA3" w:rsidRPr="003923F4" w:rsidRDefault="004E4FA3" w:rsidP="00CF438B">
      <w:pPr>
        <w:spacing w:line="276" w:lineRule="auto"/>
        <w:ind w:left="142"/>
        <w:jc w:val="both"/>
        <w:rPr>
          <w:sz w:val="28"/>
          <w:szCs w:val="28"/>
        </w:rPr>
      </w:pPr>
      <w:r w:rsidRPr="003923F4">
        <w:rPr>
          <w:sz w:val="28"/>
          <w:szCs w:val="28"/>
        </w:rPr>
        <w:t>Критерии оценивания учащихся на уроках физической культуры:</w:t>
      </w:r>
    </w:p>
    <w:p w:rsidR="004E4FA3" w:rsidRPr="003923F4" w:rsidRDefault="004E4FA3" w:rsidP="00CF438B">
      <w:pPr>
        <w:spacing w:line="276" w:lineRule="auto"/>
        <w:ind w:left="142"/>
        <w:jc w:val="both"/>
        <w:rPr>
          <w:sz w:val="28"/>
          <w:szCs w:val="28"/>
        </w:rPr>
      </w:pPr>
      <w:r w:rsidRPr="003923F4">
        <w:rPr>
          <w:b/>
          <w:bCs/>
          <w:sz w:val="28"/>
          <w:szCs w:val="28"/>
        </w:rPr>
        <w:t>«2» (неудовлетворительно) в зависимости от следующих условий:</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чащиеся не имеют спортивную форму, соответствующую погодным условиям и видам спортивных занятий или урока, не выполня</w:t>
      </w:r>
      <w:r w:rsidR="00510B54" w:rsidRPr="003923F4">
        <w:rPr>
          <w:sz w:val="28"/>
          <w:szCs w:val="28"/>
        </w:rPr>
        <w:t>ю</w:t>
      </w:r>
      <w:r w:rsidRPr="003923F4">
        <w:rPr>
          <w:sz w:val="28"/>
          <w:szCs w:val="28"/>
        </w:rPr>
        <w:t>т требования техники безопасности;</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не имеющий выраженных отклонений в состоянии здоровья, при этом не имеющий стойкой мотивации к занятиям физическими упражнениями, нет положительных изменений в физических возможностях обучающегося, которые должны быть замечены учителем;</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не продемонстрировал существенных сдвигов в формировании навыков, умений в развитии морально-волевых или физических качеств;</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не выполняет теоретические или иные задания учителя, не овладел доступными ему навыками самостоятельных занятий, необходимыми теоретическими и практическими знаниями в области физической культуры.</w:t>
      </w:r>
    </w:p>
    <w:p w:rsidR="004E4FA3" w:rsidRPr="003923F4" w:rsidRDefault="004E4FA3" w:rsidP="00CF438B">
      <w:pPr>
        <w:spacing w:line="276" w:lineRule="auto"/>
        <w:ind w:left="142"/>
        <w:jc w:val="both"/>
        <w:rPr>
          <w:sz w:val="28"/>
          <w:szCs w:val="28"/>
        </w:rPr>
      </w:pPr>
      <w:r w:rsidRPr="003923F4">
        <w:rPr>
          <w:b/>
          <w:bCs/>
          <w:sz w:val="28"/>
          <w:szCs w:val="28"/>
        </w:rPr>
        <w:t>«3» (удовлетворительно) в зависимости от следующих условий:</w:t>
      </w:r>
    </w:p>
    <w:p w:rsidR="004E4FA3" w:rsidRPr="003923F4" w:rsidRDefault="004E4FA3" w:rsidP="00CF438B">
      <w:pPr>
        <w:spacing w:line="276" w:lineRule="auto"/>
        <w:ind w:left="142"/>
        <w:jc w:val="both"/>
        <w:rPr>
          <w:sz w:val="28"/>
          <w:szCs w:val="28"/>
        </w:rPr>
      </w:pPr>
      <w:r w:rsidRPr="003923F4">
        <w:rPr>
          <w:sz w:val="28"/>
          <w:szCs w:val="28"/>
        </w:rPr>
        <w:lastRenderedPageBreak/>
        <w:t>-</w:t>
      </w:r>
      <w:r w:rsidR="00510B54" w:rsidRPr="003923F4">
        <w:rPr>
          <w:sz w:val="28"/>
          <w:szCs w:val="28"/>
        </w:rPr>
        <w:t xml:space="preserve"> у</w:t>
      </w:r>
      <w:r w:rsidRPr="003923F4">
        <w:rPr>
          <w:sz w:val="28"/>
          <w:szCs w:val="28"/>
        </w:rPr>
        <w:t>чащийся выполняет все требования по технике безопасности и правила повеления в спортивном зале и на стадионе, соблюдает гигиенические требования;</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которые могут быть замечены учителем;</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продемонстрировал несущественные сдвиги в формировании навыков, умений в развитии физических и морально-волевых качеств в течение четверти, полугодия;</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частично выполняет все теоретические задания учителя, овладел доступными ему навыками самостоятельных занятий, необходимыми теоретическими и практическими в области физической культуры.</w:t>
      </w:r>
    </w:p>
    <w:p w:rsidR="004E4FA3" w:rsidRPr="003923F4" w:rsidRDefault="004E4FA3" w:rsidP="00CF438B">
      <w:pPr>
        <w:spacing w:line="276" w:lineRule="auto"/>
        <w:ind w:left="142"/>
        <w:jc w:val="both"/>
        <w:rPr>
          <w:sz w:val="28"/>
          <w:szCs w:val="28"/>
        </w:rPr>
      </w:pPr>
      <w:r w:rsidRPr="003923F4">
        <w:rPr>
          <w:b/>
          <w:bCs/>
          <w:sz w:val="28"/>
          <w:szCs w:val="28"/>
        </w:rPr>
        <w:t>«4» (хорошо) в зависимости от следующих условий:</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имеет спортивную форму, выполняет требования техники безопасности, соблюдает гигиенические требования и охрану труда при выполнении физических упражнений;</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которые замечены учителем;</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постоянно демонстрирует существенные сдвиги в формировании качеств, умений и в развитии физических и морально-волевых качеств в течение четверти, полугодия, года, успешно сдаёт или подтверждает 80% всех требуемых на уроках нормативов по физической культуре для своего возраста;</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выполняет все теоретические и другие задания учителя, овладел доступными ему навыками самостоятельных занятий, оказания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4E4FA3" w:rsidRPr="003923F4" w:rsidRDefault="004E4FA3" w:rsidP="00CF438B">
      <w:pPr>
        <w:spacing w:line="276" w:lineRule="auto"/>
        <w:ind w:left="142"/>
        <w:jc w:val="both"/>
        <w:rPr>
          <w:sz w:val="28"/>
          <w:szCs w:val="28"/>
        </w:rPr>
      </w:pPr>
      <w:r w:rsidRPr="003923F4">
        <w:rPr>
          <w:b/>
          <w:bCs/>
          <w:sz w:val="28"/>
          <w:szCs w:val="28"/>
        </w:rPr>
        <w:t>«5» (отлично) в зависимости от следующих условий:</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имеет спортивную форму, выполняет все требования по технике безопасности, соблюдает гигиенические требования и охрану труда при выполнении физических упражнений;</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w:t>
      </w:r>
      <w:r w:rsidRPr="003923F4">
        <w:rPr>
          <w:sz w:val="28"/>
          <w:szCs w:val="28"/>
        </w:rPr>
        <w:t>чащийся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полугодия;</w:t>
      </w:r>
    </w:p>
    <w:p w:rsidR="004E4FA3" w:rsidRPr="003923F4" w:rsidRDefault="004E4FA3" w:rsidP="00CF438B">
      <w:pPr>
        <w:spacing w:line="276" w:lineRule="auto"/>
        <w:ind w:left="142"/>
        <w:jc w:val="both"/>
        <w:rPr>
          <w:sz w:val="28"/>
          <w:szCs w:val="28"/>
        </w:rPr>
      </w:pPr>
      <w:r w:rsidRPr="003923F4">
        <w:rPr>
          <w:sz w:val="28"/>
          <w:szCs w:val="28"/>
        </w:rPr>
        <w:lastRenderedPageBreak/>
        <w:t>-</w:t>
      </w:r>
      <w:r w:rsidR="00510B54" w:rsidRPr="003923F4">
        <w:rPr>
          <w:sz w:val="28"/>
          <w:szCs w:val="28"/>
        </w:rPr>
        <w:t xml:space="preserve"> уч</w:t>
      </w:r>
      <w:r w:rsidRPr="003923F4">
        <w:rPr>
          <w:sz w:val="28"/>
          <w:szCs w:val="28"/>
        </w:rPr>
        <w:t>ащийся успешно сдаёт или подтверждает все требуемые на уроках нормативы по физической культуре, для своего возраста;</w:t>
      </w:r>
    </w:p>
    <w:p w:rsidR="004E4FA3" w:rsidRPr="003923F4" w:rsidRDefault="004E4FA3" w:rsidP="00CF438B">
      <w:pPr>
        <w:spacing w:line="276" w:lineRule="auto"/>
        <w:ind w:left="142"/>
        <w:jc w:val="both"/>
        <w:rPr>
          <w:sz w:val="28"/>
          <w:szCs w:val="28"/>
        </w:rPr>
      </w:pPr>
      <w:r w:rsidRPr="003923F4">
        <w:rPr>
          <w:sz w:val="28"/>
          <w:szCs w:val="28"/>
        </w:rPr>
        <w:t>-</w:t>
      </w:r>
      <w:r w:rsidR="00510B54" w:rsidRPr="003923F4">
        <w:rPr>
          <w:sz w:val="28"/>
          <w:szCs w:val="28"/>
        </w:rPr>
        <w:t xml:space="preserve"> уч</w:t>
      </w:r>
      <w:r w:rsidRPr="003923F4">
        <w:rPr>
          <w:sz w:val="28"/>
          <w:szCs w:val="28"/>
        </w:rPr>
        <w:t>ащийся выполняет все теоретические или иные задания учителя, овладел доступными ему навыками самостоятельных занятий, оказания посильной помощи в судействе школьных соревнований или организации классных спортивных мероприятий, а также необходимыми навыками и теоретическими и практическими знаниями в области физической культуры.</w:t>
      </w:r>
    </w:p>
    <w:p w:rsidR="004E4FA3" w:rsidRPr="003923F4" w:rsidRDefault="004E4FA3" w:rsidP="00CF438B">
      <w:pPr>
        <w:spacing w:line="276" w:lineRule="auto"/>
        <w:ind w:left="142"/>
        <w:jc w:val="both"/>
        <w:rPr>
          <w:sz w:val="28"/>
          <w:szCs w:val="28"/>
        </w:rPr>
      </w:pPr>
      <w:r w:rsidRPr="003923F4">
        <w:rPr>
          <w:sz w:val="28"/>
          <w:szCs w:val="28"/>
        </w:rPr>
        <w:t>Оценивая успехи по физической культуре,  принимаются во внимание индивидуальные особенности учащихся, значимость которых в физическом воспитании особенно велика.</w:t>
      </w:r>
    </w:p>
    <w:p w:rsidR="004E4FA3" w:rsidRPr="003923F4" w:rsidRDefault="004E4FA3" w:rsidP="00CF438B">
      <w:pPr>
        <w:spacing w:line="276" w:lineRule="auto"/>
        <w:ind w:left="142"/>
        <w:jc w:val="both"/>
        <w:rPr>
          <w:sz w:val="28"/>
          <w:szCs w:val="28"/>
        </w:rPr>
      </w:pPr>
      <w:r w:rsidRPr="003923F4">
        <w:rPr>
          <w:sz w:val="28"/>
          <w:szCs w:val="28"/>
        </w:rPr>
        <w:t>Индивидуальные особенности, которые необходимо учитывать, можно разделить на две группы: телесные и психические.</w:t>
      </w:r>
    </w:p>
    <w:p w:rsidR="004E4FA3" w:rsidRPr="003923F4" w:rsidRDefault="00510B54" w:rsidP="00CF438B">
      <w:pPr>
        <w:spacing w:line="276" w:lineRule="auto"/>
        <w:ind w:left="142"/>
        <w:jc w:val="both"/>
        <w:rPr>
          <w:sz w:val="28"/>
          <w:szCs w:val="28"/>
        </w:rPr>
      </w:pPr>
      <w:r w:rsidRPr="003923F4">
        <w:rPr>
          <w:sz w:val="28"/>
          <w:szCs w:val="28"/>
        </w:rPr>
        <w:t xml:space="preserve">Телесные – </w:t>
      </w:r>
      <w:r w:rsidR="004E4FA3" w:rsidRPr="003923F4">
        <w:rPr>
          <w:sz w:val="28"/>
          <w:szCs w:val="28"/>
        </w:rPr>
        <w:t>это особенности физического развития (длина и масса тела), тип телосложения (астеноидный, дигестивный, торакальный и мышечный).</w:t>
      </w:r>
    </w:p>
    <w:p w:rsidR="004E4FA3" w:rsidRPr="003923F4" w:rsidRDefault="004E4FA3" w:rsidP="00CF438B">
      <w:pPr>
        <w:spacing w:line="276" w:lineRule="auto"/>
        <w:ind w:left="142"/>
        <w:jc w:val="both"/>
        <w:rPr>
          <w:sz w:val="28"/>
          <w:szCs w:val="28"/>
        </w:rPr>
      </w:pPr>
      <w:r w:rsidRPr="003923F4">
        <w:rPr>
          <w:sz w:val="28"/>
          <w:szCs w:val="28"/>
        </w:rPr>
        <w:t>Наиболее внимательного и деликатного отношения к себе при выставлении оценок требуют дети дигестивного (с избыточной массой) и астеноидного (слабого) типа телосложения. В ряде случаев следует обращать внимание на особенности строения тела, костно-мышечного аппарата, также влияющих на овладение отдельными разделами программы или на выполнение нормативов.</w:t>
      </w:r>
    </w:p>
    <w:p w:rsidR="004E4FA3" w:rsidRPr="003923F4" w:rsidRDefault="004E4FA3" w:rsidP="00CF438B">
      <w:pPr>
        <w:spacing w:line="276" w:lineRule="auto"/>
        <w:ind w:left="142"/>
        <w:jc w:val="both"/>
        <w:rPr>
          <w:sz w:val="28"/>
          <w:szCs w:val="28"/>
        </w:rPr>
      </w:pPr>
      <w:r w:rsidRPr="003923F4">
        <w:rPr>
          <w:sz w:val="28"/>
          <w:szCs w:val="28"/>
        </w:rPr>
        <w:t>При оценке успеваемости учащихся не меньшее значение имеет также учёт психических особенностей личности. Детям с заторможенным восприятием и мышлением необходимо больше времени для осмысления заданий учителя, подготовки к ответу, выполнения упражнения. Учащимся с плохой двигательной памятью труднее воспроизвести требуемые образцы или отдельные детали осваиваемых движений. Эмоциональным, легковозбудимым учащимся следует создать спокойную, доброжелательную обстановку, в которой они могли бы продемонстрировать свои достижения. Нерешительным, с недостаточно развитыми волевыми качествами учащимся необходимо дать время для адаптации к условиям повышенной трудности заданий, оказать им более надёжную страховку и помощь и т. д.</w:t>
      </w:r>
    </w:p>
    <w:p w:rsidR="004E4FA3" w:rsidRPr="003923F4" w:rsidRDefault="004E4FA3" w:rsidP="00CF438B">
      <w:pPr>
        <w:spacing w:line="276" w:lineRule="auto"/>
        <w:ind w:left="142"/>
        <w:jc w:val="both"/>
        <w:rPr>
          <w:sz w:val="28"/>
          <w:szCs w:val="28"/>
        </w:rPr>
      </w:pPr>
      <w:r w:rsidRPr="003923F4">
        <w:rPr>
          <w:sz w:val="28"/>
          <w:szCs w:val="28"/>
        </w:rPr>
        <w:t>При учёте индивидуальных особенностей учителю необходимо быть максимально тактичным, внимательным, не унижать достоинство учащегося, использовать оценку таким образом, чтобы она способствовала повышению и дальнейшему развитию интереса учащихся к физической культуре.</w:t>
      </w:r>
    </w:p>
    <w:p w:rsidR="004E4FA3" w:rsidRPr="003923F4" w:rsidRDefault="004E4FA3" w:rsidP="00CF438B">
      <w:pPr>
        <w:spacing w:line="276" w:lineRule="auto"/>
        <w:ind w:left="142"/>
        <w:jc w:val="both"/>
        <w:rPr>
          <w:sz w:val="28"/>
          <w:szCs w:val="28"/>
        </w:rPr>
      </w:pPr>
      <w:r w:rsidRPr="003923F4">
        <w:rPr>
          <w:sz w:val="28"/>
          <w:szCs w:val="28"/>
        </w:rPr>
        <w:t xml:space="preserve">При оценивании учебных достижений по физической культуре учитывается динамика индивидуальных показателей. Если ребенок изначально имел невысокий уровень физической подготовки, но существенно прибавил в своем развитии, он достоин высокой оценки. Это будет служить дополнительным </w:t>
      </w:r>
      <w:r w:rsidRPr="003923F4">
        <w:rPr>
          <w:sz w:val="28"/>
          <w:szCs w:val="28"/>
        </w:rPr>
        <w:lastRenderedPageBreak/>
        <w:t>стимулом для дальнейшего развития и роста ученика, а главное, укрепит его желание заниматься физическими упражнениями.</w:t>
      </w:r>
    </w:p>
    <w:p w:rsidR="004E4FA3" w:rsidRPr="003923F4" w:rsidRDefault="004E4FA3" w:rsidP="00CF438B">
      <w:pPr>
        <w:spacing w:line="276" w:lineRule="auto"/>
        <w:ind w:left="142"/>
        <w:jc w:val="both"/>
        <w:rPr>
          <w:sz w:val="28"/>
          <w:szCs w:val="28"/>
        </w:rPr>
      </w:pPr>
      <w:r w:rsidRPr="003923F4">
        <w:rPr>
          <w:bCs/>
          <w:sz w:val="28"/>
          <w:szCs w:val="28"/>
        </w:rPr>
        <w:t>Оценивание обучающихся, освобожденных от физических нагрузок</w:t>
      </w:r>
      <w:r w:rsidR="005A3FE6" w:rsidRPr="003923F4">
        <w:rPr>
          <w:bCs/>
          <w:sz w:val="28"/>
          <w:szCs w:val="28"/>
        </w:rPr>
        <w:t>,</w:t>
      </w:r>
      <w:r w:rsidRPr="003923F4">
        <w:rPr>
          <w:bCs/>
          <w:sz w:val="28"/>
          <w:szCs w:val="28"/>
        </w:rPr>
        <w:t xml:space="preserve"> и обучающихся специальной м</w:t>
      </w:r>
      <w:r w:rsidR="005A3FE6" w:rsidRPr="003923F4">
        <w:rPr>
          <w:bCs/>
          <w:sz w:val="28"/>
          <w:szCs w:val="28"/>
        </w:rPr>
        <w:t>едицинской группы проводится по следующим показателям:</w:t>
      </w:r>
    </w:p>
    <w:p w:rsidR="004E4FA3" w:rsidRPr="003923F4" w:rsidRDefault="004E4FA3" w:rsidP="00CF438B">
      <w:pPr>
        <w:spacing w:line="276" w:lineRule="auto"/>
        <w:ind w:left="142"/>
        <w:jc w:val="both"/>
        <w:rPr>
          <w:sz w:val="28"/>
          <w:szCs w:val="28"/>
        </w:rPr>
      </w:pPr>
      <w:r w:rsidRPr="003923F4">
        <w:rPr>
          <w:bCs/>
          <w:sz w:val="28"/>
          <w:szCs w:val="28"/>
        </w:rPr>
        <w:t>-выполнение теоретических заданий на уроках (правила игры, техника безопасности, и т. д);</w:t>
      </w:r>
    </w:p>
    <w:p w:rsidR="004E4FA3" w:rsidRPr="003923F4" w:rsidRDefault="004E4FA3" w:rsidP="00CF438B">
      <w:pPr>
        <w:spacing w:line="276" w:lineRule="auto"/>
        <w:ind w:left="142"/>
        <w:jc w:val="both"/>
        <w:rPr>
          <w:sz w:val="28"/>
          <w:szCs w:val="28"/>
        </w:rPr>
      </w:pPr>
      <w:r w:rsidRPr="003923F4">
        <w:rPr>
          <w:bCs/>
          <w:sz w:val="28"/>
          <w:szCs w:val="28"/>
        </w:rPr>
        <w:t>- подготовка и проведение разминки;</w:t>
      </w:r>
    </w:p>
    <w:p w:rsidR="004E4FA3" w:rsidRPr="003923F4" w:rsidRDefault="004E4FA3" w:rsidP="00CF438B">
      <w:pPr>
        <w:spacing w:line="276" w:lineRule="auto"/>
        <w:ind w:left="142"/>
        <w:jc w:val="both"/>
        <w:rPr>
          <w:sz w:val="28"/>
          <w:szCs w:val="28"/>
        </w:rPr>
      </w:pPr>
      <w:r w:rsidRPr="003923F4">
        <w:rPr>
          <w:bCs/>
          <w:sz w:val="28"/>
          <w:szCs w:val="28"/>
        </w:rPr>
        <w:t>- подготовка реферата;</w:t>
      </w:r>
    </w:p>
    <w:p w:rsidR="004E4FA3" w:rsidRPr="003923F4" w:rsidRDefault="004E4FA3" w:rsidP="00CF438B">
      <w:pPr>
        <w:spacing w:line="276" w:lineRule="auto"/>
        <w:ind w:left="142"/>
        <w:jc w:val="both"/>
        <w:rPr>
          <w:sz w:val="28"/>
          <w:szCs w:val="28"/>
        </w:rPr>
      </w:pPr>
      <w:r w:rsidRPr="003923F4">
        <w:rPr>
          <w:sz w:val="28"/>
          <w:szCs w:val="28"/>
        </w:rPr>
        <w:t>-тестирование, основа которого – тест – представляет собой стандартное задание, соответствующее требованиям однозначности, краткости и простоты. Его выполнение позволяет оценить уровень знаний каждого учащегося и определить степень усвоения теоретического материала.</w:t>
      </w:r>
    </w:p>
    <w:p w:rsidR="001C4414" w:rsidRPr="003923F4" w:rsidRDefault="001C4414" w:rsidP="00CF438B">
      <w:pPr>
        <w:spacing w:line="276" w:lineRule="auto"/>
        <w:ind w:left="142"/>
        <w:jc w:val="both"/>
        <w:rPr>
          <w:sz w:val="28"/>
          <w:szCs w:val="28"/>
        </w:rPr>
      </w:pPr>
    </w:p>
    <w:p w:rsidR="001C4414" w:rsidRPr="003923F4" w:rsidRDefault="001C4414" w:rsidP="00CF438B">
      <w:pPr>
        <w:spacing w:line="276" w:lineRule="auto"/>
        <w:ind w:left="142"/>
        <w:jc w:val="center"/>
        <w:rPr>
          <w:b/>
          <w:sz w:val="28"/>
          <w:szCs w:val="28"/>
        </w:rPr>
      </w:pPr>
      <w:r w:rsidRPr="003923F4">
        <w:rPr>
          <w:b/>
          <w:sz w:val="28"/>
          <w:szCs w:val="28"/>
        </w:rPr>
        <w:t>МУЗЫКА</w:t>
      </w:r>
    </w:p>
    <w:p w:rsidR="001C4414" w:rsidRPr="003923F4" w:rsidRDefault="001C4414" w:rsidP="00151784">
      <w:pPr>
        <w:spacing w:line="276" w:lineRule="auto"/>
        <w:ind w:left="142"/>
        <w:jc w:val="center"/>
        <w:rPr>
          <w:rFonts w:eastAsia="Calibri"/>
          <w:sz w:val="28"/>
          <w:szCs w:val="28"/>
          <w:lang w:eastAsia="en-US"/>
        </w:rPr>
      </w:pPr>
      <w:r w:rsidRPr="003923F4">
        <w:rPr>
          <w:rFonts w:eastAsiaTheme="minorHAnsi"/>
          <w:b/>
          <w:sz w:val="28"/>
          <w:szCs w:val="28"/>
          <w:lang w:eastAsia="en-US"/>
        </w:rPr>
        <w:t>Система оценивания на уроках музыки  в рамках реализации ФГОС</w:t>
      </w: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sz w:val="28"/>
          <w:szCs w:val="28"/>
          <w:lang w:eastAsia="en-US"/>
        </w:rPr>
        <w:t xml:space="preserve">За последнее десятилетие произошли изменения в содержании современного образования - перенос акцента с предметных знаний, умений          и навыков как основной цели обучения </w:t>
      </w:r>
      <w:r w:rsidRPr="003923F4">
        <w:rPr>
          <w:rFonts w:eastAsiaTheme="minorHAnsi"/>
          <w:i/>
          <w:sz w:val="28"/>
          <w:szCs w:val="28"/>
          <w:lang w:eastAsia="en-US"/>
        </w:rPr>
        <w:t xml:space="preserve">на формирование общеучебных умений, на развитие самостоятельности учебных действий. </w:t>
      </w:r>
    </w:p>
    <w:p w:rsidR="001C4414" w:rsidRPr="003923F4" w:rsidRDefault="001C4414" w:rsidP="00CF438B">
      <w:pPr>
        <w:spacing w:line="276" w:lineRule="auto"/>
        <w:ind w:left="142"/>
        <w:jc w:val="both"/>
        <w:rPr>
          <w:rFonts w:eastAsia="Calibri"/>
          <w:sz w:val="28"/>
          <w:szCs w:val="28"/>
          <w:lang w:eastAsia="en-US"/>
        </w:rPr>
      </w:pPr>
      <w:r w:rsidRPr="003923F4">
        <w:rPr>
          <w:rFonts w:eastAsiaTheme="minorHAnsi"/>
          <w:sz w:val="28"/>
          <w:szCs w:val="28"/>
          <w:lang w:eastAsia="en-US"/>
        </w:rPr>
        <w:t xml:space="preserve"> </w:t>
      </w:r>
      <w:r w:rsidRPr="003923F4">
        <w:rPr>
          <w:rFonts w:eastAsiaTheme="minorHAnsi"/>
          <w:sz w:val="28"/>
          <w:szCs w:val="28"/>
          <w:lang w:eastAsia="en-US"/>
        </w:rPr>
        <w:tab/>
      </w:r>
      <w:r w:rsidRPr="003923F4">
        <w:rPr>
          <w:rFonts w:eastAsia="Calibri"/>
          <w:sz w:val="28"/>
          <w:szCs w:val="28"/>
          <w:lang w:eastAsia="en-US"/>
        </w:rPr>
        <w:t>В процесс</w:t>
      </w:r>
      <w:r w:rsidRPr="003923F4">
        <w:rPr>
          <w:rFonts w:eastAsiaTheme="minorHAnsi"/>
          <w:sz w:val="28"/>
          <w:szCs w:val="28"/>
          <w:lang w:eastAsia="en-US"/>
        </w:rPr>
        <w:t>е</w:t>
      </w:r>
      <w:r w:rsidRPr="003923F4">
        <w:rPr>
          <w:rFonts w:eastAsia="Calibri"/>
          <w:sz w:val="28"/>
          <w:szCs w:val="28"/>
          <w:lang w:eastAsia="en-US"/>
        </w:rPr>
        <w:t xml:space="preserve"> обучения по предметам искусства оценивание построено на следующих основаниях:</w:t>
      </w:r>
    </w:p>
    <w:p w:rsidR="001C4414" w:rsidRPr="003923F4" w:rsidRDefault="001C4414" w:rsidP="00CF438B">
      <w:pPr>
        <w:numPr>
          <w:ilvl w:val="0"/>
          <w:numId w:val="162"/>
        </w:numPr>
        <w:tabs>
          <w:tab w:val="left" w:pos="0"/>
          <w:tab w:val="left" w:pos="284"/>
        </w:tabs>
        <w:spacing w:line="276" w:lineRule="auto"/>
        <w:ind w:left="142" w:right="-1" w:firstLine="0"/>
        <w:contextualSpacing/>
        <w:jc w:val="both"/>
        <w:rPr>
          <w:color w:val="000000"/>
          <w:sz w:val="28"/>
          <w:szCs w:val="28"/>
        </w:rPr>
      </w:pPr>
      <w:r w:rsidRPr="003923F4">
        <w:rPr>
          <w:color w:val="000000"/>
          <w:sz w:val="28"/>
          <w:szCs w:val="28"/>
        </w:rPr>
        <w:t>оценивание является постоянным процессом, естественным образом интегрированным в образовательную практику;</w:t>
      </w:r>
    </w:p>
    <w:p w:rsidR="001C4414" w:rsidRPr="003923F4" w:rsidRDefault="001C4414" w:rsidP="00CF438B">
      <w:pPr>
        <w:numPr>
          <w:ilvl w:val="0"/>
          <w:numId w:val="162"/>
        </w:numPr>
        <w:tabs>
          <w:tab w:val="left" w:pos="0"/>
          <w:tab w:val="left" w:pos="284"/>
        </w:tabs>
        <w:spacing w:line="276" w:lineRule="auto"/>
        <w:ind w:left="142" w:right="-1" w:firstLine="0"/>
        <w:contextualSpacing/>
        <w:jc w:val="both"/>
        <w:rPr>
          <w:color w:val="000000"/>
          <w:sz w:val="28"/>
          <w:szCs w:val="28"/>
        </w:rPr>
      </w:pPr>
      <w:r w:rsidRPr="003923F4">
        <w:rPr>
          <w:color w:val="000000"/>
          <w:sz w:val="28"/>
          <w:szCs w:val="28"/>
        </w:rPr>
        <w:t>оценивание может быть только критериальным, и основными критериями оценивания выступают ожидаемые результаты, соответствующие учебным целям;</w:t>
      </w:r>
    </w:p>
    <w:p w:rsidR="001C4414" w:rsidRPr="003923F4" w:rsidRDefault="001C4414" w:rsidP="00CF438B">
      <w:pPr>
        <w:numPr>
          <w:ilvl w:val="0"/>
          <w:numId w:val="162"/>
        </w:numPr>
        <w:tabs>
          <w:tab w:val="left" w:pos="0"/>
          <w:tab w:val="left" w:pos="284"/>
        </w:tabs>
        <w:spacing w:line="276" w:lineRule="auto"/>
        <w:ind w:left="142" w:right="-1" w:firstLine="0"/>
        <w:contextualSpacing/>
        <w:jc w:val="both"/>
        <w:rPr>
          <w:color w:val="000000"/>
          <w:sz w:val="28"/>
          <w:szCs w:val="28"/>
        </w:rPr>
      </w:pPr>
      <w:r w:rsidRPr="003923F4">
        <w:rPr>
          <w:color w:val="000000"/>
          <w:sz w:val="28"/>
          <w:szCs w:val="28"/>
        </w:rPr>
        <w:t>критерии оценивания и алгоритм выставления отметки заранее известны и педагогам, и учащимся и могут вырабатываться ими совместно;</w:t>
      </w:r>
    </w:p>
    <w:p w:rsidR="001C4414" w:rsidRPr="003923F4" w:rsidRDefault="001C4414" w:rsidP="00CF438B">
      <w:pPr>
        <w:numPr>
          <w:ilvl w:val="0"/>
          <w:numId w:val="162"/>
        </w:numPr>
        <w:tabs>
          <w:tab w:val="left" w:pos="0"/>
          <w:tab w:val="left" w:pos="284"/>
        </w:tabs>
        <w:spacing w:line="276" w:lineRule="auto"/>
        <w:ind w:left="142" w:right="-1" w:firstLine="0"/>
        <w:contextualSpacing/>
        <w:jc w:val="both"/>
        <w:rPr>
          <w:color w:val="000000"/>
          <w:sz w:val="28"/>
          <w:szCs w:val="28"/>
        </w:rPr>
      </w:pPr>
      <w:r w:rsidRPr="003923F4">
        <w:rPr>
          <w:color w:val="000000"/>
          <w:sz w:val="28"/>
          <w:szCs w:val="28"/>
        </w:rPr>
        <w:t>система оценивания выстраивается таким образом, чтобы учащиеся самостоятельно включались в контрольно-оценочную деятельность.</w:t>
      </w:r>
    </w:p>
    <w:p w:rsidR="001C4414" w:rsidRPr="003923F4" w:rsidRDefault="001C4414" w:rsidP="00CF438B">
      <w:pPr>
        <w:spacing w:line="276" w:lineRule="auto"/>
        <w:ind w:left="142"/>
        <w:jc w:val="both"/>
        <w:rPr>
          <w:rFonts w:eastAsia="Calibri"/>
          <w:sz w:val="28"/>
          <w:szCs w:val="28"/>
          <w:lang w:eastAsia="en-US"/>
        </w:rPr>
      </w:pPr>
      <w:r w:rsidRPr="003923F4">
        <w:rPr>
          <w:rFonts w:eastAsiaTheme="minorHAnsi"/>
          <w:sz w:val="28"/>
          <w:szCs w:val="28"/>
          <w:lang w:eastAsia="en-US"/>
        </w:rPr>
        <w:tab/>
        <w:t xml:space="preserve">В своей работе на уроках музыки мы используем </w:t>
      </w:r>
      <w:r w:rsidRPr="003923F4">
        <w:rPr>
          <w:rFonts w:eastAsia="Calibri"/>
          <w:sz w:val="28"/>
          <w:szCs w:val="28"/>
          <w:lang w:eastAsia="en-US"/>
        </w:rPr>
        <w:t xml:space="preserve">качественную оценку и традиционную количественную. </w:t>
      </w:r>
    </w:p>
    <w:p w:rsidR="001C4414" w:rsidRPr="003923F4" w:rsidRDefault="001C4414" w:rsidP="00CF438B">
      <w:pPr>
        <w:tabs>
          <w:tab w:val="left" w:pos="284"/>
        </w:tabs>
        <w:spacing w:line="276" w:lineRule="auto"/>
        <w:ind w:left="142"/>
        <w:jc w:val="both"/>
        <w:rPr>
          <w:rFonts w:eastAsiaTheme="minorHAnsi"/>
          <w:sz w:val="28"/>
          <w:szCs w:val="28"/>
          <w:lang w:eastAsia="en-US"/>
        </w:rPr>
      </w:pPr>
      <w:r w:rsidRPr="003923F4">
        <w:rPr>
          <w:rFonts w:eastAsiaTheme="minorHAnsi"/>
          <w:sz w:val="28"/>
          <w:szCs w:val="28"/>
          <w:lang w:eastAsia="en-US"/>
        </w:rPr>
        <w:tab/>
      </w:r>
      <w:r w:rsidRPr="003923F4">
        <w:rPr>
          <w:rFonts w:eastAsiaTheme="minorHAnsi"/>
          <w:i/>
          <w:sz w:val="28"/>
          <w:szCs w:val="28"/>
          <w:lang w:eastAsia="en-US"/>
        </w:rPr>
        <w:t>Качественной оценкой</w:t>
      </w:r>
      <w:r w:rsidRPr="003923F4">
        <w:rPr>
          <w:rFonts w:eastAsiaTheme="minorHAnsi"/>
          <w:sz w:val="28"/>
          <w:szCs w:val="28"/>
          <w:lang w:eastAsia="en-US"/>
        </w:rPr>
        <w:t xml:space="preserve"> мы оцениваем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музицирование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w:t>
      </w:r>
      <w:r w:rsidRPr="003923F4">
        <w:rPr>
          <w:rFonts w:eastAsiaTheme="minorHAnsi"/>
          <w:sz w:val="28"/>
          <w:szCs w:val="28"/>
          <w:lang w:eastAsia="en-US"/>
        </w:rPr>
        <w:lastRenderedPageBreak/>
        <w:t>музыкальное самообразование учащихся: знакомства с дополнительной литературой о музыке;</w:t>
      </w:r>
    </w:p>
    <w:p w:rsidR="001C4414" w:rsidRPr="003923F4" w:rsidRDefault="001C4414" w:rsidP="00CF438B">
      <w:pPr>
        <w:numPr>
          <w:ilvl w:val="0"/>
          <w:numId w:val="164"/>
        </w:numPr>
        <w:tabs>
          <w:tab w:val="left" w:pos="284"/>
        </w:tabs>
        <w:spacing w:line="276" w:lineRule="auto"/>
        <w:ind w:left="142" w:firstLine="0"/>
        <w:jc w:val="both"/>
        <w:rPr>
          <w:rFonts w:eastAsiaTheme="minorHAnsi"/>
          <w:sz w:val="28"/>
          <w:szCs w:val="28"/>
          <w:lang w:eastAsia="en-US"/>
        </w:rPr>
      </w:pPr>
      <w:r w:rsidRPr="003923F4">
        <w:rPr>
          <w:rFonts w:eastAsiaTheme="minorHAnsi"/>
          <w:sz w:val="28"/>
          <w:szCs w:val="28"/>
          <w:lang w:eastAsia="en-US"/>
        </w:rPr>
        <w:t>знакомство с дополнительной литературой о музыке;</w:t>
      </w:r>
    </w:p>
    <w:p w:rsidR="001C4414" w:rsidRPr="003923F4" w:rsidRDefault="001C4414" w:rsidP="00CF438B">
      <w:pPr>
        <w:numPr>
          <w:ilvl w:val="0"/>
          <w:numId w:val="164"/>
        </w:numPr>
        <w:tabs>
          <w:tab w:val="left" w:pos="284"/>
        </w:tabs>
        <w:spacing w:line="276" w:lineRule="auto"/>
        <w:ind w:left="142" w:firstLine="0"/>
        <w:jc w:val="both"/>
        <w:rPr>
          <w:rFonts w:eastAsiaTheme="minorHAnsi"/>
          <w:sz w:val="28"/>
          <w:szCs w:val="28"/>
          <w:lang w:eastAsia="en-US"/>
        </w:rPr>
      </w:pPr>
      <w:r w:rsidRPr="003923F4">
        <w:rPr>
          <w:rFonts w:eastAsiaTheme="minorHAnsi"/>
          <w:sz w:val="28"/>
          <w:szCs w:val="28"/>
          <w:lang w:eastAsia="en-US"/>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rsidR="001C4414" w:rsidRPr="003923F4" w:rsidRDefault="001C4414" w:rsidP="00CF438B">
      <w:pPr>
        <w:numPr>
          <w:ilvl w:val="0"/>
          <w:numId w:val="164"/>
        </w:numPr>
        <w:tabs>
          <w:tab w:val="left" w:pos="284"/>
        </w:tabs>
        <w:spacing w:line="276" w:lineRule="auto"/>
        <w:ind w:left="142" w:firstLine="0"/>
        <w:contextualSpacing/>
        <w:jc w:val="both"/>
        <w:rPr>
          <w:sz w:val="28"/>
          <w:szCs w:val="28"/>
        </w:rPr>
      </w:pPr>
      <w:r w:rsidRPr="003923F4">
        <w:rPr>
          <w:sz w:val="28"/>
          <w:szCs w:val="28"/>
        </w:rPr>
        <w:t>выражение своих личных музыкальных впечатлений в форме устных выступлений и высказываний на музыкальных уроках, в рецензиях;</w:t>
      </w:r>
    </w:p>
    <w:p w:rsidR="001C4414" w:rsidRPr="003923F4" w:rsidRDefault="001C4414" w:rsidP="00CF438B">
      <w:pPr>
        <w:spacing w:line="276" w:lineRule="auto"/>
        <w:ind w:left="142"/>
        <w:jc w:val="both"/>
        <w:rPr>
          <w:sz w:val="28"/>
          <w:szCs w:val="28"/>
        </w:rPr>
      </w:pPr>
      <w:r w:rsidRPr="003923F4">
        <w:rPr>
          <w:sz w:val="28"/>
          <w:szCs w:val="28"/>
        </w:rPr>
        <w:t>Таким образом, с учетом выше изложенного можно выделить следующие критерии качественной оценки:</w:t>
      </w:r>
    </w:p>
    <w:p w:rsidR="001C4414" w:rsidRPr="003923F4" w:rsidRDefault="001C4414" w:rsidP="00CF438B">
      <w:pPr>
        <w:numPr>
          <w:ilvl w:val="0"/>
          <w:numId w:val="163"/>
        </w:numPr>
        <w:tabs>
          <w:tab w:val="left" w:pos="284"/>
        </w:tabs>
        <w:spacing w:line="276" w:lineRule="auto"/>
        <w:ind w:left="142" w:firstLine="0"/>
        <w:contextualSpacing/>
        <w:jc w:val="both"/>
        <w:rPr>
          <w:sz w:val="28"/>
          <w:szCs w:val="28"/>
        </w:rPr>
      </w:pPr>
      <w:r w:rsidRPr="003923F4">
        <w:rPr>
          <w:sz w:val="28"/>
          <w:szCs w:val="28"/>
        </w:rPr>
        <w:t>готовность ученика  к сотрудничеству в процессе музыкальной деятельности;</w:t>
      </w:r>
    </w:p>
    <w:p w:rsidR="001C4414" w:rsidRPr="003923F4" w:rsidRDefault="001C4414" w:rsidP="00CF438B">
      <w:pPr>
        <w:numPr>
          <w:ilvl w:val="0"/>
          <w:numId w:val="163"/>
        </w:numPr>
        <w:tabs>
          <w:tab w:val="left" w:pos="284"/>
        </w:tabs>
        <w:spacing w:line="276" w:lineRule="auto"/>
        <w:ind w:left="142" w:firstLine="0"/>
        <w:contextualSpacing/>
        <w:jc w:val="both"/>
        <w:rPr>
          <w:sz w:val="28"/>
          <w:szCs w:val="28"/>
        </w:rPr>
      </w:pPr>
      <w:r w:rsidRPr="003923F4">
        <w:rPr>
          <w:sz w:val="28"/>
          <w:szCs w:val="28"/>
        </w:rPr>
        <w:t>углубление эмоционально-нравственной и содержательной сферы, созданной в процессе музыкального урока;</w:t>
      </w:r>
    </w:p>
    <w:p w:rsidR="001C4414" w:rsidRPr="003923F4" w:rsidRDefault="001C4414" w:rsidP="00CF438B">
      <w:pPr>
        <w:numPr>
          <w:ilvl w:val="0"/>
          <w:numId w:val="163"/>
        </w:numPr>
        <w:tabs>
          <w:tab w:val="left" w:pos="284"/>
        </w:tabs>
        <w:spacing w:line="276" w:lineRule="auto"/>
        <w:ind w:left="142" w:firstLine="0"/>
        <w:contextualSpacing/>
        <w:jc w:val="both"/>
        <w:rPr>
          <w:sz w:val="28"/>
          <w:szCs w:val="28"/>
        </w:rPr>
      </w:pPr>
      <w:r w:rsidRPr="003923F4">
        <w:rPr>
          <w:sz w:val="28"/>
          <w:szCs w:val="28"/>
        </w:rPr>
        <w:t>творческое усилие учащихся на уроке в процессе музыкальной деятельности.</w:t>
      </w:r>
    </w:p>
    <w:p w:rsidR="001C4414" w:rsidRPr="003923F4" w:rsidRDefault="001C4414" w:rsidP="00CF438B">
      <w:pPr>
        <w:spacing w:line="276" w:lineRule="auto"/>
        <w:ind w:left="142"/>
        <w:jc w:val="both"/>
        <w:rPr>
          <w:rFonts w:eastAsia="Calibri"/>
          <w:sz w:val="28"/>
          <w:szCs w:val="28"/>
          <w:lang w:eastAsia="en-US"/>
        </w:rPr>
      </w:pPr>
      <w:r w:rsidRPr="003923F4">
        <w:rPr>
          <w:rFonts w:eastAsia="Calibri"/>
          <w:i/>
          <w:sz w:val="28"/>
          <w:szCs w:val="28"/>
          <w:lang w:eastAsia="en-US"/>
        </w:rPr>
        <w:t>Количественная оценка</w:t>
      </w:r>
      <w:r w:rsidRPr="003923F4">
        <w:rPr>
          <w:rFonts w:eastAsia="Calibri"/>
          <w:sz w:val="28"/>
          <w:szCs w:val="28"/>
          <w:lang w:eastAsia="en-US"/>
        </w:rPr>
        <w:t xml:space="preserve"> - традиционно сложившаяся пятибальная система</w:t>
      </w:r>
      <w:r w:rsidRPr="003923F4">
        <w:rPr>
          <w:rFonts w:eastAsiaTheme="minorHAnsi"/>
          <w:sz w:val="28"/>
          <w:szCs w:val="28"/>
          <w:lang w:eastAsia="en-US"/>
        </w:rPr>
        <w:t xml:space="preserve">, </w:t>
      </w:r>
      <w:r w:rsidRPr="003923F4">
        <w:rPr>
          <w:rFonts w:eastAsia="Calibri"/>
          <w:sz w:val="28"/>
          <w:szCs w:val="28"/>
          <w:lang w:eastAsia="en-US"/>
        </w:rPr>
        <w:t>с её помощью измеряется процесс формирования эстетических знаний и практических умений.</w:t>
      </w:r>
      <w:r w:rsidRPr="003923F4">
        <w:rPr>
          <w:rFonts w:eastAsiaTheme="minorHAnsi"/>
          <w:sz w:val="28"/>
          <w:szCs w:val="28"/>
          <w:lang w:eastAsia="en-US"/>
        </w:rPr>
        <w:t xml:space="preserve"> </w:t>
      </w:r>
      <w:r w:rsidRPr="003923F4">
        <w:rPr>
          <w:rFonts w:eastAsia="Calibri"/>
          <w:sz w:val="28"/>
          <w:szCs w:val="28"/>
          <w:lang w:eastAsia="en-US"/>
        </w:rPr>
        <w:t>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w:t>
      </w: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sz w:val="28"/>
          <w:szCs w:val="28"/>
          <w:lang w:eastAsia="en-US"/>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утверждённые на кафедре и гимназии, а также и примерные нормы оценки знаний и умений. </w:t>
      </w:r>
    </w:p>
    <w:p w:rsidR="001C4414" w:rsidRPr="003923F4" w:rsidRDefault="001C4414" w:rsidP="00CF438B">
      <w:pPr>
        <w:spacing w:line="276" w:lineRule="auto"/>
        <w:ind w:left="142"/>
        <w:jc w:val="both"/>
        <w:rPr>
          <w:rFonts w:eastAsiaTheme="minorHAnsi"/>
          <w:sz w:val="28"/>
          <w:szCs w:val="28"/>
          <w:lang w:eastAsia="en-US"/>
        </w:rPr>
      </w:pPr>
      <w:r w:rsidRPr="003923F4">
        <w:rPr>
          <w:color w:val="000000"/>
          <w:sz w:val="28"/>
          <w:szCs w:val="28"/>
        </w:rPr>
        <w:t xml:space="preserve">При определении качества знаний учащихся по музыке </w:t>
      </w:r>
      <w:r w:rsidRPr="003923F4">
        <w:rPr>
          <w:rFonts w:eastAsiaTheme="minorHAnsi"/>
          <w:sz w:val="28"/>
          <w:szCs w:val="28"/>
          <w:lang w:eastAsia="en-US"/>
        </w:rPr>
        <w:t xml:space="preserve"> объектами контроля и оценивания являются  4 вида учебной музыкальной деятельности:</w:t>
      </w:r>
    </w:p>
    <w:p w:rsidR="001C4414" w:rsidRPr="003923F4" w:rsidRDefault="001C4414" w:rsidP="00CF438B">
      <w:pPr>
        <w:numPr>
          <w:ilvl w:val="0"/>
          <w:numId w:val="161"/>
        </w:numPr>
        <w:spacing w:line="276" w:lineRule="auto"/>
        <w:ind w:left="142" w:firstLine="0"/>
        <w:jc w:val="both"/>
        <w:rPr>
          <w:rFonts w:eastAsiaTheme="minorHAnsi"/>
          <w:sz w:val="28"/>
          <w:szCs w:val="28"/>
          <w:lang w:eastAsia="en-US"/>
        </w:rPr>
      </w:pPr>
      <w:r w:rsidRPr="003923F4">
        <w:rPr>
          <w:rFonts w:eastAsiaTheme="minorHAnsi"/>
          <w:sz w:val="28"/>
          <w:szCs w:val="28"/>
          <w:lang w:eastAsia="en-US"/>
        </w:rPr>
        <w:t xml:space="preserve"> Слушание музыки.</w:t>
      </w:r>
    </w:p>
    <w:p w:rsidR="001C4414" w:rsidRPr="003923F4" w:rsidRDefault="001C4414" w:rsidP="00CF438B">
      <w:pPr>
        <w:numPr>
          <w:ilvl w:val="0"/>
          <w:numId w:val="161"/>
        </w:numPr>
        <w:spacing w:line="276" w:lineRule="auto"/>
        <w:ind w:left="142" w:firstLine="0"/>
        <w:jc w:val="both"/>
        <w:rPr>
          <w:rFonts w:eastAsiaTheme="minorHAnsi"/>
          <w:sz w:val="28"/>
          <w:szCs w:val="28"/>
          <w:lang w:eastAsia="en-US"/>
        </w:rPr>
      </w:pPr>
      <w:r w:rsidRPr="003923F4">
        <w:rPr>
          <w:rFonts w:eastAsiaTheme="minorHAnsi"/>
          <w:sz w:val="28"/>
          <w:szCs w:val="28"/>
          <w:lang w:eastAsia="en-US"/>
        </w:rPr>
        <w:t>Освоение и систематизация знаний.</w:t>
      </w:r>
    </w:p>
    <w:p w:rsidR="001C4414" w:rsidRPr="003923F4" w:rsidRDefault="001C4414" w:rsidP="00CF438B">
      <w:pPr>
        <w:numPr>
          <w:ilvl w:val="0"/>
          <w:numId w:val="161"/>
        </w:numPr>
        <w:spacing w:line="276" w:lineRule="auto"/>
        <w:ind w:left="142" w:firstLine="0"/>
        <w:jc w:val="both"/>
        <w:rPr>
          <w:rFonts w:eastAsiaTheme="minorHAnsi"/>
          <w:sz w:val="28"/>
          <w:szCs w:val="28"/>
          <w:lang w:eastAsia="en-US"/>
        </w:rPr>
      </w:pPr>
      <w:r w:rsidRPr="003923F4">
        <w:rPr>
          <w:rFonts w:eastAsiaTheme="minorHAnsi"/>
          <w:sz w:val="28"/>
          <w:szCs w:val="28"/>
          <w:lang w:eastAsia="en-US"/>
        </w:rPr>
        <w:t>Вокально-хоровая работа.</w:t>
      </w:r>
    </w:p>
    <w:p w:rsidR="001C4414" w:rsidRPr="003923F4" w:rsidRDefault="001C4414" w:rsidP="00CF438B">
      <w:pPr>
        <w:numPr>
          <w:ilvl w:val="0"/>
          <w:numId w:val="161"/>
        </w:numPr>
        <w:spacing w:line="276" w:lineRule="auto"/>
        <w:ind w:left="142" w:firstLine="0"/>
        <w:jc w:val="both"/>
        <w:rPr>
          <w:rFonts w:eastAsiaTheme="minorHAnsi"/>
          <w:sz w:val="28"/>
          <w:szCs w:val="28"/>
          <w:lang w:eastAsia="en-US"/>
        </w:rPr>
      </w:pPr>
      <w:r w:rsidRPr="003923F4">
        <w:rPr>
          <w:rFonts w:eastAsiaTheme="minorHAnsi"/>
          <w:sz w:val="28"/>
          <w:szCs w:val="28"/>
          <w:lang w:eastAsia="en-US"/>
        </w:rPr>
        <w:t>Творческая деятельность.</w:t>
      </w:r>
    </w:p>
    <w:p w:rsidR="001C4414" w:rsidRPr="003923F4" w:rsidRDefault="001C4414" w:rsidP="00CF438B">
      <w:pPr>
        <w:spacing w:line="276" w:lineRule="auto"/>
        <w:ind w:left="142"/>
        <w:jc w:val="both"/>
        <w:rPr>
          <w:sz w:val="28"/>
          <w:szCs w:val="28"/>
        </w:rPr>
      </w:pPr>
      <w:r w:rsidRPr="003923F4">
        <w:rPr>
          <w:sz w:val="28"/>
          <w:szCs w:val="28"/>
        </w:rPr>
        <w:t xml:space="preserve">1. </w:t>
      </w:r>
      <w:r w:rsidRPr="003923F4">
        <w:rPr>
          <w:i/>
          <w:sz w:val="28"/>
          <w:szCs w:val="28"/>
        </w:rPr>
        <w:t xml:space="preserve">Слушание музыки. </w:t>
      </w:r>
      <w:r w:rsidRPr="003923F4">
        <w:rPr>
          <w:sz w:val="28"/>
          <w:szCs w:val="28"/>
        </w:rPr>
        <w:t>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метапредметными навыками, знать музыкальную литературу.</w:t>
      </w:r>
    </w:p>
    <w:p w:rsidR="001C4414" w:rsidRPr="003923F4" w:rsidRDefault="001C4414" w:rsidP="00CF438B">
      <w:pPr>
        <w:spacing w:line="276" w:lineRule="auto"/>
        <w:ind w:left="142"/>
        <w:jc w:val="both"/>
        <w:rPr>
          <w:sz w:val="28"/>
          <w:szCs w:val="28"/>
        </w:rPr>
      </w:pPr>
      <w:r w:rsidRPr="003923F4">
        <w:rPr>
          <w:sz w:val="28"/>
          <w:szCs w:val="28"/>
        </w:rPr>
        <w:t>2</w:t>
      </w:r>
      <w:r w:rsidRPr="003923F4">
        <w:rPr>
          <w:i/>
          <w:sz w:val="28"/>
          <w:szCs w:val="28"/>
        </w:rPr>
        <w:t>. Освоение и систематизация знаний</w:t>
      </w:r>
      <w:r w:rsidRPr="003923F4">
        <w:rPr>
          <w:b/>
          <w:i/>
          <w:sz w:val="28"/>
          <w:szCs w:val="28"/>
        </w:rPr>
        <w:t xml:space="preserve">. </w:t>
      </w:r>
      <w:r w:rsidRPr="003923F4">
        <w:rPr>
          <w:sz w:val="28"/>
          <w:szCs w:val="28"/>
        </w:rPr>
        <w:t xml:space="preserve"> В музыке, как и в  предметах естественно-научного направления, немало того, что поддается точному и однозначному определению и измерению. В данном виде деятельности  проверяется и </w:t>
      </w:r>
      <w:r w:rsidRPr="003923F4">
        <w:rPr>
          <w:sz w:val="28"/>
          <w:szCs w:val="28"/>
        </w:rPr>
        <w:lastRenderedPageBreak/>
        <w:t>оценивается знание основных понятий, определений, умение пользоваться ими в процессе слушания и исполнение музыкальных произведений.</w:t>
      </w:r>
    </w:p>
    <w:p w:rsidR="001C4414" w:rsidRPr="003923F4" w:rsidRDefault="001C4414" w:rsidP="00CF438B">
      <w:pPr>
        <w:spacing w:line="276" w:lineRule="auto"/>
        <w:ind w:left="142"/>
        <w:jc w:val="both"/>
        <w:rPr>
          <w:sz w:val="28"/>
          <w:szCs w:val="28"/>
        </w:rPr>
      </w:pPr>
      <w:r w:rsidRPr="003923F4">
        <w:rPr>
          <w:sz w:val="28"/>
          <w:szCs w:val="28"/>
        </w:rPr>
        <w:t xml:space="preserve"> </w:t>
      </w:r>
      <w:r w:rsidRPr="003923F4">
        <w:rPr>
          <w:i/>
          <w:sz w:val="28"/>
          <w:szCs w:val="28"/>
        </w:rPr>
        <w:t xml:space="preserve">3. Вокально-хоровая работа. </w:t>
      </w:r>
      <w:r w:rsidRPr="003923F4">
        <w:rPr>
          <w:sz w:val="28"/>
          <w:szCs w:val="28"/>
        </w:rPr>
        <w:t>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развития и успехи каждого отдельного ученика.</w:t>
      </w:r>
    </w:p>
    <w:p w:rsidR="001C4414" w:rsidRPr="003923F4" w:rsidRDefault="001C4414" w:rsidP="00CF438B">
      <w:pPr>
        <w:tabs>
          <w:tab w:val="left" w:pos="0"/>
        </w:tabs>
        <w:spacing w:line="276" w:lineRule="auto"/>
        <w:ind w:left="142"/>
        <w:jc w:val="both"/>
        <w:rPr>
          <w:sz w:val="28"/>
          <w:szCs w:val="28"/>
        </w:rPr>
      </w:pPr>
      <w:r w:rsidRPr="003923F4">
        <w:rPr>
          <w:i/>
          <w:sz w:val="28"/>
          <w:szCs w:val="28"/>
        </w:rPr>
        <w:t xml:space="preserve">Творческая деятельность. </w:t>
      </w:r>
      <w:r w:rsidRPr="003923F4">
        <w:rPr>
          <w:sz w:val="28"/>
          <w:szCs w:val="28"/>
        </w:rPr>
        <w:t>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1C4414" w:rsidRPr="003923F4" w:rsidRDefault="001C4414" w:rsidP="00CF438B">
      <w:pPr>
        <w:spacing w:line="276" w:lineRule="auto"/>
        <w:ind w:left="142"/>
        <w:jc w:val="center"/>
        <w:rPr>
          <w:b/>
          <w:sz w:val="28"/>
          <w:szCs w:val="28"/>
        </w:rPr>
      </w:pPr>
      <w:r w:rsidRPr="003923F4">
        <w:rPr>
          <w:b/>
          <w:sz w:val="28"/>
          <w:szCs w:val="28"/>
        </w:rPr>
        <w:t>Критерии оценки текущего и итогового</w:t>
      </w:r>
      <w:r w:rsidRPr="003923F4">
        <w:rPr>
          <w:b/>
          <w:color w:val="FF0000"/>
          <w:sz w:val="28"/>
          <w:szCs w:val="28"/>
        </w:rPr>
        <w:t xml:space="preserve"> </w:t>
      </w:r>
      <w:r w:rsidRPr="003923F4">
        <w:rPr>
          <w:b/>
          <w:sz w:val="28"/>
          <w:szCs w:val="28"/>
        </w:rPr>
        <w:t xml:space="preserve"> контроля по предмету «Музыка»</w:t>
      </w:r>
    </w:p>
    <w:p w:rsidR="001C4414" w:rsidRPr="003923F4" w:rsidRDefault="001C4414" w:rsidP="00CF438B">
      <w:pPr>
        <w:spacing w:line="276" w:lineRule="auto"/>
        <w:ind w:left="142"/>
        <w:jc w:val="center"/>
        <w:rPr>
          <w:i/>
          <w:sz w:val="28"/>
          <w:szCs w:val="28"/>
        </w:rPr>
      </w:pPr>
      <w:r w:rsidRPr="003923F4">
        <w:rPr>
          <w:i/>
          <w:sz w:val="28"/>
          <w:szCs w:val="28"/>
        </w:rPr>
        <w:t>(с учетом видов деятельности и программных требований)</w:t>
      </w:r>
    </w:p>
    <w:p w:rsidR="001C4414" w:rsidRPr="003923F4" w:rsidRDefault="001C4414" w:rsidP="00CF438B">
      <w:pPr>
        <w:numPr>
          <w:ilvl w:val="0"/>
          <w:numId w:val="165"/>
        </w:numPr>
        <w:spacing w:line="276" w:lineRule="auto"/>
        <w:ind w:left="142" w:firstLine="0"/>
        <w:rPr>
          <w:i/>
          <w:sz w:val="28"/>
          <w:szCs w:val="28"/>
        </w:rPr>
      </w:pPr>
      <w:r w:rsidRPr="003923F4">
        <w:rPr>
          <w:b/>
          <w:sz w:val="28"/>
          <w:szCs w:val="28"/>
        </w:rPr>
        <w:t>Слушание музыки</w:t>
      </w:r>
    </w:p>
    <w:tbl>
      <w:tblPr>
        <w:tblW w:w="100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47"/>
        <w:gridCol w:w="2268"/>
        <w:gridCol w:w="2268"/>
        <w:gridCol w:w="2977"/>
      </w:tblGrid>
      <w:tr w:rsidR="001C4414" w:rsidRPr="003923F4" w:rsidTr="001C4414">
        <w:trPr>
          <w:trHeight w:val="21"/>
        </w:trPr>
        <w:tc>
          <w:tcPr>
            <w:tcW w:w="2547" w:type="dxa"/>
            <w:vMerge w:val="restart"/>
            <w:shd w:val="clear" w:color="auto" w:fill="FFFFFF"/>
            <w:vAlign w:val="center"/>
          </w:tcPr>
          <w:p w:rsidR="001C4414" w:rsidRPr="003923F4" w:rsidRDefault="001C4414" w:rsidP="00CF438B">
            <w:pPr>
              <w:spacing w:line="276" w:lineRule="auto"/>
              <w:ind w:left="142"/>
              <w:jc w:val="center"/>
              <w:rPr>
                <w:rFonts w:eastAsiaTheme="minorHAnsi"/>
                <w:b/>
                <w:sz w:val="28"/>
                <w:szCs w:val="28"/>
              </w:rPr>
            </w:pPr>
            <w:r w:rsidRPr="003923F4">
              <w:rPr>
                <w:rFonts w:eastAsiaTheme="minorHAnsi"/>
                <w:b/>
                <w:bCs/>
                <w:sz w:val="28"/>
                <w:szCs w:val="28"/>
              </w:rPr>
              <w:t>Параметры</w:t>
            </w:r>
          </w:p>
        </w:tc>
        <w:tc>
          <w:tcPr>
            <w:tcW w:w="7513" w:type="dxa"/>
            <w:gridSpan w:val="3"/>
            <w:shd w:val="clear" w:color="auto" w:fill="FFFFFF"/>
          </w:tcPr>
          <w:p w:rsidR="001C4414" w:rsidRPr="003923F4" w:rsidRDefault="001C4414" w:rsidP="00CF438B">
            <w:pPr>
              <w:spacing w:line="276" w:lineRule="auto"/>
              <w:ind w:left="142"/>
              <w:jc w:val="center"/>
              <w:rPr>
                <w:rFonts w:eastAsiaTheme="minorHAnsi"/>
                <w:b/>
                <w:sz w:val="28"/>
                <w:szCs w:val="28"/>
              </w:rPr>
            </w:pPr>
            <w:r w:rsidRPr="003923F4">
              <w:rPr>
                <w:rFonts w:eastAsiaTheme="minorHAnsi"/>
                <w:b/>
                <w:bCs/>
                <w:color w:val="000000"/>
                <w:spacing w:val="-4"/>
                <w:sz w:val="28"/>
                <w:szCs w:val="28"/>
              </w:rPr>
              <w:t>Критерии</w:t>
            </w:r>
          </w:p>
        </w:tc>
      </w:tr>
      <w:tr w:rsidR="001C4414" w:rsidRPr="003923F4" w:rsidTr="001C4414">
        <w:trPr>
          <w:trHeight w:val="21"/>
        </w:trPr>
        <w:tc>
          <w:tcPr>
            <w:tcW w:w="2547" w:type="dxa"/>
            <w:vMerge/>
            <w:vAlign w:val="center"/>
          </w:tcPr>
          <w:p w:rsidR="001C4414" w:rsidRPr="003923F4" w:rsidRDefault="001C4414" w:rsidP="00CF438B">
            <w:pPr>
              <w:spacing w:line="276" w:lineRule="auto"/>
              <w:ind w:left="142"/>
              <w:jc w:val="center"/>
              <w:rPr>
                <w:rFonts w:eastAsiaTheme="minorHAnsi"/>
                <w:b/>
                <w:sz w:val="28"/>
                <w:szCs w:val="28"/>
              </w:rPr>
            </w:pP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rPr>
            </w:pPr>
            <w:r w:rsidRPr="003923F4">
              <w:rPr>
                <w:rFonts w:eastAsiaTheme="minorHAnsi"/>
                <w:b/>
                <w:bCs/>
                <w:sz w:val="28"/>
                <w:szCs w:val="28"/>
              </w:rPr>
              <w:t>«3»</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rPr>
            </w:pPr>
            <w:r w:rsidRPr="003923F4">
              <w:rPr>
                <w:rFonts w:eastAsiaTheme="minorHAnsi"/>
                <w:b/>
                <w:bCs/>
                <w:sz w:val="28"/>
                <w:szCs w:val="28"/>
              </w:rPr>
              <w:t>«4»</w:t>
            </w:r>
          </w:p>
        </w:tc>
        <w:tc>
          <w:tcPr>
            <w:tcW w:w="2977" w:type="dxa"/>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rPr>
            </w:pPr>
            <w:r w:rsidRPr="003923F4">
              <w:rPr>
                <w:rFonts w:eastAsiaTheme="minorHAnsi"/>
                <w:b/>
                <w:bCs/>
                <w:sz w:val="28"/>
                <w:szCs w:val="28"/>
              </w:rPr>
              <w:t>«5»</w:t>
            </w:r>
          </w:p>
        </w:tc>
      </w:tr>
      <w:tr w:rsidR="001C4414" w:rsidRPr="003923F4" w:rsidTr="001C4414">
        <w:trPr>
          <w:trHeight w:val="21"/>
        </w:trPr>
        <w:tc>
          <w:tcPr>
            <w:tcW w:w="254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rPr>
            </w:pPr>
            <w:r w:rsidRPr="003923F4">
              <w:rPr>
                <w:rFonts w:eastAsiaTheme="minorHAnsi"/>
                <w:i/>
                <w:sz w:val="28"/>
                <w:szCs w:val="28"/>
              </w:rPr>
              <w:t xml:space="preserve">Музыкальная эмоциональность, активность, </w:t>
            </w:r>
            <w:r w:rsidRPr="003923F4">
              <w:rPr>
                <w:rFonts w:eastAsiaTheme="minorHAnsi"/>
                <w:i/>
                <w:spacing w:val="-2"/>
                <w:sz w:val="28"/>
                <w:szCs w:val="28"/>
              </w:rPr>
              <w:t>участие  в диалоге</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При слушании ребенок рассеян, невнима</w:t>
            </w:r>
            <w:r w:rsidRPr="003923F4">
              <w:rPr>
                <w:rFonts w:eastAsiaTheme="minorHAnsi"/>
                <w:sz w:val="28"/>
                <w:szCs w:val="28"/>
              </w:rPr>
              <w:softHyphen/>
              <w:t>телен. Не проявляет интереса к музыке.</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К слушанию музыки проявляет не всегда устойчивый инте</w:t>
            </w:r>
            <w:r w:rsidRPr="003923F4">
              <w:rPr>
                <w:rFonts w:eastAsiaTheme="minorHAnsi"/>
                <w:sz w:val="28"/>
                <w:szCs w:val="28"/>
              </w:rPr>
              <w:softHyphen/>
              <w:t>рес</w:t>
            </w:r>
          </w:p>
        </w:tc>
        <w:tc>
          <w:tcPr>
            <w:tcW w:w="297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Лю</w:t>
            </w:r>
            <w:r w:rsidRPr="003923F4">
              <w:rPr>
                <w:rFonts w:eastAsiaTheme="minorHAnsi"/>
                <w:sz w:val="28"/>
                <w:szCs w:val="28"/>
              </w:rPr>
              <w:softHyphen/>
              <w:t>бит, понимает музыку. Вни</w:t>
            </w:r>
            <w:r w:rsidRPr="003923F4">
              <w:rPr>
                <w:rFonts w:eastAsiaTheme="minorHAnsi"/>
                <w:sz w:val="28"/>
                <w:szCs w:val="28"/>
              </w:rPr>
              <w:softHyphen/>
              <w:t>мателен и активен при обсуждении музыкальных произведений.</w:t>
            </w:r>
          </w:p>
        </w:tc>
      </w:tr>
      <w:tr w:rsidR="001C4414" w:rsidRPr="003923F4" w:rsidTr="001C4414">
        <w:trPr>
          <w:trHeight w:val="69"/>
        </w:trPr>
        <w:tc>
          <w:tcPr>
            <w:tcW w:w="254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rPr>
            </w:pPr>
            <w:r w:rsidRPr="003923F4">
              <w:rPr>
                <w:rFonts w:eastAsiaTheme="minorHAnsi"/>
                <w:i/>
                <w:sz w:val="28"/>
                <w:szCs w:val="28"/>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Суждения о музыке односложны.</w:t>
            </w:r>
          </w:p>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1C4414" w:rsidRPr="003923F4" w:rsidRDefault="001C4414" w:rsidP="00CF438B">
            <w:pPr>
              <w:spacing w:line="276" w:lineRule="auto"/>
              <w:ind w:left="142"/>
              <w:rPr>
                <w:rFonts w:eastAsiaTheme="minorHAnsi"/>
                <w:sz w:val="28"/>
                <w:szCs w:val="28"/>
              </w:rPr>
            </w:pPr>
          </w:p>
          <w:p w:rsidR="001C4414" w:rsidRPr="003923F4" w:rsidRDefault="001C4414" w:rsidP="00CF438B">
            <w:pPr>
              <w:spacing w:line="276" w:lineRule="auto"/>
              <w:ind w:left="142"/>
              <w:rPr>
                <w:rFonts w:eastAsiaTheme="minorHAnsi"/>
                <w:sz w:val="28"/>
                <w:szCs w:val="28"/>
              </w:rPr>
            </w:pP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lastRenderedPageBreak/>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 xml:space="preserve">выпол-нены самостоятельно, </w:t>
            </w:r>
            <w:r w:rsidRPr="003923F4">
              <w:rPr>
                <w:rFonts w:eastAsiaTheme="minorHAnsi"/>
                <w:sz w:val="28"/>
                <w:szCs w:val="28"/>
              </w:rPr>
              <w:lastRenderedPageBreak/>
              <w:t xml:space="preserve">но с 1-2 наводящими вопросами </w:t>
            </w:r>
          </w:p>
        </w:tc>
        <w:tc>
          <w:tcPr>
            <w:tcW w:w="297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lastRenderedPageBreak/>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Высказанное суждение обосновано.</w:t>
            </w:r>
          </w:p>
          <w:p w:rsidR="001C4414" w:rsidRPr="003923F4" w:rsidRDefault="001C4414" w:rsidP="00CF438B">
            <w:pPr>
              <w:spacing w:line="276" w:lineRule="auto"/>
              <w:ind w:left="142"/>
              <w:rPr>
                <w:rFonts w:eastAsiaTheme="minorHAnsi"/>
                <w:spacing w:val="-2"/>
                <w:sz w:val="28"/>
                <w:szCs w:val="28"/>
              </w:rPr>
            </w:pPr>
            <w:r w:rsidRPr="003923F4">
              <w:rPr>
                <w:rFonts w:eastAsiaTheme="minorHAnsi"/>
                <w:sz w:val="28"/>
                <w:szCs w:val="28"/>
              </w:rPr>
              <w:t xml:space="preserve"> </w:t>
            </w:r>
          </w:p>
        </w:tc>
      </w:tr>
      <w:tr w:rsidR="001C4414" w:rsidRPr="003923F4" w:rsidTr="001C4414">
        <w:trPr>
          <w:trHeight w:val="21"/>
        </w:trPr>
        <w:tc>
          <w:tcPr>
            <w:tcW w:w="254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rPr>
            </w:pPr>
            <w:r w:rsidRPr="003923F4">
              <w:rPr>
                <w:rFonts w:eastAsiaTheme="minorHAnsi"/>
                <w:i/>
                <w:sz w:val="28"/>
                <w:szCs w:val="28"/>
              </w:rPr>
              <w:lastRenderedPageBreak/>
              <w:t>Узнавание музыкального произведения,</w:t>
            </w:r>
          </w:p>
          <w:p w:rsidR="001C4414" w:rsidRPr="003923F4" w:rsidRDefault="001C4414" w:rsidP="00CF438B">
            <w:pPr>
              <w:spacing w:line="276" w:lineRule="auto"/>
              <w:ind w:left="142"/>
              <w:rPr>
                <w:rFonts w:eastAsiaTheme="minorHAnsi"/>
                <w:sz w:val="28"/>
                <w:szCs w:val="28"/>
              </w:rPr>
            </w:pPr>
            <w:r w:rsidRPr="003923F4">
              <w:rPr>
                <w:rFonts w:eastAsiaTheme="minorHAnsi"/>
                <w:i/>
                <w:sz w:val="28"/>
                <w:szCs w:val="28"/>
              </w:rPr>
              <w:t>(музыкальная викторина – устная или письменная)</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268"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80-60%  правильных ответов на музыкальной. Ошибки при определении автора  музыкального произведения, музыкального жанра</w:t>
            </w:r>
          </w:p>
        </w:tc>
        <w:tc>
          <w:tcPr>
            <w:tcW w:w="2977" w:type="dxa"/>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100-90%  правильных ответов на музыкальной викторине.</w:t>
            </w:r>
          </w:p>
          <w:p w:rsidR="001C4414" w:rsidRPr="003923F4" w:rsidRDefault="001C4414" w:rsidP="00CF438B">
            <w:pPr>
              <w:spacing w:line="276" w:lineRule="auto"/>
              <w:ind w:left="142"/>
              <w:rPr>
                <w:rFonts w:eastAsiaTheme="minorHAnsi"/>
                <w:sz w:val="28"/>
                <w:szCs w:val="28"/>
              </w:rPr>
            </w:pPr>
            <w:r w:rsidRPr="003923F4">
              <w:rPr>
                <w:rFonts w:eastAsiaTheme="minorHAnsi"/>
                <w:sz w:val="28"/>
                <w:szCs w:val="28"/>
              </w:rPr>
              <w:t>Правильное и полное определение названия, автора  музыкального произведения, музыкального жанра</w:t>
            </w:r>
          </w:p>
        </w:tc>
      </w:tr>
    </w:tbl>
    <w:p w:rsidR="001C4414" w:rsidRPr="003923F4" w:rsidRDefault="001C4414" w:rsidP="00CF438B">
      <w:pPr>
        <w:numPr>
          <w:ilvl w:val="0"/>
          <w:numId w:val="165"/>
        </w:numPr>
        <w:spacing w:line="276" w:lineRule="auto"/>
        <w:ind w:left="142" w:firstLine="0"/>
        <w:rPr>
          <w:rFonts w:eastAsiaTheme="minorHAnsi"/>
          <w:b/>
          <w:sz w:val="28"/>
          <w:szCs w:val="28"/>
        </w:rPr>
      </w:pPr>
      <w:r w:rsidRPr="003923F4">
        <w:rPr>
          <w:rFonts w:eastAsiaTheme="minorHAnsi"/>
          <w:b/>
          <w:sz w:val="28"/>
          <w:szCs w:val="28"/>
          <w:lang w:eastAsia="en-US"/>
        </w:rPr>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11"/>
        <w:gridCol w:w="2403"/>
        <w:gridCol w:w="2403"/>
        <w:gridCol w:w="2707"/>
      </w:tblGrid>
      <w:tr w:rsidR="001C4414" w:rsidRPr="003923F4" w:rsidTr="00F10976">
        <w:trPr>
          <w:trHeight w:val="263"/>
        </w:trPr>
        <w:tc>
          <w:tcPr>
            <w:tcW w:w="1326" w:type="pct"/>
            <w:vMerge w:val="restart"/>
            <w:shd w:val="clear" w:color="auto" w:fill="FFFFFF"/>
            <w:vAlign w:val="center"/>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bCs/>
                <w:sz w:val="28"/>
                <w:szCs w:val="28"/>
                <w:lang w:eastAsia="en-US"/>
              </w:rPr>
              <w:t>Параметры</w:t>
            </w:r>
          </w:p>
        </w:tc>
        <w:tc>
          <w:tcPr>
            <w:tcW w:w="3674" w:type="pct"/>
            <w:gridSpan w:val="3"/>
            <w:shd w:val="clear" w:color="auto" w:fill="FFFFFF"/>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bCs/>
                <w:color w:val="000000"/>
                <w:spacing w:val="-4"/>
                <w:sz w:val="28"/>
                <w:szCs w:val="28"/>
                <w:lang w:eastAsia="en-US"/>
              </w:rPr>
              <w:t>Критерии</w:t>
            </w:r>
          </w:p>
        </w:tc>
      </w:tr>
      <w:tr w:rsidR="001C4414" w:rsidRPr="003923F4" w:rsidTr="00F10976">
        <w:trPr>
          <w:trHeight w:val="124"/>
        </w:trPr>
        <w:tc>
          <w:tcPr>
            <w:tcW w:w="1326" w:type="pct"/>
            <w:vMerge/>
            <w:vAlign w:val="center"/>
          </w:tcPr>
          <w:p w:rsidR="001C4414" w:rsidRPr="003923F4" w:rsidRDefault="001C4414" w:rsidP="00CF438B">
            <w:pPr>
              <w:spacing w:line="276" w:lineRule="auto"/>
              <w:ind w:left="142"/>
              <w:jc w:val="center"/>
              <w:rPr>
                <w:rFonts w:eastAsiaTheme="minorHAnsi"/>
                <w:b/>
                <w:sz w:val="28"/>
                <w:szCs w:val="28"/>
                <w:lang w:eastAsia="en-US"/>
              </w:rPr>
            </w:pP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lang w:eastAsia="en-US"/>
              </w:rPr>
            </w:pPr>
            <w:r w:rsidRPr="003923F4">
              <w:rPr>
                <w:rFonts w:eastAsiaTheme="minorHAnsi"/>
                <w:b/>
                <w:bCs/>
                <w:sz w:val="28"/>
                <w:szCs w:val="28"/>
                <w:lang w:eastAsia="en-US"/>
              </w:rPr>
              <w:t>«3»</w:t>
            </w: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lang w:eastAsia="en-US"/>
              </w:rPr>
            </w:pPr>
            <w:r w:rsidRPr="003923F4">
              <w:rPr>
                <w:rFonts w:eastAsiaTheme="minorHAnsi"/>
                <w:b/>
                <w:bCs/>
                <w:sz w:val="28"/>
                <w:szCs w:val="28"/>
                <w:lang w:eastAsia="en-US"/>
              </w:rPr>
              <w:t>«4»</w:t>
            </w:r>
          </w:p>
        </w:tc>
        <w:tc>
          <w:tcPr>
            <w:tcW w:w="1324" w:type="pct"/>
            <w:shd w:val="clear" w:color="auto" w:fill="FFFFFF"/>
          </w:tcPr>
          <w:p w:rsidR="001C4414" w:rsidRPr="003923F4" w:rsidRDefault="001C4414" w:rsidP="00CF438B">
            <w:pPr>
              <w:spacing w:line="276" w:lineRule="auto"/>
              <w:ind w:left="142"/>
              <w:jc w:val="center"/>
              <w:rPr>
                <w:rFonts w:eastAsiaTheme="minorHAnsi"/>
                <w:b/>
                <w:bCs/>
                <w:sz w:val="28"/>
                <w:szCs w:val="28"/>
                <w:lang w:eastAsia="en-US"/>
              </w:rPr>
            </w:pPr>
            <w:r w:rsidRPr="003923F4">
              <w:rPr>
                <w:rFonts w:eastAsiaTheme="minorHAnsi"/>
                <w:b/>
                <w:bCs/>
                <w:sz w:val="28"/>
                <w:szCs w:val="28"/>
                <w:lang w:eastAsia="en-US"/>
              </w:rPr>
              <w:t>«5»</w:t>
            </w:r>
          </w:p>
        </w:tc>
      </w:tr>
      <w:tr w:rsidR="001C4414" w:rsidRPr="003923F4" w:rsidTr="00F10976">
        <w:trPr>
          <w:trHeight w:val="64"/>
        </w:trPr>
        <w:tc>
          <w:tcPr>
            <w:tcW w:w="1326"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lang w:eastAsia="en-US"/>
              </w:rPr>
            </w:pPr>
            <w:r w:rsidRPr="003923F4">
              <w:rPr>
                <w:rFonts w:eastAsiaTheme="minorHAnsi"/>
                <w:i/>
                <w:sz w:val="28"/>
                <w:szCs w:val="28"/>
                <w:lang w:eastAsia="en-US"/>
              </w:rPr>
              <w:t>Знание музыкальной литературы</w:t>
            </w: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 xml:space="preserve">Учащийся знает основной материал и отвечает  с 1-2  наводящими вопросами   </w:t>
            </w:r>
          </w:p>
        </w:tc>
        <w:tc>
          <w:tcPr>
            <w:tcW w:w="1324" w:type="pct"/>
            <w:shd w:val="clear" w:color="auto" w:fill="FFFFFF"/>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1C4414" w:rsidRPr="003923F4" w:rsidTr="00F10976">
        <w:trPr>
          <w:trHeight w:val="31"/>
        </w:trPr>
        <w:tc>
          <w:tcPr>
            <w:tcW w:w="1326"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lang w:eastAsia="en-US"/>
              </w:rPr>
            </w:pPr>
            <w:r w:rsidRPr="003923F4">
              <w:rPr>
                <w:rFonts w:eastAsiaTheme="minorHAnsi"/>
                <w:i/>
                <w:sz w:val="28"/>
                <w:szCs w:val="28"/>
                <w:lang w:eastAsia="en-US"/>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t xml:space="preserve">Задание выполнено   менее чем на 50%, допущены ошибки, влияющие на </w:t>
            </w:r>
            <w:r w:rsidRPr="003923F4">
              <w:rPr>
                <w:rFonts w:eastAsiaTheme="minorHAnsi"/>
                <w:bCs/>
                <w:sz w:val="28"/>
                <w:szCs w:val="28"/>
                <w:lang w:eastAsia="en-US"/>
              </w:rPr>
              <w:lastRenderedPageBreak/>
              <w:t>качество работы</w:t>
            </w:r>
          </w:p>
        </w:tc>
        <w:tc>
          <w:tcPr>
            <w:tcW w:w="1175" w:type="pct"/>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lastRenderedPageBreak/>
              <w:t>Задание выполнено   на 60-70%, допущены незначительные ошибки</w:t>
            </w:r>
          </w:p>
        </w:tc>
        <w:tc>
          <w:tcPr>
            <w:tcW w:w="1324" w:type="pct"/>
            <w:shd w:val="clear" w:color="auto" w:fill="FFFFFF"/>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t>Задание выполнено   на 90-100% без ошибок, влияющих  на качество</w:t>
            </w:r>
          </w:p>
        </w:tc>
      </w:tr>
    </w:tbl>
    <w:p w:rsidR="001C4414" w:rsidRPr="003923F4" w:rsidRDefault="001C4414" w:rsidP="00CF438B">
      <w:pPr>
        <w:spacing w:line="276" w:lineRule="auto"/>
        <w:ind w:left="142"/>
        <w:rPr>
          <w:i/>
          <w:color w:val="FF0000"/>
          <w:sz w:val="28"/>
          <w:szCs w:val="28"/>
          <w:lang w:eastAsia="en-US"/>
        </w:rPr>
      </w:pPr>
    </w:p>
    <w:p w:rsidR="001C4414" w:rsidRPr="003923F4" w:rsidRDefault="001C4414" w:rsidP="00CF438B">
      <w:pPr>
        <w:numPr>
          <w:ilvl w:val="0"/>
          <w:numId w:val="165"/>
        </w:numPr>
        <w:spacing w:line="276" w:lineRule="auto"/>
        <w:ind w:left="142" w:firstLine="0"/>
        <w:rPr>
          <w:rFonts w:eastAsiaTheme="minorHAnsi"/>
          <w:i/>
          <w:color w:val="FF0000"/>
          <w:sz w:val="28"/>
          <w:szCs w:val="28"/>
          <w:lang w:eastAsia="en-US"/>
        </w:rPr>
      </w:pPr>
      <w:r w:rsidRPr="003923F4">
        <w:rPr>
          <w:rFonts w:eastAsiaTheme="minorHAnsi"/>
          <w:b/>
          <w:sz w:val="28"/>
          <w:szCs w:val="28"/>
          <w:lang w:eastAsia="en-US"/>
        </w:rPr>
        <w:t>Выполнение домашнего задания</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3118"/>
        <w:gridCol w:w="4253"/>
      </w:tblGrid>
      <w:tr w:rsidR="001C4414" w:rsidRPr="003923F4" w:rsidTr="001C4414">
        <w:tc>
          <w:tcPr>
            <w:tcW w:w="10207" w:type="dxa"/>
            <w:gridSpan w:val="3"/>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sz w:val="28"/>
                <w:szCs w:val="28"/>
                <w:lang w:eastAsia="en-US"/>
              </w:rPr>
              <w:t>Критерии</w:t>
            </w:r>
          </w:p>
        </w:tc>
      </w:tr>
      <w:tr w:rsidR="001C4414" w:rsidRPr="003923F4" w:rsidTr="001C4414">
        <w:tc>
          <w:tcPr>
            <w:tcW w:w="2836" w:type="dxa"/>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sz w:val="28"/>
                <w:szCs w:val="28"/>
                <w:lang w:eastAsia="en-US"/>
              </w:rPr>
              <w:t>«3»</w:t>
            </w:r>
          </w:p>
        </w:tc>
        <w:tc>
          <w:tcPr>
            <w:tcW w:w="3118" w:type="dxa"/>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sz w:val="28"/>
                <w:szCs w:val="28"/>
                <w:lang w:eastAsia="en-US"/>
              </w:rPr>
              <w:t>«4»</w:t>
            </w:r>
          </w:p>
        </w:tc>
        <w:tc>
          <w:tcPr>
            <w:tcW w:w="4253" w:type="dxa"/>
          </w:tcPr>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sz w:val="28"/>
                <w:szCs w:val="28"/>
                <w:lang w:eastAsia="en-US"/>
              </w:rPr>
              <w:t>«5»</w:t>
            </w:r>
          </w:p>
        </w:tc>
      </w:tr>
      <w:tr w:rsidR="001C4414" w:rsidRPr="003923F4" w:rsidTr="001C4414">
        <w:trPr>
          <w:trHeight w:val="654"/>
        </w:trPr>
        <w:tc>
          <w:tcPr>
            <w:tcW w:w="2836" w:type="dxa"/>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В работе допущены ошибки, влияющие на качество выполненной работы.</w:t>
            </w:r>
          </w:p>
        </w:tc>
        <w:tc>
          <w:tcPr>
            <w:tcW w:w="3118" w:type="dxa"/>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В работе допущены незначительные ошибки, дополнительная литература не использовалась</w:t>
            </w:r>
          </w:p>
        </w:tc>
        <w:tc>
          <w:tcPr>
            <w:tcW w:w="4253" w:type="dxa"/>
          </w:tcPr>
          <w:p w:rsidR="001C4414" w:rsidRPr="003923F4" w:rsidRDefault="001C4414" w:rsidP="00CF438B">
            <w:pPr>
              <w:spacing w:line="276" w:lineRule="auto"/>
              <w:ind w:left="142"/>
              <w:rPr>
                <w:rFonts w:eastAsiaTheme="minorHAnsi"/>
                <w:b/>
                <w:sz w:val="28"/>
                <w:szCs w:val="28"/>
                <w:lang w:eastAsia="en-US"/>
              </w:rPr>
            </w:pPr>
            <w:r w:rsidRPr="003923F4">
              <w:rPr>
                <w:rFonts w:eastAsiaTheme="minorHAnsi"/>
                <w:bCs/>
                <w:sz w:val="28"/>
                <w:szCs w:val="28"/>
                <w:lang w:eastAsia="en-US"/>
              </w:rPr>
              <w:t>При выполнении работы использовалась дополни-тельная литература, проблема освещена последовательно и исчерпывающе</w:t>
            </w:r>
          </w:p>
        </w:tc>
      </w:tr>
    </w:tbl>
    <w:p w:rsidR="001C4414" w:rsidRPr="003923F4" w:rsidRDefault="001C4414" w:rsidP="00151784">
      <w:pPr>
        <w:spacing w:line="276" w:lineRule="auto"/>
        <w:ind w:left="142"/>
        <w:rPr>
          <w:i/>
          <w:color w:val="FF0000"/>
          <w:sz w:val="28"/>
          <w:szCs w:val="28"/>
          <w:lang w:eastAsia="en-US"/>
        </w:rPr>
      </w:pPr>
      <w:r w:rsidRPr="003923F4">
        <w:rPr>
          <w:b/>
          <w:sz w:val="28"/>
          <w:szCs w:val="28"/>
          <w:lang w:eastAsia="en-US"/>
        </w:rPr>
        <w:t xml:space="preserve"> Исполнение вокального репертуара</w:t>
      </w:r>
    </w:p>
    <w:tbl>
      <w:tblPr>
        <w:tblW w:w="10152" w:type="dxa"/>
        <w:tblInd w:w="-34" w:type="dxa"/>
        <w:tblLayout w:type="fixed"/>
        <w:tblCellMar>
          <w:left w:w="0" w:type="dxa"/>
          <w:right w:w="0" w:type="dxa"/>
        </w:tblCellMar>
        <w:tblLook w:val="0000"/>
      </w:tblPr>
      <w:tblGrid>
        <w:gridCol w:w="2269"/>
        <w:gridCol w:w="3020"/>
        <w:gridCol w:w="2268"/>
        <w:gridCol w:w="2595"/>
      </w:tblGrid>
      <w:tr w:rsidR="001C4414" w:rsidRPr="003923F4" w:rsidTr="001C4414">
        <w:trPr>
          <w:trHeight w:val="20"/>
        </w:trPr>
        <w:tc>
          <w:tcPr>
            <w:tcW w:w="2269" w:type="dxa"/>
            <w:vMerge w:val="restart"/>
            <w:tcBorders>
              <w:top w:val="single" w:sz="8" w:space="0" w:color="auto"/>
              <w:left w:val="single" w:sz="8" w:space="0" w:color="auto"/>
              <w:bottom w:val="single" w:sz="8" w:space="0" w:color="auto"/>
              <w:right w:val="single" w:sz="8" w:space="0" w:color="auto"/>
            </w:tcBorders>
            <w:shd w:val="clear" w:color="auto" w:fill="FFFFFF"/>
            <w:vAlign w:val="center"/>
          </w:tcPr>
          <w:p w:rsidR="001C4414" w:rsidRPr="003923F4" w:rsidRDefault="001C4414" w:rsidP="00CF438B">
            <w:pPr>
              <w:spacing w:line="276" w:lineRule="auto"/>
              <w:ind w:left="142"/>
              <w:jc w:val="center"/>
              <w:rPr>
                <w:rFonts w:eastAsiaTheme="minorHAnsi"/>
                <w:sz w:val="28"/>
                <w:szCs w:val="28"/>
                <w:lang w:eastAsia="en-US"/>
              </w:rPr>
            </w:pPr>
            <w:r w:rsidRPr="003923F4">
              <w:rPr>
                <w:rFonts w:eastAsiaTheme="minorHAnsi"/>
                <w:b/>
                <w:bCs/>
                <w:sz w:val="28"/>
                <w:szCs w:val="28"/>
                <w:lang w:eastAsia="en-US"/>
              </w:rPr>
              <w:t>Параметры</w:t>
            </w:r>
          </w:p>
        </w:tc>
        <w:tc>
          <w:tcPr>
            <w:tcW w:w="7883" w:type="dxa"/>
            <w:gridSpan w:val="3"/>
            <w:tcBorders>
              <w:top w:val="single" w:sz="8" w:space="0" w:color="auto"/>
              <w:left w:val="nil"/>
              <w:bottom w:val="single" w:sz="8" w:space="0" w:color="auto"/>
              <w:right w:val="single" w:sz="8" w:space="0" w:color="auto"/>
            </w:tcBorders>
            <w:shd w:val="clear" w:color="auto" w:fill="FFFFFF"/>
          </w:tcPr>
          <w:p w:rsidR="001C4414" w:rsidRPr="003923F4" w:rsidRDefault="001C4414" w:rsidP="00CF438B">
            <w:pPr>
              <w:spacing w:line="276" w:lineRule="auto"/>
              <w:ind w:left="142"/>
              <w:jc w:val="center"/>
              <w:rPr>
                <w:rFonts w:eastAsiaTheme="minorHAnsi"/>
                <w:sz w:val="28"/>
                <w:szCs w:val="28"/>
                <w:lang w:eastAsia="en-US"/>
              </w:rPr>
            </w:pPr>
            <w:r w:rsidRPr="003923F4">
              <w:rPr>
                <w:rFonts w:eastAsiaTheme="minorHAnsi"/>
                <w:b/>
                <w:bCs/>
                <w:color w:val="000000"/>
                <w:spacing w:val="-4"/>
                <w:sz w:val="28"/>
                <w:szCs w:val="28"/>
                <w:lang w:eastAsia="en-US"/>
              </w:rPr>
              <w:t>Критерии  певческого развития</w:t>
            </w:r>
          </w:p>
        </w:tc>
      </w:tr>
      <w:tr w:rsidR="001C4414" w:rsidRPr="003923F4" w:rsidTr="001C4414">
        <w:trPr>
          <w:trHeight w:val="20"/>
        </w:trPr>
        <w:tc>
          <w:tcPr>
            <w:tcW w:w="2269" w:type="dxa"/>
            <w:vMerge/>
            <w:tcBorders>
              <w:top w:val="single" w:sz="8" w:space="0" w:color="auto"/>
              <w:left w:val="single" w:sz="8" w:space="0" w:color="auto"/>
              <w:bottom w:val="single" w:sz="8" w:space="0" w:color="auto"/>
              <w:right w:val="single" w:sz="8" w:space="0" w:color="auto"/>
            </w:tcBorders>
            <w:vAlign w:val="center"/>
          </w:tcPr>
          <w:p w:rsidR="001C4414" w:rsidRPr="003923F4" w:rsidRDefault="001C4414" w:rsidP="00CF438B">
            <w:pPr>
              <w:spacing w:line="276" w:lineRule="auto"/>
              <w:ind w:left="142"/>
              <w:jc w:val="center"/>
              <w:rPr>
                <w:rFonts w:eastAsiaTheme="minorHAnsi"/>
                <w:sz w:val="28"/>
                <w:szCs w:val="28"/>
                <w:lang w:eastAsia="en-US"/>
              </w:rPr>
            </w:pPr>
          </w:p>
        </w:tc>
        <w:tc>
          <w:tcPr>
            <w:tcW w:w="302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sz w:val="28"/>
                <w:szCs w:val="28"/>
                <w:lang w:eastAsia="en-US"/>
              </w:rPr>
            </w:pPr>
            <w:r w:rsidRPr="003923F4">
              <w:rPr>
                <w:rFonts w:eastAsiaTheme="minorHAnsi"/>
                <w:b/>
                <w:bCs/>
                <w:sz w:val="28"/>
                <w:szCs w:val="28"/>
                <w:lang w:eastAsia="en-US"/>
              </w:rPr>
              <w:t>«3»</w:t>
            </w:r>
          </w:p>
        </w:tc>
        <w:tc>
          <w:tcPr>
            <w:tcW w:w="226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lang w:eastAsia="en-US"/>
              </w:rPr>
            </w:pPr>
            <w:r w:rsidRPr="003923F4">
              <w:rPr>
                <w:rFonts w:eastAsiaTheme="minorHAnsi"/>
                <w:b/>
                <w:bCs/>
                <w:sz w:val="28"/>
                <w:szCs w:val="28"/>
                <w:lang w:eastAsia="en-US"/>
              </w:rPr>
              <w:t>«4»</w:t>
            </w:r>
          </w:p>
        </w:tc>
        <w:tc>
          <w:tcPr>
            <w:tcW w:w="259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jc w:val="center"/>
              <w:rPr>
                <w:rFonts w:eastAsiaTheme="minorHAnsi"/>
                <w:b/>
                <w:bCs/>
                <w:sz w:val="28"/>
                <w:szCs w:val="28"/>
                <w:lang w:eastAsia="en-US"/>
              </w:rPr>
            </w:pPr>
            <w:r w:rsidRPr="003923F4">
              <w:rPr>
                <w:rFonts w:eastAsiaTheme="minorHAnsi"/>
                <w:b/>
                <w:bCs/>
                <w:sz w:val="28"/>
                <w:szCs w:val="28"/>
                <w:lang w:eastAsia="en-US"/>
              </w:rPr>
              <w:t>«5»</w:t>
            </w:r>
          </w:p>
        </w:tc>
      </w:tr>
      <w:tr w:rsidR="001C4414" w:rsidRPr="003923F4" w:rsidTr="001C4414">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i/>
                <w:iCs/>
                <w:sz w:val="28"/>
                <w:szCs w:val="28"/>
                <w:lang w:eastAsia="en-US"/>
              </w:rPr>
              <w:t xml:space="preserve">Исполнение вокального номера </w:t>
            </w:r>
          </w:p>
        </w:tc>
        <w:tc>
          <w:tcPr>
            <w:tcW w:w="302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sz w:val="28"/>
                <w:szCs w:val="28"/>
                <w:lang w:eastAsia="en-US"/>
              </w:rPr>
              <w:t>Нечистое, фальшивое интонирование по всему диапазону</w:t>
            </w: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sz w:val="28"/>
                <w:szCs w:val="28"/>
                <w:lang w:eastAsia="en-US"/>
              </w:rPr>
              <w:t>интонационно-ритмически и дикционно точное исполнение вокального номера</w:t>
            </w:r>
          </w:p>
        </w:tc>
        <w:tc>
          <w:tcPr>
            <w:tcW w:w="259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sz w:val="28"/>
                <w:szCs w:val="28"/>
                <w:lang w:eastAsia="en-US"/>
              </w:rPr>
              <w:t>художественное исполнение вокального номера</w:t>
            </w:r>
          </w:p>
        </w:tc>
      </w:tr>
      <w:tr w:rsidR="001C4414" w:rsidRPr="003923F4" w:rsidTr="001C4414">
        <w:trPr>
          <w:trHeight w:val="20"/>
        </w:trPr>
        <w:tc>
          <w:tcPr>
            <w:tcW w:w="226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i/>
                <w:sz w:val="28"/>
                <w:szCs w:val="28"/>
                <w:lang w:eastAsia="en-US"/>
              </w:rPr>
            </w:pPr>
            <w:r w:rsidRPr="003923F4">
              <w:rPr>
                <w:rFonts w:eastAsiaTheme="minorHAnsi"/>
                <w:i/>
                <w:iCs/>
                <w:sz w:val="28"/>
                <w:szCs w:val="28"/>
                <w:lang w:eastAsia="en-US"/>
              </w:rPr>
              <w:t>Участие во внеклассных мероприятиях и концертах</w:t>
            </w:r>
          </w:p>
        </w:tc>
        <w:tc>
          <w:tcPr>
            <w:tcW w:w="3020"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p>
        </w:tc>
        <w:tc>
          <w:tcPr>
            <w:tcW w:w="2268"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p>
        </w:tc>
        <w:tc>
          <w:tcPr>
            <w:tcW w:w="2595"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1C4414" w:rsidRPr="003923F4" w:rsidRDefault="001C4414" w:rsidP="00CF438B">
            <w:pPr>
              <w:spacing w:line="276" w:lineRule="auto"/>
              <w:ind w:left="142"/>
              <w:rPr>
                <w:rFonts w:eastAsiaTheme="minorHAnsi"/>
                <w:sz w:val="28"/>
                <w:szCs w:val="28"/>
                <w:lang w:eastAsia="en-US"/>
              </w:rPr>
            </w:pPr>
            <w:r w:rsidRPr="003923F4">
              <w:rPr>
                <w:rFonts w:eastAsiaTheme="minorHAnsi"/>
                <w:sz w:val="28"/>
                <w:szCs w:val="28"/>
                <w:lang w:eastAsia="en-US"/>
              </w:rPr>
              <w:t>художественное исполнение вокального номера на концерте</w:t>
            </w:r>
          </w:p>
        </w:tc>
      </w:tr>
    </w:tbl>
    <w:p w:rsidR="001C4414" w:rsidRPr="003923F4" w:rsidRDefault="001C4414" w:rsidP="00CF438B">
      <w:pPr>
        <w:spacing w:line="276" w:lineRule="auto"/>
        <w:ind w:left="142" w:right="-1"/>
        <w:jc w:val="both"/>
        <w:rPr>
          <w:color w:val="000000"/>
          <w:sz w:val="28"/>
          <w:szCs w:val="28"/>
        </w:rPr>
      </w:pPr>
      <w:r w:rsidRPr="003923F4">
        <w:rPr>
          <w:color w:val="000000"/>
          <w:sz w:val="28"/>
          <w:szCs w:val="28"/>
        </w:rPr>
        <w:t xml:space="preserve">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 </w:t>
      </w:r>
    </w:p>
    <w:p w:rsidR="001C4414" w:rsidRPr="003923F4" w:rsidRDefault="001C4414" w:rsidP="00CF438B">
      <w:pPr>
        <w:spacing w:line="276" w:lineRule="auto"/>
        <w:ind w:left="142"/>
        <w:rPr>
          <w:sz w:val="28"/>
          <w:szCs w:val="28"/>
        </w:rPr>
      </w:pPr>
      <w:r w:rsidRPr="003923F4">
        <w:rPr>
          <w:sz w:val="28"/>
          <w:szCs w:val="28"/>
        </w:rPr>
        <w:t>На уроках мы используем разные формы контроля:</w:t>
      </w:r>
    </w:p>
    <w:p w:rsidR="001C4414" w:rsidRPr="003923F4" w:rsidRDefault="001C4414" w:rsidP="00CF438B">
      <w:pPr>
        <w:spacing w:line="276" w:lineRule="auto"/>
        <w:ind w:left="142"/>
        <w:jc w:val="both"/>
        <w:rPr>
          <w:sz w:val="28"/>
          <w:szCs w:val="28"/>
        </w:rPr>
      </w:pPr>
      <w:r w:rsidRPr="003923F4">
        <w:rPr>
          <w:sz w:val="28"/>
          <w:szCs w:val="28"/>
        </w:rPr>
        <w:t xml:space="preserve">наблюдение (за развитие музыкальной фактуры, музыкальной формы, средств музыкальной выразительности и т.д.), музыкальные викторины, тесты, работа по карточкам с разноуровневыми заданиями, учебные проекты, ведение тетради. </w:t>
      </w:r>
    </w:p>
    <w:p w:rsidR="001C4414" w:rsidRPr="003923F4" w:rsidRDefault="001C4414" w:rsidP="00CF438B">
      <w:pPr>
        <w:spacing w:line="276" w:lineRule="auto"/>
        <w:ind w:left="142"/>
        <w:jc w:val="center"/>
        <w:rPr>
          <w:rFonts w:eastAsiaTheme="minorHAnsi"/>
          <w:b/>
          <w:sz w:val="28"/>
          <w:szCs w:val="28"/>
          <w:lang w:eastAsia="en-US"/>
        </w:rPr>
      </w:pPr>
    </w:p>
    <w:p w:rsidR="001C4414" w:rsidRPr="003923F4" w:rsidRDefault="001C4414" w:rsidP="00CF438B">
      <w:pPr>
        <w:spacing w:line="276" w:lineRule="auto"/>
        <w:ind w:left="142"/>
        <w:jc w:val="center"/>
        <w:rPr>
          <w:rFonts w:eastAsiaTheme="minorHAnsi"/>
          <w:b/>
          <w:sz w:val="28"/>
          <w:szCs w:val="28"/>
          <w:lang w:eastAsia="en-US"/>
        </w:rPr>
      </w:pPr>
      <w:r w:rsidRPr="003923F4">
        <w:rPr>
          <w:rFonts w:eastAsiaTheme="minorHAnsi"/>
          <w:b/>
          <w:sz w:val="28"/>
          <w:szCs w:val="28"/>
          <w:lang w:eastAsia="en-US"/>
        </w:rPr>
        <w:t>Критерии оценки контроля  по предмету «Музыка»</w:t>
      </w:r>
    </w:p>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t>Оценка «5»</w:t>
      </w:r>
      <w:r w:rsidRPr="003923F4">
        <w:rPr>
          <w:rFonts w:eastAsiaTheme="minorHAnsi"/>
          <w:sz w:val="28"/>
          <w:szCs w:val="28"/>
          <w:lang w:eastAsia="en-US"/>
        </w:rPr>
        <w:t xml:space="preserve"> ставится:</w:t>
      </w:r>
    </w:p>
    <w:p w:rsidR="001C4414" w:rsidRPr="003923F4" w:rsidRDefault="001C4414" w:rsidP="00CF438B">
      <w:pPr>
        <w:numPr>
          <w:ilvl w:val="0"/>
          <w:numId w:val="166"/>
        </w:numPr>
        <w:spacing w:line="276" w:lineRule="auto"/>
        <w:ind w:left="142" w:firstLine="0"/>
        <w:rPr>
          <w:rFonts w:eastAsiaTheme="minorHAnsi"/>
          <w:sz w:val="28"/>
          <w:szCs w:val="28"/>
          <w:lang w:eastAsia="en-US"/>
        </w:rPr>
      </w:pPr>
      <w:r w:rsidRPr="003923F4">
        <w:rPr>
          <w:rFonts w:eastAsiaTheme="minorHAnsi"/>
          <w:sz w:val="28"/>
          <w:szCs w:val="28"/>
          <w:lang w:eastAsia="en-US"/>
        </w:rPr>
        <w:t>не менее 100-90 % правильных ответов на музыкальной викторине;</w:t>
      </w:r>
    </w:p>
    <w:p w:rsidR="001C4414" w:rsidRPr="003923F4" w:rsidRDefault="001C4414" w:rsidP="00CF438B">
      <w:pPr>
        <w:numPr>
          <w:ilvl w:val="0"/>
          <w:numId w:val="166"/>
        </w:numPr>
        <w:spacing w:line="276" w:lineRule="auto"/>
        <w:ind w:left="142" w:firstLine="0"/>
        <w:rPr>
          <w:rFonts w:eastAsiaTheme="minorHAnsi"/>
          <w:sz w:val="28"/>
          <w:szCs w:val="28"/>
          <w:lang w:eastAsia="en-US"/>
        </w:rPr>
      </w:pPr>
      <w:r w:rsidRPr="003923F4">
        <w:rPr>
          <w:rFonts w:eastAsiaTheme="minorHAnsi"/>
          <w:sz w:val="28"/>
          <w:szCs w:val="28"/>
          <w:lang w:eastAsia="en-US"/>
        </w:rPr>
        <w:t>не менее 8 правильных ответов в тесте;</w:t>
      </w:r>
    </w:p>
    <w:p w:rsidR="001C4414" w:rsidRPr="003923F4" w:rsidRDefault="001C4414" w:rsidP="00CF438B">
      <w:pPr>
        <w:numPr>
          <w:ilvl w:val="0"/>
          <w:numId w:val="166"/>
        </w:numPr>
        <w:spacing w:line="276" w:lineRule="auto"/>
        <w:ind w:left="142" w:firstLine="0"/>
        <w:rPr>
          <w:rFonts w:eastAsiaTheme="minorHAnsi"/>
          <w:sz w:val="28"/>
          <w:szCs w:val="28"/>
          <w:lang w:eastAsia="en-US"/>
        </w:rPr>
      </w:pPr>
      <w:r w:rsidRPr="003923F4">
        <w:rPr>
          <w:rFonts w:eastAsiaTheme="minorHAnsi"/>
          <w:sz w:val="28"/>
          <w:szCs w:val="28"/>
          <w:lang w:eastAsia="en-US"/>
        </w:rPr>
        <w:lastRenderedPageBreak/>
        <w:t>художественное исполнение вокального номера;</w:t>
      </w:r>
    </w:p>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t>Оценка «4»</w:t>
      </w:r>
      <w:r w:rsidRPr="003923F4">
        <w:rPr>
          <w:rFonts w:eastAsiaTheme="minorHAnsi"/>
          <w:sz w:val="28"/>
          <w:szCs w:val="28"/>
          <w:lang w:eastAsia="en-US"/>
        </w:rPr>
        <w:t xml:space="preserve"> ставится:</w:t>
      </w:r>
    </w:p>
    <w:p w:rsidR="001C4414" w:rsidRPr="003923F4" w:rsidRDefault="001C4414" w:rsidP="00CF438B">
      <w:pPr>
        <w:numPr>
          <w:ilvl w:val="0"/>
          <w:numId w:val="167"/>
        </w:numPr>
        <w:spacing w:line="276" w:lineRule="auto"/>
        <w:ind w:left="142" w:firstLine="0"/>
        <w:rPr>
          <w:rFonts w:eastAsiaTheme="minorHAnsi"/>
          <w:sz w:val="28"/>
          <w:szCs w:val="28"/>
          <w:lang w:eastAsia="en-US"/>
        </w:rPr>
      </w:pPr>
      <w:r w:rsidRPr="003923F4">
        <w:rPr>
          <w:rFonts w:eastAsiaTheme="minorHAnsi"/>
          <w:sz w:val="28"/>
          <w:szCs w:val="28"/>
          <w:lang w:eastAsia="en-US"/>
        </w:rPr>
        <w:t>80-60%  правильных ответов на музыкальной викторине;</w:t>
      </w:r>
    </w:p>
    <w:p w:rsidR="001C4414" w:rsidRPr="003923F4" w:rsidRDefault="001C4414" w:rsidP="00CF438B">
      <w:pPr>
        <w:numPr>
          <w:ilvl w:val="0"/>
          <w:numId w:val="167"/>
        </w:numPr>
        <w:spacing w:line="276" w:lineRule="auto"/>
        <w:ind w:left="142" w:firstLine="0"/>
        <w:rPr>
          <w:rFonts w:eastAsiaTheme="minorHAnsi"/>
          <w:sz w:val="28"/>
          <w:szCs w:val="28"/>
          <w:lang w:eastAsia="en-US"/>
        </w:rPr>
      </w:pPr>
      <w:r w:rsidRPr="003923F4">
        <w:rPr>
          <w:rFonts w:eastAsiaTheme="minorHAnsi"/>
          <w:sz w:val="28"/>
          <w:szCs w:val="28"/>
          <w:lang w:eastAsia="en-US"/>
        </w:rPr>
        <w:t>5-7 правильных ответов в тесте;</w:t>
      </w:r>
    </w:p>
    <w:p w:rsidR="001C4414" w:rsidRPr="003923F4" w:rsidRDefault="001C4414" w:rsidP="00CF438B">
      <w:pPr>
        <w:numPr>
          <w:ilvl w:val="0"/>
          <w:numId w:val="167"/>
        </w:numPr>
        <w:spacing w:line="276" w:lineRule="auto"/>
        <w:ind w:left="142" w:firstLine="0"/>
        <w:rPr>
          <w:rFonts w:eastAsiaTheme="minorHAnsi"/>
          <w:sz w:val="28"/>
          <w:szCs w:val="28"/>
          <w:lang w:eastAsia="en-US"/>
        </w:rPr>
      </w:pPr>
      <w:r w:rsidRPr="003923F4">
        <w:rPr>
          <w:rFonts w:eastAsiaTheme="minorHAnsi"/>
          <w:sz w:val="28"/>
          <w:szCs w:val="28"/>
          <w:lang w:eastAsia="en-US"/>
        </w:rPr>
        <w:t>интонационно-ритмически и дикционно точное исполнение вокального номера;</w:t>
      </w:r>
    </w:p>
    <w:p w:rsidR="001C4414" w:rsidRPr="003923F4" w:rsidRDefault="001C4414" w:rsidP="00CF438B">
      <w:pPr>
        <w:spacing w:line="276" w:lineRule="auto"/>
        <w:ind w:left="142"/>
        <w:rPr>
          <w:rFonts w:eastAsiaTheme="minorHAnsi"/>
          <w:sz w:val="28"/>
          <w:szCs w:val="28"/>
          <w:lang w:eastAsia="en-US"/>
        </w:rPr>
      </w:pPr>
      <w:r w:rsidRPr="003923F4">
        <w:rPr>
          <w:rFonts w:eastAsiaTheme="minorHAnsi"/>
          <w:bCs/>
          <w:sz w:val="28"/>
          <w:szCs w:val="28"/>
          <w:lang w:eastAsia="en-US"/>
        </w:rPr>
        <w:t>Оценка «3»</w:t>
      </w:r>
      <w:r w:rsidRPr="003923F4">
        <w:rPr>
          <w:rFonts w:eastAsiaTheme="minorHAnsi"/>
          <w:sz w:val="28"/>
          <w:szCs w:val="28"/>
          <w:lang w:eastAsia="en-US"/>
        </w:rPr>
        <w:t xml:space="preserve"> ставится:</w:t>
      </w:r>
    </w:p>
    <w:p w:rsidR="001C4414" w:rsidRPr="003923F4" w:rsidRDefault="001C4414" w:rsidP="00CF438B">
      <w:pPr>
        <w:numPr>
          <w:ilvl w:val="0"/>
          <w:numId w:val="168"/>
        </w:numPr>
        <w:spacing w:line="276" w:lineRule="auto"/>
        <w:ind w:left="142" w:firstLine="0"/>
        <w:rPr>
          <w:rFonts w:eastAsiaTheme="minorHAnsi"/>
          <w:sz w:val="28"/>
          <w:szCs w:val="28"/>
          <w:lang w:eastAsia="en-US"/>
        </w:rPr>
      </w:pPr>
      <w:r w:rsidRPr="003923F4">
        <w:rPr>
          <w:rFonts w:eastAsiaTheme="minorHAnsi"/>
          <w:sz w:val="28"/>
          <w:szCs w:val="28"/>
          <w:lang w:eastAsia="en-US"/>
        </w:rPr>
        <w:t>не более 50%  правильных ответов на музыкальной викторине;</w:t>
      </w:r>
    </w:p>
    <w:p w:rsidR="001C4414" w:rsidRPr="003923F4" w:rsidRDefault="001C4414" w:rsidP="00CF438B">
      <w:pPr>
        <w:numPr>
          <w:ilvl w:val="0"/>
          <w:numId w:val="168"/>
        </w:numPr>
        <w:spacing w:line="276" w:lineRule="auto"/>
        <w:ind w:left="142" w:firstLine="0"/>
        <w:rPr>
          <w:rFonts w:eastAsiaTheme="minorHAnsi"/>
          <w:sz w:val="28"/>
          <w:szCs w:val="28"/>
          <w:lang w:eastAsia="en-US"/>
        </w:rPr>
      </w:pPr>
      <w:r w:rsidRPr="003923F4">
        <w:rPr>
          <w:rFonts w:eastAsiaTheme="minorHAnsi"/>
          <w:sz w:val="28"/>
          <w:szCs w:val="28"/>
          <w:lang w:eastAsia="en-US"/>
        </w:rPr>
        <w:t>не более 4 правильных ответов в тесте;</w:t>
      </w:r>
    </w:p>
    <w:p w:rsidR="001C4414" w:rsidRPr="003923F4" w:rsidRDefault="001C4414" w:rsidP="00CF438B">
      <w:pPr>
        <w:numPr>
          <w:ilvl w:val="0"/>
          <w:numId w:val="168"/>
        </w:numPr>
        <w:spacing w:line="276" w:lineRule="auto"/>
        <w:ind w:left="142" w:firstLine="0"/>
        <w:rPr>
          <w:i/>
          <w:color w:val="FF0000"/>
          <w:sz w:val="28"/>
          <w:szCs w:val="28"/>
          <w:lang w:eastAsia="en-US"/>
        </w:rPr>
      </w:pPr>
      <w:r w:rsidRPr="003923F4">
        <w:rPr>
          <w:sz w:val="28"/>
          <w:szCs w:val="28"/>
          <w:lang w:eastAsia="en-US"/>
        </w:rPr>
        <w:t>не точное и не эмоциональное исполнение вокального номера.</w:t>
      </w:r>
    </w:p>
    <w:p w:rsidR="001C4414" w:rsidRPr="003923F4" w:rsidRDefault="001C4414" w:rsidP="00CF438B">
      <w:pPr>
        <w:spacing w:line="276" w:lineRule="auto"/>
        <w:ind w:left="142"/>
        <w:rPr>
          <w:sz w:val="28"/>
          <w:szCs w:val="28"/>
        </w:rPr>
      </w:pP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bCs/>
          <w:color w:val="333333"/>
          <w:sz w:val="28"/>
          <w:szCs w:val="28"/>
          <w:lang w:eastAsia="en-US"/>
        </w:rPr>
        <w:t xml:space="preserve">Одним из важных моментов в оценивании учащихся на уроках музыки является активное вовлечение самого обучающегося в этот процесс. Когда учащиеся самостоятельно </w:t>
      </w:r>
      <w:r w:rsidRPr="003923F4">
        <w:rPr>
          <w:rFonts w:eastAsiaTheme="minorHAnsi"/>
          <w:sz w:val="28"/>
          <w:szCs w:val="28"/>
          <w:lang w:eastAsia="en-US"/>
        </w:rPr>
        <w:t xml:space="preserve"> могут самостоятельно оценить свою работу, сверить достигнутый учащимся уровень с определённым минимум требований, заложенных в тот или иной    учебный курс, только тогда они смогут   самостоятельно выстроить свой путь к самопознанию и самосовершенствованию. </w:t>
      </w:r>
    </w:p>
    <w:p w:rsidR="001C4414" w:rsidRPr="003923F4" w:rsidRDefault="001C4414" w:rsidP="00CF438B">
      <w:pPr>
        <w:spacing w:line="276" w:lineRule="auto"/>
        <w:ind w:left="142"/>
        <w:jc w:val="both"/>
        <w:rPr>
          <w:rFonts w:eastAsiaTheme="minorHAnsi"/>
          <w:b/>
          <w:i/>
          <w:iCs/>
          <w:color w:val="333333"/>
          <w:sz w:val="28"/>
          <w:szCs w:val="28"/>
          <w:lang w:eastAsia="en-US"/>
        </w:rPr>
      </w:pPr>
      <w:r w:rsidRPr="003923F4">
        <w:rPr>
          <w:rFonts w:eastAsiaTheme="minorHAnsi"/>
          <w:b/>
          <w:bCs/>
          <w:color w:val="333333"/>
          <w:sz w:val="28"/>
          <w:szCs w:val="28"/>
          <w:lang w:eastAsia="en-US"/>
        </w:rPr>
        <w:t xml:space="preserve">Таким образом, </w:t>
      </w:r>
      <w:r w:rsidRPr="003923F4">
        <w:rPr>
          <w:rFonts w:eastAsiaTheme="minorHAnsi"/>
          <w:bCs/>
          <w:color w:val="333333"/>
          <w:sz w:val="28"/>
          <w:szCs w:val="28"/>
          <w:lang w:eastAsia="en-US"/>
        </w:rPr>
        <w:t>сформированность творческой деятельности, самостоятельность учащихся, поиск  и выбор  вариантов достижения цели сводится к</w:t>
      </w:r>
      <w:r w:rsidRPr="003923F4">
        <w:rPr>
          <w:rFonts w:eastAsiaTheme="minorHAnsi"/>
          <w:b/>
          <w:sz w:val="28"/>
          <w:szCs w:val="28"/>
          <w:lang w:eastAsia="en-US"/>
        </w:rPr>
        <w:t xml:space="preserve"> оцениванию предметных, метапредметных, личностных результатов на уроках музыки.</w:t>
      </w: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bCs/>
          <w:i/>
          <w:color w:val="333333"/>
          <w:sz w:val="28"/>
          <w:szCs w:val="28"/>
          <w:shd w:val="clear" w:color="auto" w:fill="FFFFFF"/>
          <w:lang w:eastAsia="en-US"/>
        </w:rPr>
        <w:t>К</w:t>
      </w:r>
      <w:r w:rsidRPr="003923F4">
        <w:rPr>
          <w:rFonts w:eastAsiaTheme="minorHAnsi"/>
          <w:i/>
          <w:sz w:val="28"/>
          <w:szCs w:val="28"/>
          <w:lang w:eastAsia="en-US"/>
        </w:rPr>
        <w:t>ритерии оценивания предметных результатов</w:t>
      </w:r>
      <w:r w:rsidRPr="003923F4">
        <w:rPr>
          <w:rFonts w:eastAsiaTheme="minorHAnsi"/>
          <w:sz w:val="28"/>
          <w:szCs w:val="28"/>
          <w:lang w:eastAsia="en-US"/>
        </w:rPr>
        <w:t>,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объёма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w:t>
      </w: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i/>
          <w:sz w:val="28"/>
          <w:szCs w:val="28"/>
          <w:lang w:eastAsia="en-US"/>
        </w:rPr>
        <w:t>Критерии оценки метапредметных результатов</w:t>
      </w:r>
      <w:r w:rsidRPr="003923F4">
        <w:rPr>
          <w:rFonts w:eastAsiaTheme="minorHAnsi"/>
          <w:b/>
          <w:sz w:val="28"/>
          <w:szCs w:val="28"/>
          <w:lang w:eastAsia="en-US"/>
        </w:rPr>
        <w:t xml:space="preserve"> </w:t>
      </w:r>
      <w:r w:rsidRPr="003923F4">
        <w:rPr>
          <w:rFonts w:eastAsiaTheme="minorHAnsi"/>
          <w:sz w:val="28"/>
          <w:szCs w:val="28"/>
          <w:lang w:eastAsia="en-US"/>
        </w:rPr>
        <w:t>связаны с учением самостоятельно организовывать собственную деятельность, работать с информацией разного типа и включать её в деятельность, оценивать</w:t>
      </w:r>
      <w:r w:rsidRPr="003923F4">
        <w:rPr>
          <w:rFonts w:eastAsiaTheme="minorHAnsi"/>
          <w:b/>
          <w:sz w:val="28"/>
          <w:szCs w:val="28"/>
          <w:lang w:eastAsia="en-US"/>
        </w:rPr>
        <w:t xml:space="preserve"> </w:t>
      </w:r>
      <w:r w:rsidRPr="003923F4">
        <w:rPr>
          <w:rFonts w:eastAsiaTheme="minorHAnsi"/>
          <w:sz w:val="28"/>
          <w:szCs w:val="28"/>
          <w:lang w:eastAsia="en-US"/>
        </w:rPr>
        <w:t xml:space="preserve">правильность выполнения учебной задачи, выявлять собственные возможности её решения, организовывать совместную учебную деятельность, работать в команде, находить общее решение, включать в свою деятельность ИКТ. </w:t>
      </w:r>
    </w:p>
    <w:p w:rsidR="001C4414" w:rsidRPr="003923F4" w:rsidRDefault="001C4414" w:rsidP="00CF438B">
      <w:pPr>
        <w:spacing w:line="276" w:lineRule="auto"/>
        <w:ind w:left="142"/>
        <w:jc w:val="both"/>
        <w:rPr>
          <w:rFonts w:eastAsiaTheme="minorHAnsi"/>
          <w:sz w:val="28"/>
          <w:szCs w:val="28"/>
          <w:lang w:eastAsia="en-US"/>
        </w:rPr>
      </w:pPr>
      <w:r w:rsidRPr="003923F4">
        <w:rPr>
          <w:rFonts w:eastAsiaTheme="minorHAnsi"/>
          <w:b/>
          <w:sz w:val="28"/>
          <w:szCs w:val="28"/>
          <w:lang w:eastAsia="en-US"/>
        </w:rPr>
        <w:t xml:space="preserve"> </w:t>
      </w:r>
      <w:r w:rsidRPr="003923F4">
        <w:rPr>
          <w:rFonts w:eastAsiaTheme="minorHAnsi"/>
          <w:b/>
          <w:sz w:val="28"/>
          <w:szCs w:val="28"/>
          <w:lang w:eastAsia="en-US"/>
        </w:rPr>
        <w:tab/>
      </w:r>
      <w:r w:rsidRPr="003923F4">
        <w:rPr>
          <w:rFonts w:eastAsiaTheme="minorHAnsi"/>
          <w:i/>
          <w:sz w:val="28"/>
          <w:szCs w:val="28"/>
          <w:lang w:eastAsia="en-US"/>
        </w:rPr>
        <w:t>Критерии оценки личностных результатов</w:t>
      </w:r>
      <w:r w:rsidRPr="003923F4">
        <w:rPr>
          <w:rFonts w:eastAsiaTheme="minorHAnsi"/>
          <w:b/>
          <w:sz w:val="28"/>
          <w:szCs w:val="28"/>
          <w:lang w:eastAsia="en-US"/>
        </w:rPr>
        <w:t xml:space="preserve"> </w:t>
      </w:r>
      <w:r w:rsidRPr="003923F4">
        <w:rPr>
          <w:rFonts w:eastAsiaTheme="minorHAnsi"/>
          <w:sz w:val="28"/>
          <w:szCs w:val="28"/>
          <w:lang w:eastAsia="en-US"/>
        </w:rPr>
        <w:t>связаны с осознанием ценности музыкального языка, со стремлением к музыкальному и речевому самосовершенствованию (достаточный объём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 деятельностью.</w:t>
      </w:r>
    </w:p>
    <w:p w:rsidR="001C4414" w:rsidRPr="003923F4" w:rsidRDefault="001C4414" w:rsidP="00CF438B">
      <w:pPr>
        <w:spacing w:line="276" w:lineRule="auto"/>
        <w:ind w:left="142"/>
        <w:jc w:val="both"/>
        <w:rPr>
          <w:rFonts w:eastAsiaTheme="minorHAnsi"/>
          <w:color w:val="333333"/>
          <w:sz w:val="28"/>
          <w:szCs w:val="28"/>
          <w:shd w:val="clear" w:color="auto" w:fill="FFFFFF"/>
          <w:lang w:eastAsia="en-US"/>
        </w:rPr>
      </w:pPr>
      <w:r w:rsidRPr="003923F4">
        <w:rPr>
          <w:rFonts w:eastAsiaTheme="minorHAnsi"/>
          <w:sz w:val="28"/>
          <w:szCs w:val="28"/>
          <w:lang w:eastAsia="en-US"/>
        </w:rPr>
        <w:lastRenderedPageBreak/>
        <w:t xml:space="preserve">Наша система оценивания на уроках музыки имеет всесторонний характер, что позволяет учащимся проявлять себя в разных сферах музыкально-эстетической деятельности. </w:t>
      </w:r>
      <w:r w:rsidRPr="003923F4">
        <w:rPr>
          <w:rFonts w:eastAsiaTheme="minorHAnsi"/>
          <w:color w:val="333333"/>
          <w:sz w:val="28"/>
          <w:szCs w:val="28"/>
          <w:shd w:val="clear" w:color="auto" w:fill="FFFFFF"/>
          <w:lang w:eastAsia="en-US"/>
        </w:rPr>
        <w:t>Мы продолжаем искать новые подходы и критерии   оценивания на уроке музыки, которые помогут нам и учащимся выйти на новый уровень.</w:t>
      </w:r>
    </w:p>
    <w:p w:rsidR="006E329B" w:rsidRPr="003923F4" w:rsidRDefault="006E329B" w:rsidP="00CF438B">
      <w:pPr>
        <w:spacing w:line="276" w:lineRule="auto"/>
        <w:ind w:left="142"/>
        <w:jc w:val="both"/>
        <w:rPr>
          <w:rFonts w:eastAsiaTheme="minorHAnsi"/>
          <w:sz w:val="28"/>
          <w:szCs w:val="28"/>
          <w:lang w:eastAsia="en-US"/>
        </w:rPr>
      </w:pPr>
    </w:p>
    <w:p w:rsidR="006E329B" w:rsidRPr="003923F4" w:rsidRDefault="006E329B" w:rsidP="00CF438B">
      <w:pPr>
        <w:spacing w:line="276" w:lineRule="auto"/>
        <w:ind w:left="142"/>
        <w:jc w:val="both"/>
        <w:rPr>
          <w:rFonts w:eastAsiaTheme="minorHAnsi"/>
          <w:color w:val="333333"/>
          <w:sz w:val="28"/>
          <w:szCs w:val="28"/>
          <w:shd w:val="clear" w:color="auto" w:fill="FFFFFF"/>
          <w:lang w:eastAsia="en-US"/>
        </w:rPr>
      </w:pPr>
      <w:r w:rsidRPr="003923F4">
        <w:rPr>
          <w:rFonts w:eastAsiaTheme="minorHAnsi"/>
          <w:color w:val="333333"/>
          <w:sz w:val="28"/>
          <w:szCs w:val="28"/>
          <w:shd w:val="clear" w:color="auto" w:fill="FFFFFF"/>
          <w:lang w:eastAsia="en-US"/>
        </w:rPr>
        <w:t>Результаты учебной деятельности обучающихся в рамках реализации курсов, курсов внеурочной деятельности оцениваются по системе "зачёт/незачёт". Оценка "зачёт" ставится при правильном выполнении не менее "50" от общего количества заданий в работе.</w:t>
      </w:r>
    </w:p>
    <w:p w:rsidR="004E4FA3" w:rsidRPr="003923F4" w:rsidRDefault="004E4FA3" w:rsidP="00CF438B">
      <w:pPr>
        <w:autoSpaceDE w:val="0"/>
        <w:autoSpaceDN w:val="0"/>
        <w:adjustRightInd w:val="0"/>
        <w:spacing w:line="276" w:lineRule="auto"/>
        <w:ind w:left="142"/>
        <w:jc w:val="both"/>
        <w:rPr>
          <w:rFonts w:eastAsiaTheme="minorHAnsi"/>
          <w:sz w:val="28"/>
          <w:szCs w:val="28"/>
          <w:lang w:eastAsia="en-US"/>
        </w:rPr>
      </w:pPr>
    </w:p>
    <w:p w:rsidR="00992AFA" w:rsidRPr="003923F4" w:rsidRDefault="00992AFA" w:rsidP="00CF438B">
      <w:pPr>
        <w:autoSpaceDE w:val="0"/>
        <w:autoSpaceDN w:val="0"/>
        <w:adjustRightInd w:val="0"/>
        <w:spacing w:line="276" w:lineRule="auto"/>
        <w:ind w:left="142"/>
        <w:jc w:val="center"/>
        <w:rPr>
          <w:rFonts w:eastAsiaTheme="minorHAnsi"/>
          <w:b/>
          <w:sz w:val="28"/>
          <w:szCs w:val="28"/>
          <w:lang w:eastAsia="en-US"/>
        </w:rPr>
      </w:pPr>
      <w:r w:rsidRPr="003923F4">
        <w:rPr>
          <w:rFonts w:eastAsiaTheme="minorHAnsi"/>
          <w:b/>
          <w:sz w:val="28"/>
          <w:szCs w:val="28"/>
          <w:lang w:eastAsia="en-US"/>
        </w:rPr>
        <w:t>С</w:t>
      </w:r>
      <w:r w:rsidR="006E1184" w:rsidRPr="003923F4">
        <w:rPr>
          <w:rFonts w:eastAsiaTheme="minorHAnsi"/>
          <w:b/>
          <w:sz w:val="28"/>
          <w:szCs w:val="28"/>
          <w:lang w:eastAsia="en-US"/>
        </w:rPr>
        <w:t>остав инструментария оценивания</w:t>
      </w:r>
    </w:p>
    <w:p w:rsidR="008338F8" w:rsidRPr="003923F4" w:rsidRDefault="008338F8" w:rsidP="00CF438B">
      <w:pPr>
        <w:autoSpaceDE w:val="0"/>
        <w:autoSpaceDN w:val="0"/>
        <w:adjustRightInd w:val="0"/>
        <w:spacing w:line="276" w:lineRule="auto"/>
        <w:ind w:left="142"/>
        <w:jc w:val="both"/>
        <w:rPr>
          <w:rFonts w:eastAsiaTheme="minorHAnsi"/>
          <w:sz w:val="28"/>
          <w:szCs w:val="28"/>
          <w:lang w:eastAsia="en-US"/>
        </w:rPr>
      </w:pPr>
      <w:r w:rsidRPr="003923F4">
        <w:rPr>
          <w:rFonts w:eastAsiaTheme="minorHAnsi"/>
          <w:sz w:val="28"/>
          <w:szCs w:val="28"/>
          <w:lang w:eastAsia="en-US"/>
        </w:rPr>
        <w:t>Инстру</w:t>
      </w:r>
      <w:r w:rsidR="00515CA1" w:rsidRPr="003923F4">
        <w:rPr>
          <w:rFonts w:eastAsiaTheme="minorHAnsi"/>
          <w:sz w:val="28"/>
          <w:szCs w:val="28"/>
          <w:lang w:eastAsia="en-US"/>
        </w:rPr>
        <w:t xml:space="preserve">ментарий  оценивания - </w:t>
      </w:r>
      <w:r w:rsidRPr="003923F4">
        <w:rPr>
          <w:rFonts w:eastAsiaTheme="minorHAnsi"/>
          <w:sz w:val="28"/>
          <w:szCs w:val="28"/>
          <w:lang w:eastAsia="en-US"/>
        </w:rPr>
        <w:t>контрольно-измерительные материалы для проведения промежуточной аттестации</w:t>
      </w:r>
      <w:r w:rsidR="00515CA1" w:rsidRPr="003923F4">
        <w:rPr>
          <w:rFonts w:eastAsiaTheme="minorHAnsi"/>
          <w:sz w:val="28"/>
          <w:szCs w:val="28"/>
          <w:lang w:eastAsia="en-US"/>
        </w:rPr>
        <w:t xml:space="preserve"> размещены в </w:t>
      </w:r>
      <w:r w:rsidR="00515CA1" w:rsidRPr="00151784">
        <w:rPr>
          <w:rFonts w:eastAsiaTheme="minorHAnsi"/>
          <w:b/>
          <w:color w:val="FF0000"/>
          <w:sz w:val="36"/>
          <w:szCs w:val="28"/>
          <w:lang w:eastAsia="en-US"/>
        </w:rPr>
        <w:t xml:space="preserve">приложении </w:t>
      </w:r>
      <w:r w:rsidR="001C4414" w:rsidRPr="00151784">
        <w:rPr>
          <w:rFonts w:eastAsiaTheme="minorHAnsi"/>
          <w:b/>
          <w:color w:val="FF0000"/>
          <w:sz w:val="36"/>
          <w:szCs w:val="28"/>
          <w:lang w:eastAsia="en-US"/>
        </w:rPr>
        <w:t>3</w:t>
      </w:r>
      <w:r w:rsidR="00515CA1" w:rsidRPr="003923F4">
        <w:rPr>
          <w:rFonts w:eastAsiaTheme="minorHAnsi"/>
          <w:sz w:val="28"/>
          <w:szCs w:val="28"/>
          <w:lang w:eastAsia="en-US"/>
        </w:rPr>
        <w:t xml:space="preserve"> </w:t>
      </w:r>
      <w:r w:rsidR="005A3FE6" w:rsidRPr="003923F4">
        <w:rPr>
          <w:rFonts w:eastAsiaTheme="minorHAnsi"/>
          <w:sz w:val="28"/>
          <w:szCs w:val="28"/>
          <w:lang w:eastAsia="en-US"/>
        </w:rPr>
        <w:t>к основной образовательной программе начального общего образования.</w:t>
      </w:r>
    </w:p>
    <w:p w:rsidR="00515CA1" w:rsidRPr="003923F4" w:rsidRDefault="00515CA1" w:rsidP="00CF438B">
      <w:pPr>
        <w:autoSpaceDE w:val="0"/>
        <w:autoSpaceDN w:val="0"/>
        <w:adjustRightInd w:val="0"/>
        <w:spacing w:line="276" w:lineRule="auto"/>
        <w:ind w:left="142"/>
        <w:jc w:val="both"/>
        <w:rPr>
          <w:bCs/>
          <w:sz w:val="28"/>
          <w:szCs w:val="28"/>
        </w:rPr>
      </w:pPr>
    </w:p>
    <w:p w:rsidR="00515CA1" w:rsidRPr="003923F4" w:rsidRDefault="00515CA1" w:rsidP="00CF438B">
      <w:pPr>
        <w:autoSpaceDE w:val="0"/>
        <w:autoSpaceDN w:val="0"/>
        <w:adjustRightInd w:val="0"/>
        <w:spacing w:line="276" w:lineRule="auto"/>
        <w:ind w:left="142"/>
        <w:jc w:val="center"/>
        <w:rPr>
          <w:b/>
          <w:bCs/>
          <w:sz w:val="28"/>
          <w:szCs w:val="28"/>
        </w:rPr>
      </w:pPr>
      <w:r w:rsidRPr="003923F4">
        <w:rPr>
          <w:b/>
          <w:bCs/>
          <w:sz w:val="28"/>
          <w:szCs w:val="28"/>
        </w:rPr>
        <w:t>Формы представления результатов оценивания</w:t>
      </w:r>
    </w:p>
    <w:p w:rsidR="00515CA1" w:rsidRPr="003923F4" w:rsidRDefault="00515CA1" w:rsidP="00CF438B">
      <w:pPr>
        <w:pStyle w:val="a4"/>
        <w:numPr>
          <w:ilvl w:val="0"/>
          <w:numId w:val="124"/>
        </w:numPr>
        <w:suppressAutoHyphens/>
        <w:autoSpaceDE w:val="0"/>
        <w:autoSpaceDN w:val="0"/>
        <w:adjustRightInd w:val="0"/>
        <w:spacing w:line="276" w:lineRule="auto"/>
        <w:ind w:left="142" w:firstLine="0"/>
        <w:jc w:val="both"/>
        <w:rPr>
          <w:bCs/>
          <w:sz w:val="28"/>
          <w:szCs w:val="28"/>
        </w:rPr>
      </w:pPr>
      <w:r w:rsidRPr="003923F4">
        <w:rPr>
          <w:bCs/>
          <w:sz w:val="28"/>
          <w:szCs w:val="28"/>
        </w:rPr>
        <w:t>Оценочные листы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Листы самооценки</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Таблицы наблюдений</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Отчетные таблицы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Графики  (индивидуальные и классные профили)</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Диаграммы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Сводные таблицы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Портфель достижений</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Карты экспертной оценки</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Анкеты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Аналитические справки и отчеты</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Индивидуальные карты развития учащихся</w:t>
      </w:r>
    </w:p>
    <w:p w:rsidR="00515CA1" w:rsidRPr="003923F4" w:rsidRDefault="00515CA1" w:rsidP="00CF438B">
      <w:pPr>
        <w:numPr>
          <w:ilvl w:val="0"/>
          <w:numId w:val="123"/>
        </w:numPr>
        <w:suppressAutoHyphens/>
        <w:autoSpaceDE w:val="0"/>
        <w:autoSpaceDN w:val="0"/>
        <w:adjustRightInd w:val="0"/>
        <w:spacing w:line="276" w:lineRule="auto"/>
        <w:ind w:left="142" w:firstLine="0"/>
        <w:jc w:val="both"/>
        <w:rPr>
          <w:bCs/>
          <w:sz w:val="28"/>
          <w:szCs w:val="28"/>
        </w:rPr>
      </w:pPr>
      <w:r w:rsidRPr="003923F4">
        <w:rPr>
          <w:bCs/>
          <w:sz w:val="28"/>
          <w:szCs w:val="28"/>
        </w:rPr>
        <w:t>Систематизированные базы данных</w:t>
      </w:r>
    </w:p>
    <w:p w:rsidR="008454DC" w:rsidRPr="003923F4" w:rsidRDefault="00690BDC" w:rsidP="00CF438B">
      <w:pPr>
        <w:spacing w:line="276" w:lineRule="auto"/>
        <w:ind w:left="142"/>
        <w:jc w:val="center"/>
        <w:rPr>
          <w:b/>
          <w:sz w:val="28"/>
          <w:szCs w:val="28"/>
        </w:rPr>
      </w:pPr>
      <w:r w:rsidRPr="003923F4">
        <w:rPr>
          <w:b/>
          <w:sz w:val="28"/>
          <w:szCs w:val="28"/>
        </w:rPr>
        <w:t>Итоговая оценка обучающихся, освоивших ООП НОО</w:t>
      </w:r>
    </w:p>
    <w:p w:rsidR="00690BDC" w:rsidRPr="003923F4" w:rsidRDefault="008303E9" w:rsidP="00CF438B">
      <w:pPr>
        <w:spacing w:line="276" w:lineRule="auto"/>
        <w:ind w:left="142"/>
        <w:contextualSpacing/>
        <w:jc w:val="both"/>
        <w:rPr>
          <w:sz w:val="28"/>
          <w:szCs w:val="28"/>
        </w:rPr>
      </w:pPr>
      <w:r w:rsidRPr="003923F4">
        <w:rPr>
          <w:sz w:val="28"/>
          <w:szCs w:val="28"/>
        </w:rPr>
        <w:t>Составляющие итоговой оценки</w:t>
      </w:r>
      <w:r w:rsidR="00690BDC" w:rsidRPr="003923F4">
        <w:rPr>
          <w:sz w:val="28"/>
          <w:szCs w:val="28"/>
        </w:rPr>
        <w:t>:</w:t>
      </w:r>
    </w:p>
    <w:p w:rsidR="00690BDC" w:rsidRPr="003923F4" w:rsidRDefault="00690BDC" w:rsidP="00CF438B">
      <w:pPr>
        <w:pStyle w:val="a4"/>
        <w:numPr>
          <w:ilvl w:val="0"/>
          <w:numId w:val="6"/>
        </w:numPr>
        <w:spacing w:line="276" w:lineRule="auto"/>
        <w:ind w:left="142" w:firstLine="0"/>
        <w:jc w:val="both"/>
        <w:rPr>
          <w:sz w:val="28"/>
          <w:szCs w:val="28"/>
        </w:rPr>
      </w:pPr>
      <w:r w:rsidRPr="003923F4">
        <w:rPr>
          <w:sz w:val="28"/>
          <w:szCs w:val="28"/>
        </w:rPr>
        <w:t>Результаты промежуточной аттестации, отражающие динамику образовательных достижений, продвижение в достижении планируемых результатов освоения ООП НОО.</w:t>
      </w:r>
    </w:p>
    <w:p w:rsidR="00FF6A47" w:rsidRPr="003923F4" w:rsidRDefault="00690BDC" w:rsidP="00CF438B">
      <w:pPr>
        <w:pStyle w:val="a4"/>
        <w:numPr>
          <w:ilvl w:val="0"/>
          <w:numId w:val="6"/>
        </w:numPr>
        <w:spacing w:line="276" w:lineRule="auto"/>
        <w:ind w:left="142" w:firstLine="0"/>
        <w:jc w:val="both"/>
        <w:rPr>
          <w:sz w:val="28"/>
          <w:szCs w:val="28"/>
        </w:rPr>
      </w:pPr>
      <w:r w:rsidRPr="003923F4">
        <w:rPr>
          <w:sz w:val="28"/>
          <w:szCs w:val="28"/>
        </w:rPr>
        <w:t>Результаты итоговых работ, характеризующие уровень освоения обучающимися основных формируемых способов действий в отношении в опорной системе знаний, необходимых для получения общего образования следующего уровня.</w:t>
      </w:r>
    </w:p>
    <w:p w:rsidR="00FF6A47" w:rsidRPr="003923F4" w:rsidRDefault="00FF6A47" w:rsidP="00CF438B">
      <w:pPr>
        <w:spacing w:line="276" w:lineRule="auto"/>
        <w:ind w:left="142"/>
        <w:jc w:val="both"/>
        <w:rPr>
          <w:sz w:val="28"/>
          <w:szCs w:val="28"/>
        </w:rPr>
      </w:pPr>
      <w:r w:rsidRPr="003923F4">
        <w:rPr>
          <w:sz w:val="28"/>
          <w:szCs w:val="28"/>
        </w:rPr>
        <w:lastRenderedPageBreak/>
        <w:t>Итоговая оценка освоения основной образовательной программы начального общего образования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402A12" w:rsidRPr="003923F4" w:rsidRDefault="00DF5450" w:rsidP="00CF438B">
      <w:pPr>
        <w:pStyle w:val="a4"/>
        <w:spacing w:line="276" w:lineRule="auto"/>
        <w:ind w:left="142"/>
        <w:jc w:val="both"/>
        <w:rPr>
          <w:sz w:val="28"/>
          <w:szCs w:val="28"/>
        </w:rPr>
      </w:pPr>
      <w:r w:rsidRPr="003923F4">
        <w:rPr>
          <w:sz w:val="28"/>
          <w:szCs w:val="28"/>
        </w:rPr>
        <w:t>Педагогический совет школы на основе выводов, сделанных по каждому учащемуся, рассматривает вопрос об успешном освоении данным учащимся основной образовательной программы начального общего образования и переводе его на следующий уровень общего образования.</w:t>
      </w:r>
    </w:p>
    <w:p w:rsidR="00E44DC9" w:rsidRPr="003923F4" w:rsidRDefault="00E44DC9" w:rsidP="00CF438B">
      <w:pPr>
        <w:spacing w:line="276" w:lineRule="auto"/>
        <w:ind w:left="142"/>
        <w:jc w:val="both"/>
        <w:rPr>
          <w:spacing w:val="2"/>
          <w:sz w:val="28"/>
          <w:szCs w:val="28"/>
        </w:rPr>
      </w:pPr>
      <w:r w:rsidRPr="003923F4">
        <w:rPr>
          <w:spacing w:val="2"/>
          <w:sz w:val="28"/>
          <w:szCs w:val="28"/>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w:t>
      </w:r>
    </w:p>
    <w:p w:rsidR="00E44DC9" w:rsidRPr="003923F4" w:rsidRDefault="00E44DC9" w:rsidP="00CF438B">
      <w:pPr>
        <w:pStyle w:val="a4"/>
        <w:numPr>
          <w:ilvl w:val="0"/>
          <w:numId w:val="125"/>
        </w:numPr>
        <w:spacing w:line="276" w:lineRule="auto"/>
        <w:ind w:left="142" w:firstLine="0"/>
        <w:rPr>
          <w:sz w:val="28"/>
          <w:szCs w:val="28"/>
        </w:rPr>
      </w:pPr>
      <w:r w:rsidRPr="003923F4">
        <w:rPr>
          <w:spacing w:val="2"/>
          <w:sz w:val="28"/>
          <w:szCs w:val="28"/>
        </w:rPr>
        <w:t>ценностные ориентации обучающегося;</w:t>
      </w:r>
    </w:p>
    <w:p w:rsidR="00E44DC9" w:rsidRPr="003923F4" w:rsidRDefault="00E44DC9" w:rsidP="00CF438B">
      <w:pPr>
        <w:pStyle w:val="a4"/>
        <w:numPr>
          <w:ilvl w:val="0"/>
          <w:numId w:val="125"/>
        </w:numPr>
        <w:spacing w:line="276" w:lineRule="auto"/>
        <w:ind w:left="142" w:firstLine="0"/>
        <w:rPr>
          <w:sz w:val="28"/>
          <w:szCs w:val="28"/>
        </w:rPr>
      </w:pPr>
      <w:r w:rsidRPr="003923F4">
        <w:rPr>
          <w:spacing w:val="2"/>
          <w:sz w:val="28"/>
          <w:szCs w:val="28"/>
        </w:rPr>
        <w:t>индивидуальные личностные характеристики, в том числе патриотизм, толерантность, гуманизм и др.</w:t>
      </w:r>
    </w:p>
    <w:p w:rsidR="00E44DC9" w:rsidRPr="003923F4" w:rsidRDefault="00E44DC9" w:rsidP="00CF438B">
      <w:pPr>
        <w:spacing w:line="276" w:lineRule="auto"/>
        <w:ind w:left="142"/>
        <w:jc w:val="both"/>
        <w:rPr>
          <w:spacing w:val="2"/>
          <w:sz w:val="28"/>
          <w:szCs w:val="28"/>
        </w:rPr>
      </w:pPr>
      <w:r w:rsidRPr="003923F4">
        <w:rPr>
          <w:spacing w:val="2"/>
          <w:sz w:val="28"/>
          <w:szCs w:val="28"/>
        </w:rPr>
        <w:t>Обобщенная оценка этих и других личностных результатов учебной деятельности обучающихся осуществляется</w:t>
      </w:r>
      <w:r w:rsidR="006A0773" w:rsidRPr="003923F4">
        <w:rPr>
          <w:spacing w:val="2"/>
          <w:sz w:val="28"/>
          <w:szCs w:val="28"/>
        </w:rPr>
        <w:t xml:space="preserve"> </w:t>
      </w:r>
      <w:r w:rsidRPr="003923F4">
        <w:rPr>
          <w:spacing w:val="2"/>
          <w:sz w:val="28"/>
          <w:szCs w:val="28"/>
        </w:rPr>
        <w:t>в ходе различных мониторинговых исследований.</w:t>
      </w:r>
    </w:p>
    <w:p w:rsidR="00E44DC9" w:rsidRPr="003923F4" w:rsidRDefault="00E44DC9" w:rsidP="00CF438B">
      <w:pPr>
        <w:widowControl w:val="0"/>
        <w:tabs>
          <w:tab w:val="left" w:leader="dot" w:pos="624"/>
        </w:tabs>
        <w:suppressAutoHyphens/>
        <w:autoSpaceDE w:val="0"/>
        <w:spacing w:line="276" w:lineRule="auto"/>
        <w:ind w:left="142"/>
        <w:jc w:val="center"/>
        <w:rPr>
          <w:rFonts w:eastAsia="@Arial Unicode MS"/>
          <w:b/>
          <w:bCs/>
          <w:color w:val="000000"/>
          <w:sz w:val="28"/>
          <w:szCs w:val="28"/>
          <w:lang w:eastAsia="ar-SA"/>
        </w:rPr>
      </w:pPr>
      <w:r w:rsidRPr="003923F4">
        <w:rPr>
          <w:rFonts w:eastAsia="@Arial Unicode MS"/>
          <w:b/>
          <w:bCs/>
          <w:color w:val="000000"/>
          <w:sz w:val="28"/>
          <w:szCs w:val="28"/>
          <w:lang w:eastAsia="ar-SA"/>
        </w:rPr>
        <w:t>Оценка динамики учебных достижений обучающихся</w:t>
      </w:r>
    </w:p>
    <w:p w:rsidR="00E44DC9" w:rsidRPr="003923F4" w:rsidRDefault="00E44DC9" w:rsidP="00CF438B">
      <w:pPr>
        <w:autoSpaceDE w:val="0"/>
        <w:autoSpaceDN w:val="0"/>
        <w:adjustRightInd w:val="0"/>
        <w:spacing w:line="276" w:lineRule="auto"/>
        <w:ind w:left="142"/>
        <w:jc w:val="both"/>
        <w:rPr>
          <w:sz w:val="28"/>
          <w:szCs w:val="28"/>
        </w:rPr>
      </w:pPr>
      <w:r w:rsidRPr="003923F4">
        <w:rPr>
          <w:rFonts w:eastAsia="@Arial Unicode MS"/>
          <w:sz w:val="28"/>
          <w:szCs w:val="28"/>
          <w:lang w:eastAsia="ar-SA"/>
        </w:rPr>
        <w:t xml:space="preserve">          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образовательной деятельности, эффективность работы учителя или образовательного учреждения. </w:t>
      </w:r>
      <w:r w:rsidRPr="003923F4">
        <w:rPr>
          <w:sz w:val="28"/>
          <w:szCs w:val="28"/>
        </w:rPr>
        <w:t>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учащегося.</w:t>
      </w:r>
    </w:p>
    <w:p w:rsidR="00E44DC9" w:rsidRPr="003923F4" w:rsidRDefault="00E44DC9" w:rsidP="00CF438B">
      <w:pPr>
        <w:autoSpaceDE w:val="0"/>
        <w:autoSpaceDN w:val="0"/>
        <w:adjustRightInd w:val="0"/>
        <w:spacing w:line="276" w:lineRule="auto"/>
        <w:ind w:left="142"/>
        <w:jc w:val="both"/>
        <w:rPr>
          <w:sz w:val="28"/>
          <w:szCs w:val="28"/>
        </w:rPr>
      </w:pPr>
      <w:r w:rsidRPr="003923F4">
        <w:rPr>
          <w:rFonts w:eastAsia="@Arial Unicode MS"/>
          <w:sz w:val="28"/>
          <w:szCs w:val="28"/>
          <w:lang w:eastAsia="ar-SA"/>
        </w:rPr>
        <w:t>Оценка динамики образоват</w:t>
      </w:r>
      <w:r w:rsidR="00406500" w:rsidRPr="003923F4">
        <w:rPr>
          <w:rFonts w:eastAsia="@Arial Unicode MS"/>
          <w:sz w:val="28"/>
          <w:szCs w:val="28"/>
          <w:lang w:eastAsia="ar-SA"/>
        </w:rPr>
        <w:t xml:space="preserve">ельных достижений, </w:t>
      </w:r>
      <w:r w:rsidRPr="003923F4">
        <w:rPr>
          <w:rFonts w:eastAsia="@Arial Unicode MS"/>
          <w:sz w:val="28"/>
          <w:szCs w:val="28"/>
          <w:lang w:eastAsia="ar-SA"/>
        </w:rPr>
        <w:t>имеет две составляющие: педагогическую и психологическую, связанную с оценкой задач, позволяющих:</w:t>
      </w:r>
    </w:p>
    <w:p w:rsidR="00E44DC9" w:rsidRPr="003923F4" w:rsidRDefault="00E44DC9" w:rsidP="00CF438B">
      <w:pPr>
        <w:pStyle w:val="a4"/>
        <w:numPr>
          <w:ilvl w:val="0"/>
          <w:numId w:val="126"/>
        </w:numPr>
        <w:tabs>
          <w:tab w:val="left" w:leader="dot" w:pos="624"/>
        </w:tabs>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поддерживать высокую учебную мотивацию обучающихся;</w:t>
      </w:r>
    </w:p>
    <w:p w:rsidR="00E44DC9" w:rsidRPr="003923F4" w:rsidRDefault="00E44DC9" w:rsidP="00CF438B">
      <w:pPr>
        <w:pStyle w:val="a4"/>
        <w:numPr>
          <w:ilvl w:val="0"/>
          <w:numId w:val="126"/>
        </w:numPr>
        <w:tabs>
          <w:tab w:val="left" w:leader="dot" w:pos="624"/>
        </w:tabs>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поощрять их активность и самостоятельность, расширять возможности обучения и самообучения;</w:t>
      </w:r>
    </w:p>
    <w:p w:rsidR="00E44DC9" w:rsidRPr="003923F4" w:rsidRDefault="00E44DC9" w:rsidP="00CF438B">
      <w:pPr>
        <w:pStyle w:val="a4"/>
        <w:numPr>
          <w:ilvl w:val="0"/>
          <w:numId w:val="126"/>
        </w:numPr>
        <w:tabs>
          <w:tab w:val="left" w:leader="dot" w:pos="624"/>
        </w:tabs>
        <w:suppressAutoHyphens/>
        <w:spacing w:line="276" w:lineRule="auto"/>
        <w:ind w:left="142" w:firstLine="0"/>
        <w:jc w:val="both"/>
        <w:rPr>
          <w:rFonts w:eastAsia="@Arial Unicode MS"/>
          <w:sz w:val="28"/>
          <w:szCs w:val="28"/>
          <w:lang w:eastAsia="ar-SA"/>
        </w:rPr>
      </w:pPr>
      <w:r w:rsidRPr="003923F4">
        <w:rPr>
          <w:rFonts w:eastAsia="@Arial Unicode MS"/>
          <w:color w:val="000000"/>
          <w:sz w:val="28"/>
          <w:szCs w:val="28"/>
          <w:lang w:eastAsia="ar-SA"/>
        </w:rPr>
        <w:t>развивать навыки рефлексивной и оценочной (в том числе самооценочной) деятельности обучающихся;</w:t>
      </w:r>
    </w:p>
    <w:p w:rsidR="00E44DC9" w:rsidRPr="003923F4" w:rsidRDefault="00E44DC9" w:rsidP="00CF438B">
      <w:pPr>
        <w:pStyle w:val="a4"/>
        <w:widowControl w:val="0"/>
        <w:numPr>
          <w:ilvl w:val="0"/>
          <w:numId w:val="126"/>
        </w:numPr>
        <w:tabs>
          <w:tab w:val="left" w:leader="dot" w:pos="624"/>
        </w:tabs>
        <w:suppressAutoHyphens/>
        <w:autoSpaceDE w:val="0"/>
        <w:spacing w:line="276" w:lineRule="auto"/>
        <w:ind w:left="142" w:firstLine="0"/>
        <w:jc w:val="both"/>
        <w:rPr>
          <w:b/>
          <w:bCs/>
          <w:i/>
          <w:iCs/>
          <w:color w:val="000000"/>
          <w:sz w:val="28"/>
          <w:szCs w:val="28"/>
          <w:lang w:eastAsia="ar-SA"/>
        </w:rPr>
      </w:pPr>
      <w:r w:rsidRPr="003923F4">
        <w:rPr>
          <w:rFonts w:eastAsia="@Arial Unicode MS"/>
          <w:color w:val="000000"/>
          <w:sz w:val="28"/>
          <w:szCs w:val="28"/>
          <w:lang w:eastAsia="ar-SA"/>
        </w:rPr>
        <w:t>формировать умение учиться — ставить цели, планировать и организовывать собственную учебную деятельность.</w:t>
      </w:r>
    </w:p>
    <w:p w:rsidR="00406500" w:rsidRPr="003923F4" w:rsidRDefault="00E44DC9" w:rsidP="00CF438B">
      <w:pPr>
        <w:autoSpaceDE w:val="0"/>
        <w:autoSpaceDN w:val="0"/>
        <w:adjustRightInd w:val="0"/>
        <w:spacing w:line="276" w:lineRule="auto"/>
        <w:ind w:left="142"/>
        <w:jc w:val="both"/>
        <w:rPr>
          <w:sz w:val="28"/>
          <w:szCs w:val="28"/>
        </w:rPr>
      </w:pPr>
      <w:r w:rsidRPr="003923F4">
        <w:rPr>
          <w:sz w:val="28"/>
          <w:szCs w:val="28"/>
        </w:rPr>
        <w:t>К индивидуальным учебным достижениям учащихся относятся:</w:t>
      </w:r>
    </w:p>
    <w:p w:rsidR="00E44DC9" w:rsidRPr="003923F4" w:rsidRDefault="00E44DC9" w:rsidP="00CF438B">
      <w:pPr>
        <w:pStyle w:val="a4"/>
        <w:numPr>
          <w:ilvl w:val="0"/>
          <w:numId w:val="127"/>
        </w:numPr>
        <w:autoSpaceDE w:val="0"/>
        <w:autoSpaceDN w:val="0"/>
        <w:adjustRightInd w:val="0"/>
        <w:spacing w:line="276" w:lineRule="auto"/>
        <w:ind w:left="142" w:firstLine="0"/>
        <w:jc w:val="both"/>
        <w:rPr>
          <w:sz w:val="28"/>
          <w:szCs w:val="28"/>
        </w:rPr>
      </w:pPr>
      <w:r w:rsidRPr="003923F4">
        <w:rPr>
          <w:sz w:val="28"/>
          <w:szCs w:val="28"/>
        </w:rPr>
        <w:t>предметные и метапредметные результаты освоения ООП НОО, необходимые для продолжения образования;</w:t>
      </w:r>
    </w:p>
    <w:p w:rsidR="00E44DC9" w:rsidRPr="003923F4" w:rsidRDefault="00E44DC9" w:rsidP="00CF438B">
      <w:pPr>
        <w:pStyle w:val="a4"/>
        <w:numPr>
          <w:ilvl w:val="0"/>
          <w:numId w:val="127"/>
        </w:numPr>
        <w:autoSpaceDE w:val="0"/>
        <w:autoSpaceDN w:val="0"/>
        <w:adjustRightInd w:val="0"/>
        <w:spacing w:line="276" w:lineRule="auto"/>
        <w:ind w:left="142" w:firstLine="0"/>
        <w:jc w:val="both"/>
        <w:rPr>
          <w:sz w:val="28"/>
          <w:szCs w:val="28"/>
        </w:rPr>
      </w:pPr>
      <w:r w:rsidRPr="003923F4">
        <w:rPr>
          <w:sz w:val="28"/>
          <w:szCs w:val="28"/>
        </w:rPr>
        <w:lastRenderedPageBreak/>
        <w:t>результаты текущего контроля, промежуточной аттестации учащихся</w:t>
      </w:r>
      <w:r w:rsidR="00406500" w:rsidRPr="003923F4">
        <w:rPr>
          <w:sz w:val="28"/>
          <w:szCs w:val="28"/>
        </w:rPr>
        <w:t>, систематической педагогической диагностики</w:t>
      </w:r>
      <w:r w:rsidRPr="003923F4">
        <w:rPr>
          <w:sz w:val="28"/>
          <w:szCs w:val="28"/>
        </w:rPr>
        <w:t>;</w:t>
      </w:r>
    </w:p>
    <w:p w:rsidR="00E44DC9" w:rsidRPr="003923F4" w:rsidRDefault="00E44DC9" w:rsidP="00CF438B">
      <w:pPr>
        <w:pStyle w:val="a4"/>
        <w:numPr>
          <w:ilvl w:val="0"/>
          <w:numId w:val="127"/>
        </w:numPr>
        <w:autoSpaceDE w:val="0"/>
        <w:autoSpaceDN w:val="0"/>
        <w:adjustRightInd w:val="0"/>
        <w:spacing w:line="276" w:lineRule="auto"/>
        <w:ind w:left="142" w:firstLine="0"/>
        <w:jc w:val="both"/>
        <w:rPr>
          <w:sz w:val="28"/>
          <w:szCs w:val="28"/>
        </w:rPr>
      </w:pPr>
      <w:r w:rsidRPr="003923F4">
        <w:rPr>
          <w:sz w:val="28"/>
          <w:szCs w:val="28"/>
        </w:rPr>
        <w:t>достижения учащихся в познавательной, исследовательской, проектной, творческой, спортивной деятельности.</w:t>
      </w:r>
    </w:p>
    <w:p w:rsidR="00E44DC9" w:rsidRPr="003923F4" w:rsidRDefault="00E44DC9" w:rsidP="00CF438B">
      <w:pPr>
        <w:autoSpaceDE w:val="0"/>
        <w:autoSpaceDN w:val="0"/>
        <w:adjustRightInd w:val="0"/>
        <w:spacing w:line="276" w:lineRule="auto"/>
        <w:ind w:left="142"/>
        <w:jc w:val="both"/>
        <w:rPr>
          <w:sz w:val="28"/>
          <w:szCs w:val="28"/>
        </w:rPr>
      </w:pPr>
      <w:r w:rsidRPr="003923F4">
        <w:rPr>
          <w:sz w:val="28"/>
          <w:szCs w:val="28"/>
        </w:rPr>
        <w:t xml:space="preserve">Одним из наиболее адекватных инструментов для оценки динамики индивидуальных достижений служит портфолио ученика (далее – портфолио).  Портфолио относится </w:t>
      </w:r>
      <w:r w:rsidR="00406500" w:rsidRPr="003923F4">
        <w:rPr>
          <w:sz w:val="28"/>
          <w:szCs w:val="28"/>
        </w:rPr>
        <w:t xml:space="preserve">к разряду </w:t>
      </w:r>
      <w:r w:rsidRPr="003923F4">
        <w:rPr>
          <w:sz w:val="28"/>
          <w:szCs w:val="28"/>
        </w:rPr>
        <w:t>индивидуальных оценок, ориентированных на демонстрацию динамики индивидуальных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w:t>
      </w:r>
    </w:p>
    <w:p w:rsidR="00E44DC9" w:rsidRPr="003923F4" w:rsidRDefault="00E44DC9" w:rsidP="00CF438B">
      <w:pPr>
        <w:autoSpaceDE w:val="0"/>
        <w:autoSpaceDN w:val="0"/>
        <w:adjustRightInd w:val="0"/>
        <w:spacing w:line="276" w:lineRule="auto"/>
        <w:ind w:left="142"/>
        <w:jc w:val="both"/>
        <w:rPr>
          <w:sz w:val="28"/>
          <w:szCs w:val="28"/>
        </w:rPr>
      </w:pPr>
      <w:r w:rsidRPr="003923F4">
        <w:rPr>
          <w:sz w:val="28"/>
          <w:szCs w:val="28"/>
        </w:rPr>
        <w:t xml:space="preserve">Портфолио представляет собой специально организованную подборку работ, которые демонстрируют усилия, прогресс и достижения учащегося в различных областях. В его состав включаются результаты, достигнутые учеником не только в ходе учебной деятельности, но и в иных формах </w:t>
      </w:r>
      <w:r w:rsidR="00406500" w:rsidRPr="003923F4">
        <w:rPr>
          <w:sz w:val="28"/>
          <w:szCs w:val="28"/>
        </w:rPr>
        <w:t>деятельности</w:t>
      </w:r>
      <w:r w:rsidRPr="003923F4">
        <w:rPr>
          <w:sz w:val="28"/>
          <w:szCs w:val="28"/>
        </w:rPr>
        <w:t>: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44DC9" w:rsidRPr="003923F4" w:rsidRDefault="00E44DC9" w:rsidP="00CF438B">
      <w:pPr>
        <w:autoSpaceDE w:val="0"/>
        <w:autoSpaceDN w:val="0"/>
        <w:adjustRightInd w:val="0"/>
        <w:spacing w:line="276" w:lineRule="auto"/>
        <w:ind w:left="142"/>
        <w:jc w:val="both"/>
        <w:rPr>
          <w:sz w:val="28"/>
          <w:szCs w:val="28"/>
        </w:rPr>
      </w:pPr>
      <w:r w:rsidRPr="003923F4">
        <w:rPr>
          <w:sz w:val="28"/>
          <w:szCs w:val="28"/>
        </w:rPr>
        <w:t>В портфолио учеников начальной школы могут быть включены следующие материалы:</w:t>
      </w:r>
    </w:p>
    <w:p w:rsidR="00406500" w:rsidRPr="003923F4" w:rsidRDefault="00E44DC9" w:rsidP="00CF438B">
      <w:pPr>
        <w:autoSpaceDE w:val="0"/>
        <w:autoSpaceDN w:val="0"/>
        <w:adjustRightInd w:val="0"/>
        <w:spacing w:line="276" w:lineRule="auto"/>
        <w:ind w:left="142"/>
        <w:jc w:val="both"/>
        <w:rPr>
          <w:sz w:val="28"/>
          <w:szCs w:val="28"/>
        </w:rPr>
      </w:pPr>
      <w:r w:rsidRPr="003923F4">
        <w:rPr>
          <w:bCs/>
          <w:i/>
          <w:iCs/>
          <w:sz w:val="28"/>
          <w:szCs w:val="28"/>
        </w:rPr>
        <w:t>- выборки детских работ — формальных и творческих</w:t>
      </w:r>
      <w:r w:rsidRPr="003923F4">
        <w:rPr>
          <w:sz w:val="28"/>
          <w:szCs w:val="28"/>
        </w:rPr>
        <w:t xml:space="preserve">, выполненных в ходе обязательных учебных занятий по всем изучаемым предметам, а также в ходе посещаемых учащимися учебных курсов, реализуемых в рамках образовательной программы школы (как её общеобразовательной составляющей, так и программы дополнительного образования). </w:t>
      </w:r>
    </w:p>
    <w:p w:rsidR="005A3FE6" w:rsidRPr="003923F4" w:rsidRDefault="00406500" w:rsidP="00CF438B">
      <w:pPr>
        <w:autoSpaceDE w:val="0"/>
        <w:autoSpaceDN w:val="0"/>
        <w:adjustRightInd w:val="0"/>
        <w:spacing w:line="276" w:lineRule="auto"/>
        <w:ind w:left="142"/>
        <w:jc w:val="both"/>
        <w:rPr>
          <w:sz w:val="28"/>
          <w:szCs w:val="28"/>
        </w:rPr>
      </w:pPr>
      <w:r w:rsidRPr="003923F4">
        <w:rPr>
          <w:sz w:val="28"/>
          <w:szCs w:val="28"/>
        </w:rPr>
        <w:t xml:space="preserve">- </w:t>
      </w:r>
      <w:r w:rsidRPr="003923F4">
        <w:rPr>
          <w:i/>
          <w:sz w:val="28"/>
          <w:szCs w:val="28"/>
        </w:rPr>
        <w:t>м</w:t>
      </w:r>
      <w:r w:rsidR="00E44DC9" w:rsidRPr="003923F4">
        <w:rPr>
          <w:i/>
          <w:sz w:val="28"/>
          <w:szCs w:val="28"/>
        </w:rPr>
        <w:t xml:space="preserve">атериалы </w:t>
      </w:r>
      <w:r w:rsidR="00E44DC9" w:rsidRPr="003923F4">
        <w:rPr>
          <w:i/>
          <w:iCs/>
          <w:sz w:val="28"/>
          <w:szCs w:val="28"/>
        </w:rPr>
        <w:t xml:space="preserve">текущего контроля успеваемости и промежуточной аттестации </w:t>
      </w:r>
      <w:r w:rsidR="00E44DC9" w:rsidRPr="003923F4">
        <w:rPr>
          <w:sz w:val="28"/>
          <w:szCs w:val="28"/>
        </w:rPr>
        <w:t>по отдельным</w:t>
      </w:r>
      <w:r w:rsidRPr="003923F4">
        <w:rPr>
          <w:sz w:val="28"/>
          <w:szCs w:val="28"/>
        </w:rPr>
        <w:t xml:space="preserve"> учебным</w:t>
      </w:r>
      <w:r w:rsidR="00E44DC9" w:rsidRPr="003923F4">
        <w:rPr>
          <w:sz w:val="28"/>
          <w:szCs w:val="28"/>
        </w:rPr>
        <w:t xml:space="preserve"> предметам</w:t>
      </w:r>
      <w:r w:rsidRPr="003923F4">
        <w:rPr>
          <w:sz w:val="28"/>
          <w:szCs w:val="28"/>
        </w:rPr>
        <w:t xml:space="preserve"> и курсам, курсам внеурочной деятельности, материалы систематиче</w:t>
      </w:r>
      <w:r w:rsidR="005A3FE6" w:rsidRPr="003923F4">
        <w:rPr>
          <w:sz w:val="28"/>
          <w:szCs w:val="28"/>
        </w:rPr>
        <w:t>ской педагогической диагностики.</w:t>
      </w:r>
    </w:p>
    <w:p w:rsidR="00331B68" w:rsidRPr="003923F4" w:rsidRDefault="005A3FE6" w:rsidP="00CF438B">
      <w:pPr>
        <w:autoSpaceDE w:val="0"/>
        <w:autoSpaceDN w:val="0"/>
        <w:adjustRightInd w:val="0"/>
        <w:spacing w:line="276" w:lineRule="auto"/>
        <w:ind w:left="142"/>
        <w:jc w:val="both"/>
        <w:rPr>
          <w:rFonts w:eastAsia="Calibri"/>
          <w:sz w:val="28"/>
          <w:szCs w:val="28"/>
        </w:rPr>
      </w:pPr>
      <w:r w:rsidRPr="003923F4">
        <w:rPr>
          <w:sz w:val="28"/>
          <w:szCs w:val="28"/>
        </w:rPr>
        <w:t xml:space="preserve">Все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w:t>
      </w:r>
      <w:r w:rsidRPr="003923F4">
        <w:rPr>
          <w:rFonts w:eastAsia="Calibri"/>
          <w:sz w:val="28"/>
          <w:szCs w:val="28"/>
        </w:rPr>
        <w:t>учебных действий.</w:t>
      </w:r>
    </w:p>
    <w:p w:rsidR="00331B68" w:rsidRPr="003923F4" w:rsidRDefault="00331B68" w:rsidP="00CF438B">
      <w:pPr>
        <w:spacing w:line="276" w:lineRule="auto"/>
        <w:ind w:left="142"/>
        <w:jc w:val="center"/>
        <w:rPr>
          <w:b/>
          <w:sz w:val="28"/>
          <w:szCs w:val="28"/>
        </w:rPr>
      </w:pPr>
      <w:r w:rsidRPr="003923F4">
        <w:rPr>
          <w:b/>
          <w:sz w:val="28"/>
          <w:szCs w:val="28"/>
        </w:rPr>
        <w:t>Оценка эффективности деятельности образовательной организации</w:t>
      </w:r>
    </w:p>
    <w:p w:rsidR="00331B68" w:rsidRPr="003923F4" w:rsidRDefault="00331B68" w:rsidP="00CF438B">
      <w:pPr>
        <w:spacing w:line="276" w:lineRule="auto"/>
        <w:ind w:left="142"/>
        <w:jc w:val="both"/>
        <w:rPr>
          <w:sz w:val="28"/>
          <w:szCs w:val="28"/>
        </w:rPr>
      </w:pPr>
      <w:r w:rsidRPr="003923F4">
        <w:rPr>
          <w:sz w:val="28"/>
          <w:szCs w:val="28"/>
        </w:rPr>
        <w:t>Оценка результатов деятельности школы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331B68" w:rsidRPr="003923F4" w:rsidRDefault="00331B68" w:rsidP="00CF438B">
      <w:pPr>
        <w:pStyle w:val="a4"/>
        <w:numPr>
          <w:ilvl w:val="0"/>
          <w:numId w:val="128"/>
        </w:numPr>
        <w:spacing w:line="276" w:lineRule="auto"/>
        <w:ind w:left="142" w:firstLine="0"/>
        <w:jc w:val="both"/>
        <w:rPr>
          <w:sz w:val="28"/>
          <w:szCs w:val="28"/>
        </w:rPr>
      </w:pPr>
      <w:r w:rsidRPr="003923F4">
        <w:rPr>
          <w:sz w:val="28"/>
          <w:szCs w:val="28"/>
        </w:rPr>
        <w:t>результатов мониторинга удовлетворенности качеством образовательных услуг;</w:t>
      </w:r>
    </w:p>
    <w:p w:rsidR="00331B68" w:rsidRPr="003923F4" w:rsidRDefault="00331B68" w:rsidP="00CF438B">
      <w:pPr>
        <w:pStyle w:val="a4"/>
        <w:numPr>
          <w:ilvl w:val="0"/>
          <w:numId w:val="128"/>
        </w:numPr>
        <w:spacing w:line="276" w:lineRule="auto"/>
        <w:ind w:left="142" w:firstLine="0"/>
        <w:jc w:val="both"/>
        <w:rPr>
          <w:sz w:val="28"/>
          <w:szCs w:val="28"/>
        </w:rPr>
      </w:pPr>
      <w:r w:rsidRPr="003923F4">
        <w:rPr>
          <w:sz w:val="28"/>
          <w:szCs w:val="28"/>
        </w:rPr>
        <w:t xml:space="preserve">результатов самообследования.   </w:t>
      </w:r>
    </w:p>
    <w:p w:rsidR="00331B68" w:rsidRPr="003923F4" w:rsidRDefault="00331B68" w:rsidP="00CF438B">
      <w:pPr>
        <w:spacing w:line="276" w:lineRule="auto"/>
        <w:ind w:left="142"/>
        <w:rPr>
          <w:rFonts w:eastAsia="Calibri"/>
          <w:sz w:val="28"/>
          <w:szCs w:val="28"/>
        </w:rPr>
      </w:pPr>
      <w:r w:rsidRPr="003923F4">
        <w:rPr>
          <w:rFonts w:eastAsia="Calibri"/>
          <w:sz w:val="28"/>
          <w:szCs w:val="28"/>
        </w:rPr>
        <w:br w:type="page"/>
      </w:r>
    </w:p>
    <w:p w:rsidR="00331B68" w:rsidRPr="003923F4" w:rsidRDefault="00331B68" w:rsidP="00CF438B">
      <w:pPr>
        <w:autoSpaceDE w:val="0"/>
        <w:autoSpaceDN w:val="0"/>
        <w:adjustRightInd w:val="0"/>
        <w:spacing w:line="276" w:lineRule="auto"/>
        <w:ind w:left="142"/>
        <w:jc w:val="both"/>
        <w:rPr>
          <w:rFonts w:eastAsia="Calibri"/>
          <w:sz w:val="28"/>
          <w:szCs w:val="28"/>
        </w:rPr>
        <w:sectPr w:rsidR="00331B68" w:rsidRPr="003923F4" w:rsidSect="008F6C74">
          <w:headerReference w:type="default" r:id="rId8"/>
          <w:footerReference w:type="default" r:id="rId9"/>
          <w:pgSz w:w="11906" w:h="16838"/>
          <w:pgMar w:top="1134" w:right="849" w:bottom="1134" w:left="992" w:header="709" w:footer="709" w:gutter="0"/>
          <w:cols w:space="708"/>
          <w:docGrid w:linePitch="360"/>
        </w:sectPr>
      </w:pPr>
    </w:p>
    <w:p w:rsidR="00F36057" w:rsidRPr="003923F4" w:rsidRDefault="00F36057" w:rsidP="00CF438B">
      <w:pPr>
        <w:suppressAutoHyphens/>
        <w:spacing w:line="276" w:lineRule="auto"/>
        <w:ind w:left="142"/>
        <w:jc w:val="center"/>
        <w:rPr>
          <w:rFonts w:eastAsia="@Arial Unicode MS"/>
          <w:b/>
          <w:color w:val="000000"/>
          <w:sz w:val="28"/>
          <w:szCs w:val="28"/>
          <w:lang w:eastAsia="ar-SA"/>
        </w:rPr>
      </w:pPr>
      <w:r w:rsidRPr="003923F4">
        <w:rPr>
          <w:rFonts w:eastAsia="@Arial Unicode MS"/>
          <w:b/>
          <w:color w:val="000000"/>
          <w:sz w:val="28"/>
          <w:szCs w:val="28"/>
          <w:lang w:val="en-US" w:eastAsia="ar-SA"/>
        </w:rPr>
        <w:lastRenderedPageBreak/>
        <w:t>II</w:t>
      </w:r>
      <w:r w:rsidRPr="003923F4">
        <w:rPr>
          <w:rFonts w:eastAsia="@Arial Unicode MS"/>
          <w:b/>
          <w:color w:val="000000"/>
          <w:sz w:val="28"/>
          <w:szCs w:val="28"/>
          <w:lang w:eastAsia="ar-SA"/>
        </w:rPr>
        <w:t>. СОДЕРЖАТЕЛЬНЫЙ РАЗДЕЛ</w:t>
      </w:r>
    </w:p>
    <w:p w:rsidR="00F36057" w:rsidRPr="003923F4" w:rsidRDefault="00F36057" w:rsidP="00CF438B">
      <w:pPr>
        <w:suppressAutoHyphens/>
        <w:spacing w:line="276" w:lineRule="auto"/>
        <w:ind w:left="142"/>
        <w:jc w:val="center"/>
        <w:rPr>
          <w:rFonts w:eastAsia="@Arial Unicode MS"/>
          <w:b/>
          <w:color w:val="000000"/>
          <w:sz w:val="28"/>
          <w:szCs w:val="28"/>
          <w:lang w:eastAsia="ar-SA"/>
        </w:rPr>
      </w:pPr>
    </w:p>
    <w:p w:rsidR="00F36057" w:rsidRPr="003923F4" w:rsidRDefault="00F36057" w:rsidP="00CF438B">
      <w:pPr>
        <w:suppressAutoHyphens/>
        <w:spacing w:line="276" w:lineRule="auto"/>
        <w:ind w:left="142"/>
        <w:jc w:val="center"/>
        <w:rPr>
          <w:rFonts w:eastAsia="@Arial Unicode MS"/>
          <w:b/>
          <w:color w:val="000000"/>
          <w:sz w:val="28"/>
          <w:szCs w:val="28"/>
          <w:lang w:eastAsia="ar-SA"/>
        </w:rPr>
      </w:pPr>
      <w:r w:rsidRPr="003923F4">
        <w:rPr>
          <w:rFonts w:eastAsia="@Arial Unicode MS"/>
          <w:b/>
          <w:color w:val="000000"/>
          <w:sz w:val="28"/>
          <w:szCs w:val="28"/>
          <w:lang w:eastAsia="ar-SA"/>
        </w:rPr>
        <w:t xml:space="preserve">2.1. Программа формирования универсальных учебных действий </w:t>
      </w:r>
    </w:p>
    <w:p w:rsidR="00F36057" w:rsidRPr="003923F4" w:rsidRDefault="00F36057" w:rsidP="00CF438B">
      <w:pPr>
        <w:suppressAutoHyphens/>
        <w:spacing w:line="276" w:lineRule="auto"/>
        <w:ind w:left="142"/>
        <w:jc w:val="center"/>
        <w:rPr>
          <w:rFonts w:eastAsia="@Arial Unicode MS"/>
          <w:b/>
          <w:color w:val="000000"/>
          <w:sz w:val="28"/>
          <w:szCs w:val="28"/>
          <w:lang w:eastAsia="ar-SA"/>
        </w:rPr>
      </w:pPr>
      <w:r w:rsidRPr="003923F4">
        <w:rPr>
          <w:rFonts w:eastAsia="@Arial Unicode MS"/>
          <w:b/>
          <w:color w:val="000000"/>
          <w:sz w:val="28"/>
          <w:szCs w:val="28"/>
          <w:lang w:eastAsia="ar-SA"/>
        </w:rPr>
        <w:t>у обучающихся при получении начального общего образования</w:t>
      </w:r>
    </w:p>
    <w:p w:rsidR="00F36057" w:rsidRPr="003923F4" w:rsidRDefault="00F36057" w:rsidP="00CF438B">
      <w:pPr>
        <w:suppressAutoHyphens/>
        <w:spacing w:line="276" w:lineRule="auto"/>
        <w:ind w:left="142"/>
        <w:jc w:val="both"/>
        <w:rPr>
          <w:rFonts w:eastAsia="Calibri"/>
          <w:sz w:val="28"/>
          <w:szCs w:val="28"/>
          <w:lang w:eastAsia="ar-SA"/>
        </w:rPr>
      </w:pPr>
    </w:p>
    <w:p w:rsidR="00F36057" w:rsidRPr="003923F4" w:rsidRDefault="00F36057" w:rsidP="00CF438B">
      <w:pPr>
        <w:suppressAutoHyphens/>
        <w:spacing w:line="276" w:lineRule="auto"/>
        <w:ind w:left="142"/>
        <w:jc w:val="both"/>
        <w:rPr>
          <w:rFonts w:eastAsia="@Arial Unicode MS"/>
          <w:color w:val="000000"/>
          <w:sz w:val="28"/>
          <w:szCs w:val="28"/>
          <w:lang w:eastAsia="ar-SA"/>
        </w:rPr>
      </w:pPr>
      <w:r w:rsidRPr="003923F4">
        <w:rPr>
          <w:rFonts w:eastAsia="@Arial Unicode MS"/>
          <w:color w:val="000000"/>
          <w:sz w:val="28"/>
          <w:szCs w:val="28"/>
          <w:lang w:eastAsia="ar-SA"/>
        </w:rPr>
        <w:t>Программа формирования универсальных учебных действий при получении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F36057" w:rsidRPr="003923F4" w:rsidRDefault="00F36057" w:rsidP="00CF438B">
      <w:pPr>
        <w:suppressAutoHyphens/>
        <w:spacing w:line="276" w:lineRule="auto"/>
        <w:ind w:left="142"/>
        <w:jc w:val="both"/>
        <w:rPr>
          <w:rFonts w:eastAsia="@Arial Unicode MS"/>
          <w:color w:val="000000"/>
          <w:sz w:val="28"/>
          <w:szCs w:val="28"/>
          <w:lang w:eastAsia="ar-SA"/>
        </w:rPr>
      </w:pPr>
      <w:r w:rsidRPr="003923F4">
        <w:rPr>
          <w:rFonts w:eastAsia="@Arial Unicode MS"/>
          <w:color w:val="000000"/>
          <w:sz w:val="28"/>
          <w:szCs w:val="28"/>
          <w:lang w:eastAsia="ar-SA"/>
        </w:rPr>
        <w:t>Программа формирования универсальных учебных действий направлена на обеспечение системно-деятельностного подхода, положенного в основу ФГОС НОО, и призвана способствовать реализации развивающего потенциала начального общего образования, развитию системы универсальных учебных действий, выступающей как основа образовательной деятельности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F36057" w:rsidRPr="003923F4" w:rsidRDefault="00F36057" w:rsidP="00CF438B">
      <w:pPr>
        <w:suppressAutoHyphens/>
        <w:spacing w:line="276" w:lineRule="auto"/>
        <w:ind w:left="142"/>
        <w:jc w:val="both"/>
        <w:rPr>
          <w:rFonts w:eastAsia="@Arial Unicode MS"/>
          <w:color w:val="000000"/>
          <w:sz w:val="28"/>
          <w:szCs w:val="28"/>
          <w:lang w:eastAsia="ar-SA"/>
        </w:rPr>
      </w:pPr>
      <w:r w:rsidRPr="003923F4">
        <w:rPr>
          <w:rFonts w:eastAsia="@Arial Unicode MS"/>
          <w:color w:val="000000"/>
          <w:sz w:val="28"/>
          <w:szCs w:val="28"/>
          <w:lang w:eastAsia="ar-SA"/>
        </w:rPr>
        <w:t>Программа формирования универсальных учебных действий для начального общего образования содержит:</w:t>
      </w:r>
    </w:p>
    <w:p w:rsidR="00F36057" w:rsidRPr="003923F4" w:rsidRDefault="00F36057" w:rsidP="00CF438B">
      <w:pPr>
        <w:numPr>
          <w:ilvl w:val="0"/>
          <w:numId w:val="133"/>
        </w:numPr>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описание ценностных ориентиров содержания образования при получении начального общего образования;</w:t>
      </w:r>
    </w:p>
    <w:p w:rsidR="00F36057" w:rsidRPr="003923F4" w:rsidRDefault="00F36057" w:rsidP="00CF438B">
      <w:pPr>
        <w:numPr>
          <w:ilvl w:val="0"/>
          <w:numId w:val="133"/>
        </w:numPr>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связь универсальных учебных действий с содержанием учебных предметов;</w:t>
      </w:r>
    </w:p>
    <w:p w:rsidR="00F36057" w:rsidRPr="003923F4" w:rsidRDefault="00F36057" w:rsidP="00CF438B">
      <w:pPr>
        <w:numPr>
          <w:ilvl w:val="0"/>
          <w:numId w:val="133"/>
        </w:numPr>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характеристики личностных, регулятивных, познавательных, коммуникативных универсальных учебных действий в младшем школьном возрасте;</w:t>
      </w:r>
    </w:p>
    <w:p w:rsidR="00F36057" w:rsidRPr="003923F4" w:rsidRDefault="00F36057" w:rsidP="00CF438B">
      <w:pPr>
        <w:numPr>
          <w:ilvl w:val="0"/>
          <w:numId w:val="133"/>
        </w:numPr>
        <w:suppressAutoHyphens/>
        <w:spacing w:line="276" w:lineRule="auto"/>
        <w:ind w:left="142" w:firstLine="0"/>
        <w:jc w:val="both"/>
        <w:rPr>
          <w:rFonts w:eastAsia="@Arial Unicode MS"/>
          <w:color w:val="000000"/>
          <w:sz w:val="28"/>
          <w:szCs w:val="28"/>
          <w:lang w:eastAsia="ar-SA"/>
        </w:rPr>
      </w:pPr>
      <w:r w:rsidRPr="003923F4">
        <w:rPr>
          <w:rFonts w:eastAsia="@Arial Unicode MS"/>
          <w:color w:val="000000"/>
          <w:sz w:val="28"/>
          <w:szCs w:val="28"/>
          <w:lang w:eastAsia="ar-SA"/>
        </w:rPr>
        <w:t>типовые задачи формирования регулятивных, познавательных, коммуникативных универсальных учебных действий;</w:t>
      </w:r>
    </w:p>
    <w:p w:rsidR="00F36057" w:rsidRPr="003923F4" w:rsidRDefault="00F36057" w:rsidP="00CF438B">
      <w:pPr>
        <w:numPr>
          <w:ilvl w:val="0"/>
          <w:numId w:val="133"/>
        </w:numPr>
        <w:suppressAutoHyphens/>
        <w:spacing w:line="276" w:lineRule="auto"/>
        <w:ind w:left="142" w:firstLine="0"/>
        <w:jc w:val="both"/>
        <w:rPr>
          <w:rFonts w:eastAsia="Calibri"/>
          <w:b/>
          <w:sz w:val="28"/>
          <w:szCs w:val="28"/>
          <w:lang w:eastAsia="ar-SA"/>
        </w:rPr>
      </w:pPr>
      <w:r w:rsidRPr="003923F4">
        <w:rPr>
          <w:rFonts w:eastAsia="@Arial Unicode MS"/>
          <w:color w:val="000000"/>
          <w:sz w:val="28"/>
          <w:szCs w:val="28"/>
          <w:lang w:eastAsia="ar-SA"/>
        </w:rPr>
        <w:lastRenderedPageBreak/>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F36057" w:rsidRPr="003923F4" w:rsidRDefault="00F36057" w:rsidP="00CF438B">
      <w:pPr>
        <w:suppressAutoHyphens/>
        <w:spacing w:line="276" w:lineRule="auto"/>
        <w:ind w:left="142"/>
        <w:jc w:val="both"/>
        <w:rPr>
          <w:rFonts w:eastAsia="Calibri"/>
          <w:b/>
          <w:sz w:val="28"/>
          <w:szCs w:val="28"/>
          <w:lang w:eastAsia="ar-SA"/>
        </w:rPr>
      </w:pPr>
      <w:r w:rsidRPr="003923F4">
        <w:rPr>
          <w:rFonts w:eastAsia="Calibri"/>
          <w:b/>
          <w:sz w:val="28"/>
          <w:szCs w:val="28"/>
          <w:lang w:eastAsia="ar-SA"/>
        </w:rPr>
        <w:t xml:space="preserve">       Цель </w:t>
      </w:r>
      <w:r w:rsidRPr="003923F4">
        <w:rPr>
          <w:rFonts w:eastAsia="Calibri"/>
          <w:sz w:val="28"/>
          <w:szCs w:val="28"/>
          <w:lang w:eastAsia="ar-SA"/>
        </w:rPr>
        <w:t>– формирование универсальных учебных действий при получении начального общего образования.</w:t>
      </w:r>
    </w:p>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Задачи:</w:t>
      </w:r>
    </w:p>
    <w:p w:rsidR="00F36057" w:rsidRPr="003923F4" w:rsidRDefault="00F36057" w:rsidP="00CF438B">
      <w:pPr>
        <w:numPr>
          <w:ilvl w:val="0"/>
          <w:numId w:val="13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умений самостоятельно делать свой выбор в мире мыслей, чувств и ценностей и отвечать за этот выбор;</w:t>
      </w:r>
    </w:p>
    <w:p w:rsidR="00F36057" w:rsidRPr="003923F4" w:rsidRDefault="00F36057" w:rsidP="00CF438B">
      <w:pPr>
        <w:numPr>
          <w:ilvl w:val="0"/>
          <w:numId w:val="13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умений организовать свою деятельность;</w:t>
      </w:r>
    </w:p>
    <w:p w:rsidR="00F36057" w:rsidRPr="003923F4" w:rsidRDefault="00F36057" w:rsidP="00CF438B">
      <w:pPr>
        <w:numPr>
          <w:ilvl w:val="0"/>
          <w:numId w:val="13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умений результативно мыслить и работать с информацией;</w:t>
      </w:r>
    </w:p>
    <w:p w:rsidR="00F36057" w:rsidRPr="003923F4" w:rsidRDefault="00F36057" w:rsidP="00CF438B">
      <w:pPr>
        <w:numPr>
          <w:ilvl w:val="0"/>
          <w:numId w:val="13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умений общаться, взаимодействовать с людьми.</w:t>
      </w:r>
    </w:p>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Ценностные ориентиры начального общего образования</w:t>
      </w:r>
    </w:p>
    <w:tbl>
      <w:tblPr>
        <w:tblW w:w="10319" w:type="dxa"/>
        <w:tblInd w:w="-5" w:type="dxa"/>
        <w:tblLayout w:type="fixed"/>
        <w:tblLook w:val="0000"/>
      </w:tblPr>
      <w:tblGrid>
        <w:gridCol w:w="4072"/>
        <w:gridCol w:w="6247"/>
      </w:tblGrid>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Название целевой установки</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Содержание целевой установки</w:t>
            </w:r>
          </w:p>
        </w:tc>
      </w:tr>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Формирование основ гражданской идентичности личности</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29"/>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чувства сопричастности и гордости за свою Родину, народ и историю, осознание ответственности человека за благосостояние общества;</w:t>
            </w:r>
          </w:p>
          <w:p w:rsidR="00F36057" w:rsidRPr="003923F4" w:rsidRDefault="00F36057" w:rsidP="00CF438B">
            <w:pPr>
              <w:numPr>
                <w:ilvl w:val="0"/>
                <w:numId w:val="129"/>
              </w:numPr>
              <w:tabs>
                <w:tab w:val="clear" w:pos="720"/>
                <w:tab w:val="num" w:pos="469"/>
              </w:tabs>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восприятие мира как единого и целостного при разнообразии и культур, национальностей, религий, уважения истории и культуры каждого народа</w:t>
            </w:r>
          </w:p>
        </w:tc>
      </w:tr>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Формирование психологических условий развития обществ, сотрудничества</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32"/>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доброжелательность,</w:t>
            </w:r>
            <w:r w:rsidR="005862E0" w:rsidRPr="003923F4">
              <w:rPr>
                <w:rFonts w:eastAsia="Calibri"/>
                <w:sz w:val="28"/>
                <w:szCs w:val="28"/>
                <w:lang w:eastAsia="ar-SA"/>
              </w:rPr>
              <w:t xml:space="preserve"> </w:t>
            </w:r>
            <w:r w:rsidRPr="003923F4">
              <w:rPr>
                <w:rFonts w:eastAsia="Calibri"/>
                <w:sz w:val="28"/>
                <w:szCs w:val="28"/>
                <w:lang w:eastAsia="ar-SA"/>
              </w:rPr>
              <w:t>доверие и внимание к людям, готовность к сотрудничеству и дружбе, оказание помощи тем, кто в ней нуждается;</w:t>
            </w:r>
          </w:p>
          <w:p w:rsidR="00F36057" w:rsidRPr="003923F4" w:rsidRDefault="00F36057" w:rsidP="00CF438B">
            <w:pPr>
              <w:numPr>
                <w:ilvl w:val="0"/>
                <w:numId w:val="132"/>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уважение к окружающим - умение слушать и слышать партнёра, признавать право каждого на собственное мнение и принимать решения с учётом позиции всех участников; </w:t>
            </w:r>
          </w:p>
          <w:p w:rsidR="00F36057" w:rsidRPr="003923F4" w:rsidRDefault="00F36057" w:rsidP="00CF438B">
            <w:pPr>
              <w:numPr>
                <w:ilvl w:val="0"/>
                <w:numId w:val="132"/>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принятие и уважение ценностей семьи и образовательного учреждения, коллектива и общества и стремления следовать им</w:t>
            </w:r>
          </w:p>
        </w:tc>
      </w:tr>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Развитие ценностно-смысловой сферы личности</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34"/>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ориентация в нравственном содержании и смысле, как собственных поступков, так и поступков окружающих людей, развития этических чувств как регуляторов морального поведения;</w:t>
            </w:r>
          </w:p>
          <w:p w:rsidR="00F36057" w:rsidRPr="003923F4" w:rsidRDefault="00F36057" w:rsidP="00CF438B">
            <w:pPr>
              <w:numPr>
                <w:ilvl w:val="0"/>
                <w:numId w:val="134"/>
              </w:numPr>
              <w:tabs>
                <w:tab w:val="clear" w:pos="720"/>
                <w:tab w:val="num" w:pos="469"/>
              </w:tabs>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 xml:space="preserve">формирование эстетических чувств и чувства прекрасного через знакомства с национальной, </w:t>
            </w:r>
            <w:r w:rsidRPr="003923F4">
              <w:rPr>
                <w:rFonts w:eastAsia="Calibri"/>
                <w:sz w:val="28"/>
                <w:szCs w:val="28"/>
                <w:lang w:eastAsia="ar-SA"/>
              </w:rPr>
              <w:lastRenderedPageBreak/>
              <w:t>отечественной и мировой художественной культурой</w:t>
            </w:r>
          </w:p>
        </w:tc>
      </w:tr>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Развитие умения учиться</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35"/>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развитие широких познавательных интересов, инициативы и любознательности, мотивов познания и творчества;</w:t>
            </w:r>
          </w:p>
          <w:p w:rsidR="00F36057" w:rsidRPr="003923F4" w:rsidRDefault="00F36057" w:rsidP="00CF438B">
            <w:pPr>
              <w:numPr>
                <w:ilvl w:val="0"/>
                <w:numId w:val="135"/>
              </w:numPr>
              <w:tabs>
                <w:tab w:val="clear" w:pos="720"/>
                <w:tab w:val="num" w:pos="469"/>
              </w:tabs>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формирование умения учиться и способности к организации своей деятельности</w:t>
            </w:r>
          </w:p>
        </w:tc>
      </w:tr>
      <w:tr w:rsidR="00F36057" w:rsidRPr="003923F4" w:rsidTr="005862E0">
        <w:tc>
          <w:tcPr>
            <w:tcW w:w="4072"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Развитие самостоятельности, инициативы и ответственности личности</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31"/>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F36057" w:rsidRPr="003923F4" w:rsidRDefault="00F36057" w:rsidP="00CF438B">
            <w:pPr>
              <w:numPr>
                <w:ilvl w:val="0"/>
                <w:numId w:val="131"/>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развитие готовности к самостоятельным поступкам и действиям, ответственности за их результаты;</w:t>
            </w:r>
          </w:p>
          <w:p w:rsidR="00F36057" w:rsidRPr="003923F4" w:rsidRDefault="00F36057" w:rsidP="00CF438B">
            <w:pPr>
              <w:numPr>
                <w:ilvl w:val="0"/>
                <w:numId w:val="131"/>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целеустремлённости и настойчивости в достижении целей, готовности к преодолению трудностей и жизненного оптимизма</w:t>
            </w:r>
          </w:p>
          <w:p w:rsidR="00F36057" w:rsidRPr="003923F4" w:rsidRDefault="00F36057" w:rsidP="00CF438B">
            <w:pPr>
              <w:numPr>
                <w:ilvl w:val="0"/>
                <w:numId w:val="131"/>
              </w:numPr>
              <w:tabs>
                <w:tab w:val="clear" w:pos="720"/>
                <w:tab w:val="num" w:pos="469"/>
              </w:tabs>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умения противостоять действиям и влияниям, представляющим угрозу жизни, здоровья,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5A3FE6" w:rsidRPr="003923F4" w:rsidRDefault="005A3FE6" w:rsidP="00CF438B">
      <w:pPr>
        <w:autoSpaceDE w:val="0"/>
        <w:autoSpaceDN w:val="0"/>
        <w:adjustRightInd w:val="0"/>
        <w:spacing w:line="276" w:lineRule="auto"/>
        <w:ind w:left="142"/>
        <w:jc w:val="both"/>
        <w:rPr>
          <w:rFonts w:eastAsia="Calibri"/>
          <w:sz w:val="28"/>
          <w:szCs w:val="28"/>
        </w:rPr>
      </w:pPr>
    </w:p>
    <w:p w:rsidR="00F36057" w:rsidRPr="003923F4" w:rsidRDefault="00F36057" w:rsidP="00CF438B">
      <w:pPr>
        <w:widowControl w:val="0"/>
        <w:tabs>
          <w:tab w:val="left" w:leader="dot" w:pos="624"/>
        </w:tabs>
        <w:suppressAutoHyphens/>
        <w:autoSpaceDE w:val="0"/>
        <w:spacing w:line="276" w:lineRule="auto"/>
        <w:ind w:left="142"/>
        <w:jc w:val="center"/>
        <w:rPr>
          <w:b/>
          <w:bCs/>
          <w:color w:val="000000"/>
          <w:sz w:val="28"/>
          <w:szCs w:val="28"/>
          <w:lang w:eastAsia="ar-SA"/>
        </w:rPr>
      </w:pPr>
      <w:r w:rsidRPr="003923F4">
        <w:rPr>
          <w:rFonts w:eastAsia="@Arial Unicode MS"/>
          <w:b/>
          <w:bCs/>
          <w:color w:val="000000"/>
          <w:sz w:val="28"/>
          <w:szCs w:val="28"/>
          <w:lang w:eastAsia="ar-SA"/>
        </w:rPr>
        <w:t>Связь универсальных учебных действий с содержанием учебных предметов</w:t>
      </w:r>
    </w:p>
    <w:tbl>
      <w:tblPr>
        <w:tblW w:w="10461" w:type="dxa"/>
        <w:tblInd w:w="-5" w:type="dxa"/>
        <w:tblLayout w:type="fixed"/>
        <w:tblLook w:val="0000"/>
      </w:tblPr>
      <w:tblGrid>
        <w:gridCol w:w="2489"/>
        <w:gridCol w:w="7972"/>
      </w:tblGrid>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Название учебного предмета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Формирование универсальных учебных действий</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rPr>
                <w:rFonts w:eastAsia="Calibri"/>
                <w:sz w:val="28"/>
                <w:szCs w:val="28"/>
                <w:lang w:eastAsia="ar-SA"/>
              </w:rPr>
            </w:pPr>
            <w:r w:rsidRPr="003923F4">
              <w:rPr>
                <w:rFonts w:eastAsia="Calibri"/>
                <w:b/>
                <w:sz w:val="28"/>
                <w:szCs w:val="28"/>
                <w:lang w:eastAsia="ar-SA"/>
              </w:rPr>
              <w:t>Русский язык, родной язык</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Познавательные, коммуникативные и регулятивные:</w:t>
            </w:r>
          </w:p>
          <w:p w:rsidR="00F36057" w:rsidRPr="003923F4" w:rsidRDefault="00F36057" w:rsidP="00CF438B">
            <w:pPr>
              <w:numPr>
                <w:ilvl w:val="0"/>
                <w:numId w:val="13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Работа с текстом открывает возможности для формирования логических действий анализа, сравнения, установления причинно-следственных связей.</w:t>
            </w:r>
          </w:p>
          <w:p w:rsidR="00F36057" w:rsidRPr="003923F4" w:rsidRDefault="00F36057" w:rsidP="00CF438B">
            <w:pPr>
              <w:numPr>
                <w:ilvl w:val="0"/>
                <w:numId w:val="13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Морфологическая и синтаксическая структура языка и усвоение правил строения слова и предложения, графической </w:t>
            </w:r>
            <w:r w:rsidRPr="003923F4">
              <w:rPr>
                <w:rFonts w:eastAsia="Calibri"/>
                <w:sz w:val="28"/>
                <w:szCs w:val="28"/>
                <w:lang w:eastAsia="ar-SA"/>
              </w:rPr>
              <w:lastRenderedPageBreak/>
              <w:t>формы букв обеспечивает развитие знаково-символических действий:</w:t>
            </w:r>
          </w:p>
          <w:p w:rsidR="00F36057" w:rsidRPr="003923F4" w:rsidRDefault="00F36057" w:rsidP="00CF438B">
            <w:pPr>
              <w:numPr>
                <w:ilvl w:val="0"/>
                <w:numId w:val="13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1-й класс – замещение (например, звука буквой)</w:t>
            </w:r>
          </w:p>
          <w:p w:rsidR="00F36057" w:rsidRPr="003923F4" w:rsidRDefault="00F36057" w:rsidP="00CF438B">
            <w:pPr>
              <w:numPr>
                <w:ilvl w:val="0"/>
                <w:numId w:val="13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2-й класс – моделирование (например, состава слова путём составления схемы)</w:t>
            </w:r>
          </w:p>
          <w:p w:rsidR="00F36057" w:rsidRPr="003923F4" w:rsidRDefault="00F36057" w:rsidP="00CF438B">
            <w:pPr>
              <w:numPr>
                <w:ilvl w:val="0"/>
                <w:numId w:val="136"/>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3-4-й класс – преобразования модели (видоизменения слова)</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Литературное чтение, литературное чтение на родном языке</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Все виды универсальных учебных действий  личностных, коммуникативных, познавательных, регулятивных</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Смыслообразование через прослеживание судьбы героя и ориентацию учащегося в системе личностных смыслов;</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Самоопределение и самопознание на основе сравнения образа «Я» с героями литературных произведений;</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Основы гражданской идентичности путём знакомства с героическим историческим прошлым своего народа и своей страны и переживания гордости и сопричастности подвигам его граждан;</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Эстетические ценности и на их основе эстетические критерии;</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Нравственно-этические оценивания через выявление морального содержания и нравственного значения действий персонажей;</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Эмоционально-личностная децентрация на основе воссоздания картины событий и поступков персонажей;</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произвольно и выразительно строить контекстную речь;</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устанавливать логическую причинно-следственную последовательность событий и действий героев произведений;</w:t>
            </w:r>
          </w:p>
          <w:p w:rsidR="00F36057" w:rsidRPr="003923F4" w:rsidRDefault="00F36057" w:rsidP="00CF438B">
            <w:pPr>
              <w:numPr>
                <w:ilvl w:val="0"/>
                <w:numId w:val="140"/>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строить план с выделением существенной и дополнительной информации</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5862E0"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Иностранный</w:t>
            </w:r>
            <w:r w:rsidR="00F36057" w:rsidRPr="003923F4">
              <w:rPr>
                <w:rFonts w:eastAsia="Calibri"/>
                <w:b/>
                <w:sz w:val="28"/>
                <w:szCs w:val="28"/>
                <w:lang w:eastAsia="ar-SA"/>
              </w:rPr>
              <w:t xml:space="preserve"> язык</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Обеспечивает развитие коммуникативных действий, формирует коммуникативную культуру</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Общее речевое развитие на основе формирования обобщенных лингвистических структур грамматики и синтаксиса;</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Развитие произвольности и осознанности монологической и диалогической речи;</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lastRenderedPageBreak/>
              <w:t>Развитие письменной речи;</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ориентации на партнёра, его высказывания, поведение, уважение интересов партнёра, умение слушать и слышать собеседника, вести диалог, излагать и обосновывать своё мнение;</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Понимание смысла текста и умение прогнозировать развитие его сюжета;</w:t>
            </w:r>
          </w:p>
          <w:p w:rsidR="00F36057" w:rsidRPr="003923F4" w:rsidRDefault="00F36057" w:rsidP="00CF438B">
            <w:pPr>
              <w:numPr>
                <w:ilvl w:val="0"/>
                <w:numId w:val="142"/>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Умение задавать вопросы, опираясь на смысл прочитанного текста; </w:t>
            </w:r>
          </w:p>
          <w:p w:rsidR="00F36057" w:rsidRPr="003923F4" w:rsidRDefault="00F36057" w:rsidP="00CF438B">
            <w:pPr>
              <w:numPr>
                <w:ilvl w:val="0"/>
                <w:numId w:val="142"/>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Сочинение оригинального текста на основе плана</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Математика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 xml:space="preserve">Развивает познавательные универсальные действия, в первую очередь логические </w:t>
            </w:r>
          </w:p>
          <w:p w:rsidR="00F36057" w:rsidRPr="003923F4" w:rsidRDefault="00F36057" w:rsidP="00CF438B">
            <w:pPr>
              <w:numPr>
                <w:ilvl w:val="0"/>
                <w:numId w:val="145"/>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Планирование последовательности шагов при решении задач;</w:t>
            </w:r>
          </w:p>
          <w:p w:rsidR="00F36057" w:rsidRPr="003923F4" w:rsidRDefault="00F36057" w:rsidP="00CF438B">
            <w:pPr>
              <w:numPr>
                <w:ilvl w:val="0"/>
                <w:numId w:val="145"/>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Развитие способа и результата действия;</w:t>
            </w:r>
          </w:p>
          <w:p w:rsidR="00F36057" w:rsidRPr="003923F4" w:rsidRDefault="00F36057" w:rsidP="00CF438B">
            <w:pPr>
              <w:numPr>
                <w:ilvl w:val="0"/>
                <w:numId w:val="145"/>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Выбор способа достижения поставленной цели;</w:t>
            </w:r>
          </w:p>
          <w:p w:rsidR="00F36057" w:rsidRPr="003923F4" w:rsidRDefault="00F36057" w:rsidP="00CF438B">
            <w:pPr>
              <w:numPr>
                <w:ilvl w:val="0"/>
                <w:numId w:val="145"/>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Использование знаково-символических средств для моделирования математической ситуации;</w:t>
            </w:r>
          </w:p>
          <w:p w:rsidR="00F36057" w:rsidRPr="003923F4" w:rsidRDefault="00F36057" w:rsidP="00CF438B">
            <w:pPr>
              <w:numPr>
                <w:ilvl w:val="0"/>
                <w:numId w:val="145"/>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Сравнение и классификация (предметов, чисел, геометрических фигур) по существенному основанию;</w:t>
            </w:r>
          </w:p>
          <w:p w:rsidR="00F36057" w:rsidRPr="003923F4" w:rsidRDefault="00F36057" w:rsidP="00CF438B">
            <w:pPr>
              <w:numPr>
                <w:ilvl w:val="0"/>
                <w:numId w:val="145"/>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Формирование общего приёма решения задач</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Окружающий мир, ОРКСЭ</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Обеспечивает целостную научную картину природного и социокультурного мира, отношений человека с природой, обществом, другими людьми, государством ,осознания своего места в обществе, создает основу становления мировоззрения, жизненного самоопределения и формирования российской гражданской идентичности личности</w:t>
            </w:r>
          </w:p>
          <w:p w:rsidR="00F36057" w:rsidRPr="003923F4" w:rsidRDefault="00F36057" w:rsidP="00CF438B">
            <w:pPr>
              <w:numPr>
                <w:ilvl w:val="0"/>
                <w:numId w:val="14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F36057" w:rsidRPr="003923F4" w:rsidRDefault="00F36057" w:rsidP="00CF438B">
            <w:pPr>
              <w:numPr>
                <w:ilvl w:val="0"/>
                <w:numId w:val="14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Ознакомление с особенностями некоторых зарубежных стран;</w:t>
            </w:r>
          </w:p>
          <w:p w:rsidR="00F36057" w:rsidRPr="003923F4" w:rsidRDefault="00F36057" w:rsidP="00CF438B">
            <w:pPr>
              <w:numPr>
                <w:ilvl w:val="0"/>
                <w:numId w:val="14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различать в историческом времени прошлое, настоящее, будущее.</w:t>
            </w:r>
          </w:p>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Ориентация в основных исторических событиях своего народа и России:</w:t>
            </w:r>
          </w:p>
          <w:p w:rsidR="00F36057" w:rsidRPr="003923F4" w:rsidRDefault="00F36057" w:rsidP="00CF438B">
            <w:pPr>
              <w:numPr>
                <w:ilvl w:val="0"/>
                <w:numId w:val="143"/>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lastRenderedPageBreak/>
              <w:t>Фиксировать в информационной среде элементы истории семьи и своего народа;</w:t>
            </w:r>
          </w:p>
          <w:p w:rsidR="00F36057" w:rsidRPr="003923F4" w:rsidRDefault="00F36057" w:rsidP="00CF438B">
            <w:pPr>
              <w:numPr>
                <w:ilvl w:val="0"/>
                <w:numId w:val="143"/>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Формирование основ экологического сознания, грамотности и культуры учащихся, освоение элементарных норм адекватного природообразного поведения;</w:t>
            </w:r>
          </w:p>
          <w:p w:rsidR="00F36057" w:rsidRPr="003923F4" w:rsidRDefault="00F36057" w:rsidP="00CF438B">
            <w:pPr>
              <w:numPr>
                <w:ilvl w:val="0"/>
                <w:numId w:val="143"/>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Развивать нормы и правила  взаимоотношений человека с другими людьми, социальными группами и сообществами;</w:t>
            </w:r>
          </w:p>
          <w:p w:rsidR="00F36057" w:rsidRPr="003923F4" w:rsidRDefault="00F36057" w:rsidP="00CF438B">
            <w:pPr>
              <w:numPr>
                <w:ilvl w:val="0"/>
                <w:numId w:val="143"/>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Принятие правил здорового образа жизни;</w:t>
            </w:r>
          </w:p>
          <w:p w:rsidR="00F36057" w:rsidRPr="003923F4" w:rsidRDefault="00F36057" w:rsidP="00CF438B">
            <w:pPr>
              <w:numPr>
                <w:ilvl w:val="0"/>
                <w:numId w:val="143"/>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Овладевать начальными формами исследовательской деятельности (поиск и работа с информацией);</w:t>
            </w:r>
          </w:p>
          <w:p w:rsidR="00F36057" w:rsidRPr="003923F4" w:rsidRDefault="00F36057" w:rsidP="00CF438B">
            <w:pPr>
              <w:numPr>
                <w:ilvl w:val="0"/>
                <w:numId w:val="143"/>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Устанавливать причинно-следственные связи в окружающем мире, классифицировать объекты живой и неживой природы</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Музыка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Обеспечивает личностные, коммуникативные, познавательные действия</w:t>
            </w:r>
          </w:p>
          <w:p w:rsidR="00F36057" w:rsidRPr="003923F4" w:rsidRDefault="00F36057" w:rsidP="00CF438B">
            <w:pPr>
              <w:numPr>
                <w:ilvl w:val="0"/>
                <w:numId w:val="144"/>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Приобщение к достижениям национальной, российской и мировой музыкальной культуры и традициям;</w:t>
            </w:r>
          </w:p>
          <w:p w:rsidR="00F36057" w:rsidRPr="003923F4" w:rsidRDefault="00F36057" w:rsidP="00CF438B">
            <w:pPr>
              <w:numPr>
                <w:ilvl w:val="0"/>
                <w:numId w:val="144"/>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Многообразие музыкального фольклора России, образцы народной и профессиональной музыки;</w:t>
            </w:r>
          </w:p>
          <w:p w:rsidR="00F36057" w:rsidRPr="003923F4" w:rsidRDefault="00F36057" w:rsidP="00CF438B">
            <w:pPr>
              <w:numPr>
                <w:ilvl w:val="0"/>
                <w:numId w:val="144"/>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Развитие эмпатии и умения выявлять выраженные в музыке настроения и чувства;</w:t>
            </w:r>
          </w:p>
          <w:p w:rsidR="00F36057" w:rsidRPr="003923F4" w:rsidRDefault="00F36057" w:rsidP="00CF438B">
            <w:pPr>
              <w:numPr>
                <w:ilvl w:val="0"/>
                <w:numId w:val="144"/>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 xml:space="preserve">Передавать свои чувства и эмоции на основе творческого самовыражения </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Изобразительное искусство</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b/>
                <w:sz w:val="28"/>
                <w:szCs w:val="28"/>
                <w:lang w:eastAsia="ar-SA"/>
              </w:rPr>
            </w:pPr>
            <w:r w:rsidRPr="003923F4">
              <w:rPr>
                <w:rFonts w:eastAsia="Calibri"/>
                <w:sz w:val="28"/>
                <w:szCs w:val="28"/>
                <w:lang w:eastAsia="ar-SA"/>
              </w:rPr>
              <w:t>Создает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Технология</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Формирует картины мира материальной и духовной культуры;</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Развивает знаково-символическое и пространственное мышление, творческое и репродуктивное воображение;</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Развивает регулятивные действия; </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Формирует внутренний план поэтапной обработки предметно-преобразовательных действий;</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Развивает планирующую и регулирующую функцию речи;</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Развивает коммуникативные компетентности на основе совместно-продуктивной деятельности;</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lastRenderedPageBreak/>
              <w:t>Развивает эстетические представления и критерии;</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Формирует мотивацию успеха и достижений, творческой самореализации;</w:t>
            </w:r>
          </w:p>
          <w:p w:rsidR="00F36057" w:rsidRPr="003923F4" w:rsidRDefault="00F36057" w:rsidP="00CF438B">
            <w:pPr>
              <w:numPr>
                <w:ilvl w:val="0"/>
                <w:numId w:val="14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Знакомит с миром профессий и их социальным значением, историей их возникновения и развития;</w:t>
            </w:r>
          </w:p>
          <w:p w:rsidR="00F36057" w:rsidRPr="003923F4" w:rsidRDefault="00F36057" w:rsidP="00CF438B">
            <w:pPr>
              <w:numPr>
                <w:ilvl w:val="0"/>
                <w:numId w:val="148"/>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Формирует ИКТ - компетентности, знакомит с правилами жизни людей в мире информации</w:t>
            </w:r>
          </w:p>
        </w:tc>
      </w:tr>
      <w:tr w:rsidR="00F36057" w:rsidRPr="003923F4" w:rsidTr="005862E0">
        <w:tc>
          <w:tcPr>
            <w:tcW w:w="2489"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Физическая культура</w:t>
            </w:r>
          </w:p>
        </w:tc>
        <w:tc>
          <w:tcPr>
            <w:tcW w:w="7972"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numPr>
                <w:ilvl w:val="0"/>
                <w:numId w:val="141"/>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Обеспечивает основы общекультурной и российской гражданской идентичности как чувства гордости за достижения в мировом и отечественном спорте;</w:t>
            </w:r>
          </w:p>
          <w:p w:rsidR="00F36057" w:rsidRPr="003923F4" w:rsidRDefault="00F36057" w:rsidP="00CF438B">
            <w:pPr>
              <w:numPr>
                <w:ilvl w:val="0"/>
                <w:numId w:val="141"/>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Способствует освоению правил здорового и безопасного образа жизни;</w:t>
            </w:r>
          </w:p>
          <w:p w:rsidR="00F36057" w:rsidRPr="003923F4" w:rsidRDefault="00F36057" w:rsidP="00CF438B">
            <w:pPr>
              <w:numPr>
                <w:ilvl w:val="0"/>
                <w:numId w:val="141"/>
              </w:numPr>
              <w:suppressAutoHyphens/>
              <w:spacing w:line="276" w:lineRule="auto"/>
              <w:ind w:left="142" w:firstLine="0"/>
              <w:jc w:val="both"/>
              <w:rPr>
                <w:rFonts w:eastAsia="Calibri"/>
                <w:b/>
                <w:sz w:val="28"/>
                <w:szCs w:val="28"/>
                <w:lang w:eastAsia="ar-SA"/>
              </w:rPr>
            </w:pPr>
            <w:r w:rsidRPr="003923F4">
              <w:rPr>
                <w:rFonts w:eastAsia="Calibri"/>
                <w:sz w:val="28"/>
                <w:szCs w:val="28"/>
                <w:lang w:eastAsia="ar-SA"/>
              </w:rPr>
              <w:t>Развивает мотивацию достижения и готовности к преодолению трудностей, умение мобилизовать личностные и физические ресурсы, стрессоустойчивость</w:t>
            </w:r>
          </w:p>
        </w:tc>
      </w:tr>
    </w:tbl>
    <w:p w:rsidR="001E0E81"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 xml:space="preserve">Характеристики личностных, регулятивных, познавательных, коммуникативных </w:t>
      </w:r>
    </w:p>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 xml:space="preserve">универсальных учебных действий обучающихся </w:t>
      </w:r>
    </w:p>
    <w:tbl>
      <w:tblPr>
        <w:tblW w:w="10178" w:type="dxa"/>
        <w:tblInd w:w="-5" w:type="dxa"/>
        <w:tblLayout w:type="fixed"/>
        <w:tblLook w:val="0000"/>
      </w:tblPr>
      <w:tblGrid>
        <w:gridCol w:w="1814"/>
        <w:gridCol w:w="2694"/>
        <w:gridCol w:w="3967"/>
        <w:gridCol w:w="1703"/>
      </w:tblGrid>
      <w:tr w:rsidR="00F36057" w:rsidRPr="003923F4" w:rsidTr="00296F2F">
        <w:tc>
          <w:tcPr>
            <w:tcW w:w="181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Виды УУД</w:t>
            </w:r>
          </w:p>
        </w:tc>
        <w:tc>
          <w:tcPr>
            <w:tcW w:w="269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Характеристика УУД</w:t>
            </w:r>
          </w:p>
        </w:tc>
        <w:tc>
          <w:tcPr>
            <w:tcW w:w="3967"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Результаты развития УУД</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center"/>
              <w:rPr>
                <w:rFonts w:eastAsia="Calibri"/>
                <w:b/>
                <w:sz w:val="28"/>
                <w:szCs w:val="28"/>
                <w:lang w:eastAsia="ar-SA"/>
              </w:rPr>
            </w:pPr>
            <w:r w:rsidRPr="003923F4">
              <w:rPr>
                <w:rFonts w:eastAsia="Calibri"/>
                <w:b/>
                <w:sz w:val="28"/>
                <w:szCs w:val="28"/>
                <w:lang w:eastAsia="ar-SA"/>
              </w:rPr>
              <w:t>Значение УУД для обучения</w:t>
            </w:r>
          </w:p>
        </w:tc>
      </w:tr>
      <w:tr w:rsidR="00F36057" w:rsidRPr="003923F4" w:rsidTr="00296F2F">
        <w:tc>
          <w:tcPr>
            <w:tcW w:w="181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Личностные УУД</w:t>
            </w:r>
          </w:p>
        </w:tc>
        <w:tc>
          <w:tcPr>
            <w:tcW w:w="269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sz w:val="28"/>
                <w:szCs w:val="28"/>
                <w:lang w:eastAsia="ar-SA"/>
              </w:rPr>
              <w:t xml:space="preserve">Умение самостоятельно делать </w:t>
            </w:r>
            <w:r w:rsidRPr="003923F4">
              <w:rPr>
                <w:rFonts w:eastAsia="Calibri"/>
                <w:b/>
                <w:sz w:val="28"/>
                <w:szCs w:val="28"/>
                <w:lang w:eastAsia="ar-SA"/>
              </w:rPr>
              <w:t>свой выбор</w:t>
            </w:r>
            <w:r w:rsidRPr="003923F4">
              <w:rPr>
                <w:rFonts w:eastAsia="Calibri"/>
                <w:sz w:val="28"/>
                <w:szCs w:val="28"/>
                <w:lang w:eastAsia="ar-SA"/>
              </w:rPr>
              <w:t xml:space="preserve"> в мире мыслей, чувств, </w:t>
            </w:r>
            <w:r w:rsidRPr="003923F4">
              <w:rPr>
                <w:rFonts w:eastAsia="Calibri"/>
                <w:b/>
                <w:sz w:val="28"/>
                <w:szCs w:val="28"/>
                <w:lang w:eastAsia="ar-SA"/>
              </w:rPr>
              <w:t xml:space="preserve">ценностей </w:t>
            </w:r>
            <w:r w:rsidRPr="003923F4">
              <w:rPr>
                <w:rFonts w:eastAsia="Calibri"/>
                <w:sz w:val="28"/>
                <w:szCs w:val="28"/>
                <w:lang w:eastAsia="ar-SA"/>
              </w:rPr>
              <w:t>и отвечать за этот выбор</w:t>
            </w:r>
          </w:p>
        </w:tc>
        <w:tc>
          <w:tcPr>
            <w:tcW w:w="3967" w:type="dxa"/>
            <w:tcBorders>
              <w:top w:val="single" w:sz="4" w:space="0" w:color="000000"/>
              <w:left w:val="single" w:sz="4" w:space="0" w:color="000000"/>
              <w:bottom w:val="single" w:sz="4" w:space="0" w:color="000000"/>
            </w:tcBorders>
            <w:shd w:val="clear" w:color="auto" w:fill="auto"/>
          </w:tcPr>
          <w:p w:rsidR="00F36057" w:rsidRPr="003923F4" w:rsidRDefault="001E0E81" w:rsidP="00CF438B">
            <w:pPr>
              <w:numPr>
                <w:ilvl w:val="0"/>
                <w:numId w:val="139"/>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Л</w:t>
            </w:r>
            <w:r w:rsidR="00F36057" w:rsidRPr="003923F4">
              <w:rPr>
                <w:rFonts w:eastAsia="Calibri"/>
                <w:sz w:val="28"/>
                <w:szCs w:val="28"/>
                <w:lang w:eastAsia="ar-SA"/>
              </w:rPr>
              <w:t>ичностное, профессиональное, жизненное самоопределение;</w:t>
            </w:r>
          </w:p>
          <w:p w:rsidR="00F36057" w:rsidRPr="003923F4" w:rsidRDefault="00F36057" w:rsidP="00CF438B">
            <w:pPr>
              <w:numPr>
                <w:ilvl w:val="0"/>
                <w:numId w:val="139"/>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смыслообразование, то есть установление обучающимися связи между целью учебной деятельности и её мотивом. Ученик должен задаваться вопросом: Какое значение и какой смысл имеет для меня учение? – и уметь на него отвечать;</w:t>
            </w:r>
          </w:p>
          <w:p w:rsidR="00F36057" w:rsidRPr="003923F4" w:rsidRDefault="00F36057" w:rsidP="00CF438B">
            <w:pPr>
              <w:numPr>
                <w:ilvl w:val="0"/>
                <w:numId w:val="139"/>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нравственно-этическая ориентация, в том числе и оценивание усваиваемого содержания, обеспечивающее личностный моральный </w:t>
            </w:r>
            <w:r w:rsidRPr="003923F4">
              <w:rPr>
                <w:rFonts w:eastAsia="Calibri"/>
                <w:sz w:val="28"/>
                <w:szCs w:val="28"/>
                <w:lang w:eastAsia="ar-SA"/>
              </w:rPr>
              <w:lastRenderedPageBreak/>
              <w:t>выбор</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b/>
                <w:sz w:val="28"/>
                <w:szCs w:val="28"/>
                <w:lang w:eastAsia="ar-SA"/>
              </w:rPr>
            </w:pPr>
            <w:r w:rsidRPr="003923F4">
              <w:rPr>
                <w:rFonts w:eastAsia="Calibri"/>
                <w:sz w:val="28"/>
                <w:szCs w:val="28"/>
                <w:lang w:eastAsia="ar-SA"/>
              </w:rPr>
              <w:lastRenderedPageBreak/>
              <w:t>Обеспечивают ценностно-смысловую ориентацию обучающихся и ориентацию в социальных ролях и межличностных отношениях.</w:t>
            </w:r>
          </w:p>
        </w:tc>
      </w:tr>
      <w:tr w:rsidR="00F36057" w:rsidRPr="003923F4" w:rsidTr="00296F2F">
        <w:tc>
          <w:tcPr>
            <w:tcW w:w="181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Регулятивные УУД</w:t>
            </w:r>
          </w:p>
        </w:tc>
        <w:tc>
          <w:tcPr>
            <w:tcW w:w="269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rPr>
                <w:rFonts w:eastAsia="Calibri"/>
                <w:sz w:val="28"/>
                <w:szCs w:val="28"/>
                <w:lang w:eastAsia="ar-SA"/>
              </w:rPr>
            </w:pPr>
            <w:r w:rsidRPr="003923F4">
              <w:rPr>
                <w:rFonts w:eastAsia="Calibri"/>
                <w:sz w:val="28"/>
                <w:szCs w:val="28"/>
                <w:lang w:eastAsia="ar-SA"/>
              </w:rPr>
              <w:t xml:space="preserve">Умение </w:t>
            </w:r>
            <w:r w:rsidRPr="003923F4">
              <w:rPr>
                <w:rFonts w:eastAsia="Calibri"/>
                <w:b/>
                <w:sz w:val="28"/>
                <w:szCs w:val="28"/>
                <w:lang w:eastAsia="ar-SA"/>
              </w:rPr>
              <w:t>организовывать</w:t>
            </w:r>
            <w:r w:rsidRPr="003923F4">
              <w:rPr>
                <w:rFonts w:eastAsia="Calibri"/>
                <w:sz w:val="28"/>
                <w:szCs w:val="28"/>
                <w:lang w:eastAsia="ar-SA"/>
              </w:rPr>
              <w:t xml:space="preserve"> свою учебную деятельность</w:t>
            </w:r>
          </w:p>
        </w:tc>
        <w:tc>
          <w:tcPr>
            <w:tcW w:w="3967"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уметь ставить учебные цели;</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планировать последовательность промежуточных целей с учётом конечного результата; составление плана и последовательности действий;</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прогнозировать результат и уровень усвоения знаний;</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Контролировать способ действия и его результат с заданным эталоном с целью обнаружить отклонения и отличия от эталона;</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корректировать необходимые дополнения и коррективы в план и способ действия в случае расхождения эталона, реального действия и его результата с учетом оценки этого результата самим обучающимся, учителем , товарищами;</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оценивать результат своей работы;</w:t>
            </w:r>
          </w:p>
          <w:p w:rsidR="00F36057" w:rsidRPr="003923F4" w:rsidRDefault="00F36057" w:rsidP="00CF438B">
            <w:pPr>
              <w:numPr>
                <w:ilvl w:val="0"/>
                <w:numId w:val="138"/>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саморегулировать силу и энергию и преодолевать препятствия.</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rPr>
                <w:rFonts w:eastAsia="Calibri"/>
                <w:b/>
                <w:sz w:val="28"/>
                <w:szCs w:val="28"/>
                <w:lang w:eastAsia="ar-SA"/>
              </w:rPr>
            </w:pPr>
            <w:r w:rsidRPr="003923F4">
              <w:rPr>
                <w:rFonts w:eastAsia="Calibri"/>
                <w:sz w:val="28"/>
                <w:szCs w:val="28"/>
                <w:lang w:eastAsia="ar-SA"/>
              </w:rPr>
              <w:t>Обеспечивает обучающимся организацию своей учебной деятельности</w:t>
            </w:r>
          </w:p>
        </w:tc>
      </w:tr>
      <w:tr w:rsidR="00F36057" w:rsidRPr="003923F4" w:rsidTr="00296F2F">
        <w:tc>
          <w:tcPr>
            <w:tcW w:w="181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t>Познавательные УУД</w:t>
            </w:r>
          </w:p>
        </w:tc>
        <w:tc>
          <w:tcPr>
            <w:tcW w:w="269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rPr>
                <w:rFonts w:eastAsia="Calibri"/>
                <w:sz w:val="28"/>
                <w:szCs w:val="28"/>
                <w:lang w:eastAsia="ar-SA"/>
              </w:rPr>
            </w:pPr>
            <w:r w:rsidRPr="003923F4">
              <w:rPr>
                <w:rFonts w:eastAsia="Calibri"/>
                <w:sz w:val="28"/>
                <w:szCs w:val="28"/>
                <w:lang w:eastAsia="ar-SA"/>
              </w:rPr>
              <w:t xml:space="preserve">Умение результативно </w:t>
            </w:r>
            <w:r w:rsidRPr="003923F4">
              <w:rPr>
                <w:rFonts w:eastAsia="Calibri"/>
                <w:b/>
                <w:sz w:val="28"/>
                <w:szCs w:val="28"/>
                <w:lang w:eastAsia="ar-SA"/>
              </w:rPr>
              <w:t>мыслить</w:t>
            </w:r>
            <w:r w:rsidRPr="003923F4">
              <w:rPr>
                <w:rFonts w:eastAsia="Calibri"/>
                <w:sz w:val="28"/>
                <w:szCs w:val="28"/>
                <w:lang w:eastAsia="ar-SA"/>
              </w:rPr>
              <w:t xml:space="preserve"> и работать с </w:t>
            </w:r>
            <w:r w:rsidRPr="003923F4">
              <w:rPr>
                <w:rFonts w:eastAsia="Calibri"/>
                <w:b/>
                <w:sz w:val="28"/>
                <w:szCs w:val="28"/>
                <w:lang w:eastAsia="ar-SA"/>
              </w:rPr>
              <w:t>информацией</w:t>
            </w:r>
            <w:r w:rsidRPr="003923F4">
              <w:rPr>
                <w:rFonts w:eastAsia="Calibri"/>
                <w:sz w:val="28"/>
                <w:szCs w:val="28"/>
                <w:lang w:eastAsia="ar-SA"/>
              </w:rPr>
              <w:t xml:space="preserve"> в </w:t>
            </w:r>
            <w:r w:rsidRPr="003923F4">
              <w:rPr>
                <w:rFonts w:eastAsia="Calibri"/>
                <w:sz w:val="28"/>
                <w:szCs w:val="28"/>
                <w:lang w:eastAsia="ar-SA"/>
              </w:rPr>
              <w:lastRenderedPageBreak/>
              <w:t>современном мире</w:t>
            </w:r>
          </w:p>
        </w:tc>
        <w:tc>
          <w:tcPr>
            <w:tcW w:w="3967"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lastRenderedPageBreak/>
              <w:t>уметь выделять и формировать познавательную цель;</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находить и выделять необходимую информацию;</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lastRenderedPageBreak/>
              <w:t>структурировать знания;</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строить речевые высказывания в устной и письменной форме;</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выбирать эффективные способы решения задач;</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контролировать и оценивать процесс и результаты деятельности;</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уметь осмысливать прочитанное, извлекать необходимую информацию из прослушанных текстов различных жанров;</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определять основную и второстепенную информацию;</w:t>
            </w:r>
          </w:p>
          <w:p w:rsidR="00F36057" w:rsidRPr="003923F4" w:rsidRDefault="00F36057" w:rsidP="00CF438B">
            <w:pPr>
              <w:numPr>
                <w:ilvl w:val="0"/>
                <w:numId w:val="146"/>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уметь формировать проблемы, самостоятельно создавать алгоритм деятельности при решении проблем творческого и поискового характера.</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jc w:val="both"/>
              <w:rPr>
                <w:rFonts w:eastAsia="Calibri"/>
                <w:b/>
                <w:sz w:val="28"/>
                <w:szCs w:val="28"/>
                <w:lang w:eastAsia="ar-SA"/>
              </w:rPr>
            </w:pPr>
            <w:r w:rsidRPr="003923F4">
              <w:rPr>
                <w:rFonts w:eastAsia="Calibri"/>
                <w:sz w:val="28"/>
                <w:szCs w:val="28"/>
                <w:lang w:eastAsia="ar-SA"/>
              </w:rPr>
              <w:lastRenderedPageBreak/>
              <w:t>Общеучебные, логические учебные, а такж</w:t>
            </w:r>
            <w:r w:rsidR="001E0E81" w:rsidRPr="003923F4">
              <w:rPr>
                <w:rFonts w:eastAsia="Calibri"/>
                <w:sz w:val="28"/>
                <w:szCs w:val="28"/>
                <w:lang w:eastAsia="ar-SA"/>
              </w:rPr>
              <w:t xml:space="preserve">е </w:t>
            </w:r>
            <w:r w:rsidR="001E0E81" w:rsidRPr="003923F4">
              <w:rPr>
                <w:rFonts w:eastAsia="Calibri"/>
                <w:sz w:val="28"/>
                <w:szCs w:val="28"/>
                <w:lang w:eastAsia="ar-SA"/>
              </w:rPr>
              <w:lastRenderedPageBreak/>
              <w:t>постановка и решение проблемы</w:t>
            </w:r>
          </w:p>
        </w:tc>
      </w:tr>
      <w:tr w:rsidR="00F36057" w:rsidRPr="003923F4" w:rsidTr="00296F2F">
        <w:tc>
          <w:tcPr>
            <w:tcW w:w="181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jc w:val="both"/>
              <w:rPr>
                <w:rFonts w:eastAsia="Calibri"/>
                <w:sz w:val="28"/>
                <w:szCs w:val="28"/>
                <w:lang w:eastAsia="ar-SA"/>
              </w:rPr>
            </w:pPr>
            <w:r w:rsidRPr="003923F4">
              <w:rPr>
                <w:rFonts w:eastAsia="Calibri"/>
                <w:b/>
                <w:sz w:val="28"/>
                <w:szCs w:val="28"/>
                <w:lang w:eastAsia="ar-SA"/>
              </w:rPr>
              <w:lastRenderedPageBreak/>
              <w:t>Коммуникативные УУД</w:t>
            </w:r>
          </w:p>
        </w:tc>
        <w:tc>
          <w:tcPr>
            <w:tcW w:w="2694"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suppressAutoHyphens/>
              <w:spacing w:line="276" w:lineRule="auto"/>
              <w:ind w:left="142"/>
              <w:rPr>
                <w:rFonts w:eastAsia="Calibri"/>
                <w:sz w:val="28"/>
                <w:szCs w:val="28"/>
                <w:lang w:eastAsia="ar-SA"/>
              </w:rPr>
            </w:pPr>
            <w:r w:rsidRPr="003923F4">
              <w:rPr>
                <w:rFonts w:eastAsia="Calibri"/>
                <w:sz w:val="28"/>
                <w:szCs w:val="28"/>
                <w:lang w:eastAsia="ar-SA"/>
              </w:rPr>
              <w:t xml:space="preserve">Умение </w:t>
            </w:r>
            <w:r w:rsidRPr="003923F4">
              <w:rPr>
                <w:rFonts w:eastAsia="Calibri"/>
                <w:b/>
                <w:sz w:val="28"/>
                <w:szCs w:val="28"/>
                <w:lang w:eastAsia="ar-SA"/>
              </w:rPr>
              <w:t>общаться</w:t>
            </w:r>
            <w:r w:rsidRPr="003923F4">
              <w:rPr>
                <w:rFonts w:eastAsia="Calibri"/>
                <w:sz w:val="28"/>
                <w:szCs w:val="28"/>
                <w:lang w:eastAsia="ar-SA"/>
              </w:rPr>
              <w:t>, взаимодействовать с людьми</w:t>
            </w:r>
          </w:p>
        </w:tc>
        <w:tc>
          <w:tcPr>
            <w:tcW w:w="3967" w:type="dxa"/>
            <w:tcBorders>
              <w:top w:val="single" w:sz="4" w:space="0" w:color="000000"/>
              <w:left w:val="single" w:sz="4" w:space="0" w:color="000000"/>
              <w:bottom w:val="single" w:sz="4" w:space="0" w:color="000000"/>
            </w:tcBorders>
            <w:shd w:val="clear" w:color="auto" w:fill="auto"/>
          </w:tcPr>
          <w:p w:rsidR="00F36057" w:rsidRPr="003923F4" w:rsidRDefault="00F36057" w:rsidP="00CF438B">
            <w:pPr>
              <w:numPr>
                <w:ilvl w:val="0"/>
                <w:numId w:val="13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 xml:space="preserve">умение планировать учебное сотрудничество с учителем и сверстниками; </w:t>
            </w:r>
          </w:p>
          <w:p w:rsidR="00F36057" w:rsidRPr="003923F4" w:rsidRDefault="00F36057" w:rsidP="00CF438B">
            <w:pPr>
              <w:numPr>
                <w:ilvl w:val="0"/>
                <w:numId w:val="13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инициативно сотрудничать в поиске и сборе информации;</w:t>
            </w:r>
          </w:p>
          <w:p w:rsidR="00F36057" w:rsidRPr="003923F4" w:rsidRDefault="00F36057" w:rsidP="00CF438B">
            <w:pPr>
              <w:numPr>
                <w:ilvl w:val="0"/>
                <w:numId w:val="13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умение разрешать конфликты;</w:t>
            </w:r>
          </w:p>
          <w:p w:rsidR="00F36057" w:rsidRPr="003923F4" w:rsidRDefault="00F36057" w:rsidP="00CF438B">
            <w:pPr>
              <w:numPr>
                <w:ilvl w:val="0"/>
                <w:numId w:val="13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управлять поведением партнёра;</w:t>
            </w:r>
          </w:p>
          <w:p w:rsidR="00F36057" w:rsidRPr="003923F4" w:rsidRDefault="00F36057" w:rsidP="00CF438B">
            <w:pPr>
              <w:numPr>
                <w:ilvl w:val="0"/>
                <w:numId w:val="137"/>
              </w:numPr>
              <w:suppressAutoHyphens/>
              <w:spacing w:line="276" w:lineRule="auto"/>
              <w:ind w:left="142" w:firstLine="0"/>
              <w:jc w:val="both"/>
              <w:rPr>
                <w:rFonts w:eastAsia="Calibri"/>
                <w:sz w:val="28"/>
                <w:szCs w:val="28"/>
                <w:lang w:eastAsia="ar-SA"/>
              </w:rPr>
            </w:pPr>
            <w:r w:rsidRPr="003923F4">
              <w:rPr>
                <w:rFonts w:eastAsia="Calibri"/>
                <w:sz w:val="28"/>
                <w:szCs w:val="28"/>
                <w:lang w:eastAsia="ar-SA"/>
              </w:rPr>
              <w:t>уметь точно выражать свои мысли в соответствии с задачами и условиями коммуникации.</w:t>
            </w:r>
          </w:p>
        </w:tc>
        <w:tc>
          <w:tcPr>
            <w:tcW w:w="1703" w:type="dxa"/>
            <w:tcBorders>
              <w:top w:val="single" w:sz="4" w:space="0" w:color="000000"/>
              <w:left w:val="single" w:sz="4" w:space="0" w:color="000000"/>
              <w:bottom w:val="single" w:sz="4" w:space="0" w:color="000000"/>
              <w:right w:val="single" w:sz="4" w:space="0" w:color="000000"/>
            </w:tcBorders>
            <w:shd w:val="clear" w:color="auto" w:fill="auto"/>
          </w:tcPr>
          <w:p w:rsidR="00F36057" w:rsidRPr="003923F4" w:rsidRDefault="00F36057" w:rsidP="00CF438B">
            <w:pPr>
              <w:suppressAutoHyphens/>
              <w:spacing w:line="276" w:lineRule="auto"/>
              <w:ind w:left="142"/>
              <w:rPr>
                <w:rFonts w:eastAsia="Calibri"/>
                <w:sz w:val="28"/>
                <w:szCs w:val="28"/>
                <w:lang w:eastAsia="ar-SA"/>
              </w:rPr>
            </w:pPr>
            <w:r w:rsidRPr="003923F4">
              <w:rPr>
                <w:rFonts w:eastAsia="Calibri"/>
                <w:sz w:val="28"/>
                <w:szCs w:val="28"/>
                <w:lang w:eastAsia="ar-SA"/>
              </w:rPr>
              <w:t>Обеспечивают социальную компетентность и учёт позиции других людей, партнёров по общению или деятельнос</w:t>
            </w:r>
            <w:r w:rsidRPr="003923F4">
              <w:rPr>
                <w:rFonts w:eastAsia="Calibri"/>
                <w:sz w:val="28"/>
                <w:szCs w:val="28"/>
                <w:lang w:eastAsia="ar-SA"/>
              </w:rPr>
              <w:lastRenderedPageBreak/>
              <w:t>ти; умение слушать и вступать в диалог, участвовать в коллективном обсуждении проблем; сотрудничать со сверстниками и взрослыми.</w:t>
            </w:r>
          </w:p>
        </w:tc>
      </w:tr>
    </w:tbl>
    <w:p w:rsidR="005A3FE6" w:rsidRPr="003923F4" w:rsidRDefault="005A3FE6" w:rsidP="00CF438B">
      <w:pPr>
        <w:autoSpaceDE w:val="0"/>
        <w:autoSpaceDN w:val="0"/>
        <w:adjustRightInd w:val="0"/>
        <w:spacing w:line="276" w:lineRule="auto"/>
        <w:ind w:left="142"/>
        <w:jc w:val="both"/>
        <w:rPr>
          <w:sz w:val="28"/>
          <w:szCs w:val="28"/>
        </w:rPr>
      </w:pPr>
    </w:p>
    <w:p w:rsidR="007D1758" w:rsidRPr="003923F4" w:rsidRDefault="007D1758" w:rsidP="00CF438B">
      <w:pPr>
        <w:spacing w:line="276" w:lineRule="auto"/>
        <w:ind w:left="142"/>
        <w:jc w:val="center"/>
        <w:rPr>
          <w:b/>
          <w:sz w:val="28"/>
          <w:szCs w:val="28"/>
        </w:rPr>
      </w:pPr>
      <w:r w:rsidRPr="003923F4">
        <w:rPr>
          <w:b/>
          <w:sz w:val="28"/>
          <w:szCs w:val="28"/>
        </w:rPr>
        <w:t>Т</w:t>
      </w:r>
      <w:r w:rsidR="005313E7" w:rsidRPr="003923F4">
        <w:rPr>
          <w:b/>
          <w:sz w:val="28"/>
          <w:szCs w:val="28"/>
        </w:rPr>
        <w:t>иповые задачи формирования</w:t>
      </w:r>
    </w:p>
    <w:p w:rsidR="007D1758" w:rsidRPr="003923F4" w:rsidRDefault="005313E7" w:rsidP="00CF438B">
      <w:pPr>
        <w:spacing w:line="276" w:lineRule="auto"/>
        <w:ind w:left="142"/>
        <w:jc w:val="center"/>
        <w:rPr>
          <w:b/>
          <w:sz w:val="28"/>
          <w:szCs w:val="28"/>
        </w:rPr>
      </w:pPr>
      <w:r w:rsidRPr="003923F4">
        <w:rPr>
          <w:b/>
          <w:sz w:val="28"/>
          <w:szCs w:val="28"/>
        </w:rPr>
        <w:t>личностных, регулятивных, познавательных, коммуникативных</w:t>
      </w:r>
    </w:p>
    <w:p w:rsidR="00732488" w:rsidRPr="003923F4" w:rsidRDefault="00D6307B" w:rsidP="00CF438B">
      <w:pPr>
        <w:spacing w:line="276" w:lineRule="auto"/>
        <w:ind w:left="142"/>
        <w:jc w:val="center"/>
        <w:rPr>
          <w:i/>
          <w:sz w:val="28"/>
          <w:szCs w:val="28"/>
        </w:rPr>
      </w:pPr>
      <w:r w:rsidRPr="003923F4">
        <w:rPr>
          <w:b/>
          <w:sz w:val="28"/>
          <w:szCs w:val="28"/>
        </w:rPr>
        <w:t>универсальных учебных действий</w:t>
      </w:r>
    </w:p>
    <w:p w:rsidR="00D6307B" w:rsidRPr="003923F4" w:rsidRDefault="00D6307B" w:rsidP="00CF438B">
      <w:pPr>
        <w:spacing w:line="276" w:lineRule="auto"/>
        <w:ind w:left="142"/>
        <w:jc w:val="both"/>
        <w:rPr>
          <w:i/>
          <w:sz w:val="28"/>
          <w:szCs w:val="28"/>
        </w:rPr>
      </w:pPr>
      <w:r w:rsidRPr="003923F4">
        <w:rPr>
          <w:sz w:val="28"/>
          <w:szCs w:val="28"/>
        </w:rPr>
        <w:t xml:space="preserve">Типовые задачи формирования универсальных учебных действий конструируются учителем на основании следующих общих подходов: </w:t>
      </w:r>
    </w:p>
    <w:p w:rsidR="00D6307B" w:rsidRPr="003923F4" w:rsidRDefault="00D6307B" w:rsidP="00CF438B">
      <w:pPr>
        <w:spacing w:line="276" w:lineRule="auto"/>
        <w:ind w:left="142"/>
        <w:jc w:val="both"/>
        <w:rPr>
          <w:sz w:val="28"/>
          <w:szCs w:val="28"/>
        </w:rPr>
      </w:pPr>
      <w:r w:rsidRPr="003923F4">
        <w:rPr>
          <w:sz w:val="28"/>
          <w:szCs w:val="28"/>
        </w:rPr>
        <w:t>1. Структура задачи. Любая задача, предназначенная для развития и/или оценк</w:t>
      </w:r>
      <w:r w:rsidR="008121F1" w:rsidRPr="003923F4">
        <w:rPr>
          <w:sz w:val="28"/>
          <w:szCs w:val="28"/>
        </w:rPr>
        <w:t>и уровня сформированности</w:t>
      </w:r>
      <w:r w:rsidR="00862E1A" w:rsidRPr="003923F4">
        <w:rPr>
          <w:sz w:val="28"/>
          <w:szCs w:val="28"/>
        </w:rPr>
        <w:t xml:space="preserve"> </w:t>
      </w:r>
      <w:r w:rsidR="008121F1" w:rsidRPr="003923F4">
        <w:rPr>
          <w:sz w:val="28"/>
          <w:szCs w:val="28"/>
        </w:rPr>
        <w:t>УУД  </w:t>
      </w:r>
      <w:r w:rsidRPr="003923F4">
        <w:rPr>
          <w:sz w:val="28"/>
          <w:szCs w:val="28"/>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D6307B" w:rsidRPr="003923F4" w:rsidRDefault="00D6307B" w:rsidP="00CF438B">
      <w:pPr>
        <w:spacing w:line="276" w:lineRule="auto"/>
        <w:ind w:left="142"/>
        <w:jc w:val="both"/>
        <w:rPr>
          <w:sz w:val="28"/>
          <w:szCs w:val="28"/>
        </w:rPr>
      </w:pPr>
      <w:r w:rsidRPr="003923F4">
        <w:rPr>
          <w:sz w:val="28"/>
          <w:szCs w:val="28"/>
        </w:rPr>
        <w:t xml:space="preserve"> В общем виде задача состоит из информационного блока и серии вопросов (практических заданий) к нему. </w:t>
      </w:r>
    </w:p>
    <w:p w:rsidR="00D6307B" w:rsidRPr="003923F4" w:rsidRDefault="00D6307B" w:rsidP="00CF438B">
      <w:pPr>
        <w:spacing w:line="276" w:lineRule="auto"/>
        <w:ind w:left="142"/>
        <w:jc w:val="both"/>
        <w:rPr>
          <w:sz w:val="28"/>
          <w:szCs w:val="28"/>
        </w:rPr>
      </w:pPr>
      <w:r w:rsidRPr="003923F4">
        <w:rPr>
          <w:sz w:val="28"/>
          <w:szCs w:val="28"/>
        </w:rPr>
        <w:t>2</w:t>
      </w:r>
      <w:r w:rsidR="007D1758" w:rsidRPr="003923F4">
        <w:rPr>
          <w:sz w:val="28"/>
          <w:szCs w:val="28"/>
        </w:rPr>
        <w:t>. Требования к задачам. Для того</w:t>
      </w:r>
      <w:r w:rsidRPr="003923F4">
        <w:rPr>
          <w:sz w:val="28"/>
          <w:szCs w:val="28"/>
        </w:rPr>
        <w:t xml:space="preserve"> чтобы задачи, предназначенные для оценки тех или иных УУД, были надёжными и объективными, они должны быть:</w:t>
      </w:r>
    </w:p>
    <w:p w:rsidR="00D6307B" w:rsidRPr="003923F4" w:rsidRDefault="00D6307B" w:rsidP="00CF438B">
      <w:pPr>
        <w:spacing w:line="276" w:lineRule="auto"/>
        <w:ind w:left="142"/>
        <w:jc w:val="both"/>
        <w:rPr>
          <w:sz w:val="28"/>
          <w:szCs w:val="28"/>
        </w:rPr>
      </w:pPr>
      <w:r w:rsidRPr="003923F4">
        <w:rPr>
          <w:sz w:val="28"/>
          <w:szCs w:val="28"/>
        </w:rPr>
        <w:t>- составлены в соответствии с требованиями, предъявляемыми к тестовым заданиям в целом;</w:t>
      </w:r>
    </w:p>
    <w:p w:rsidR="00D6307B" w:rsidRPr="003923F4" w:rsidRDefault="00D6307B" w:rsidP="00CF438B">
      <w:pPr>
        <w:spacing w:line="276" w:lineRule="auto"/>
        <w:ind w:left="142"/>
        <w:jc w:val="both"/>
        <w:rPr>
          <w:sz w:val="28"/>
          <w:szCs w:val="28"/>
        </w:rPr>
      </w:pPr>
      <w:r w:rsidRPr="003923F4">
        <w:rPr>
          <w:sz w:val="28"/>
          <w:szCs w:val="28"/>
        </w:rPr>
        <w:t>- сформулированы на языке, доступном пониманию ученика, прет</w:t>
      </w:r>
      <w:r w:rsidR="007D1758" w:rsidRPr="003923F4">
        <w:rPr>
          <w:sz w:val="28"/>
          <w:szCs w:val="28"/>
        </w:rPr>
        <w:t xml:space="preserve">ендующего на освоение </w:t>
      </w:r>
      <w:r w:rsidR="008121F1" w:rsidRPr="003923F4">
        <w:rPr>
          <w:sz w:val="28"/>
          <w:szCs w:val="28"/>
        </w:rPr>
        <w:t>соответствующих </w:t>
      </w:r>
      <w:r w:rsidRPr="003923F4">
        <w:rPr>
          <w:sz w:val="28"/>
          <w:szCs w:val="28"/>
        </w:rPr>
        <w:t>УУД;</w:t>
      </w:r>
    </w:p>
    <w:p w:rsidR="00D6307B" w:rsidRPr="003923F4" w:rsidRDefault="00D6307B" w:rsidP="00CF438B">
      <w:pPr>
        <w:spacing w:line="276" w:lineRule="auto"/>
        <w:ind w:left="142"/>
        <w:jc w:val="both"/>
        <w:rPr>
          <w:sz w:val="28"/>
          <w:szCs w:val="28"/>
        </w:rPr>
      </w:pPr>
      <w:r w:rsidRPr="003923F4">
        <w:rPr>
          <w:sz w:val="28"/>
          <w:szCs w:val="28"/>
        </w:rPr>
        <w:t>- избыточными с точки зрения выраженности в них «зоны ближайшего развития»;</w:t>
      </w:r>
    </w:p>
    <w:p w:rsidR="00D6307B" w:rsidRPr="003923F4" w:rsidRDefault="00D6307B" w:rsidP="00CF438B">
      <w:pPr>
        <w:spacing w:line="276" w:lineRule="auto"/>
        <w:ind w:left="142"/>
        <w:jc w:val="both"/>
        <w:rPr>
          <w:sz w:val="28"/>
          <w:szCs w:val="28"/>
        </w:rPr>
      </w:pPr>
      <w:r w:rsidRPr="003923F4">
        <w:rPr>
          <w:sz w:val="28"/>
          <w:szCs w:val="28"/>
        </w:rPr>
        <w:t>- многоуровневыми, т.е. предполагающими возможность оценить: общий подход к решению; выбор необходимой стратегии;</w:t>
      </w:r>
    </w:p>
    <w:p w:rsidR="0096402F" w:rsidRPr="003923F4" w:rsidRDefault="00D6307B" w:rsidP="00CF438B">
      <w:pPr>
        <w:spacing w:line="276" w:lineRule="auto"/>
        <w:ind w:left="142"/>
        <w:jc w:val="both"/>
        <w:rPr>
          <w:sz w:val="28"/>
          <w:szCs w:val="28"/>
        </w:rPr>
      </w:pPr>
      <w:r w:rsidRPr="003923F4">
        <w:rPr>
          <w:sz w:val="28"/>
          <w:szCs w:val="28"/>
        </w:rPr>
        <w:lastRenderedPageBreak/>
        <w:t>- «модульными», т.е. предусматривающими возможность, сохраняя общую конструкцию задачи, менять некоторые из её условий.</w:t>
      </w:r>
    </w:p>
    <w:p w:rsidR="005862E0" w:rsidRPr="003923F4" w:rsidRDefault="0037600F" w:rsidP="00CF438B">
      <w:pPr>
        <w:spacing w:line="276" w:lineRule="auto"/>
        <w:ind w:left="142"/>
        <w:jc w:val="center"/>
        <w:outlineLvl w:val="0"/>
        <w:rPr>
          <w:b/>
          <w:sz w:val="28"/>
          <w:szCs w:val="28"/>
        </w:rPr>
      </w:pPr>
      <w:r w:rsidRPr="003923F4">
        <w:rPr>
          <w:b/>
          <w:sz w:val="28"/>
          <w:szCs w:val="28"/>
        </w:rPr>
        <w:t>Типовые зад</w:t>
      </w:r>
      <w:r w:rsidR="007D1758" w:rsidRPr="003923F4">
        <w:rPr>
          <w:b/>
          <w:sz w:val="28"/>
          <w:szCs w:val="28"/>
        </w:rPr>
        <w:t xml:space="preserve">ачи формирования личностных </w:t>
      </w:r>
      <w:r w:rsidR="005862E0" w:rsidRPr="003923F4">
        <w:rPr>
          <w:b/>
          <w:sz w:val="28"/>
          <w:szCs w:val="28"/>
        </w:rPr>
        <w:t>универсальных учебных действий</w:t>
      </w:r>
    </w:p>
    <w:p w:rsidR="0037600F" w:rsidRPr="003923F4" w:rsidRDefault="007836CB" w:rsidP="00CF438B">
      <w:pPr>
        <w:spacing w:line="276" w:lineRule="auto"/>
        <w:ind w:left="142"/>
        <w:jc w:val="both"/>
        <w:rPr>
          <w:sz w:val="28"/>
          <w:szCs w:val="28"/>
        </w:rPr>
      </w:pPr>
      <w:r w:rsidRPr="003923F4">
        <w:rPr>
          <w:b/>
          <w:sz w:val="28"/>
          <w:szCs w:val="28"/>
        </w:rPr>
        <w:tab/>
      </w:r>
      <w:r w:rsidR="0037600F" w:rsidRPr="003923F4">
        <w:rPr>
          <w:sz w:val="28"/>
          <w:szCs w:val="28"/>
        </w:rPr>
        <w:t>Рефлексивная самооценка учебной деятельности.</w:t>
      </w:r>
    </w:p>
    <w:p w:rsidR="0037600F" w:rsidRPr="003923F4" w:rsidRDefault="0037600F" w:rsidP="00CF438B">
      <w:pPr>
        <w:spacing w:line="276" w:lineRule="auto"/>
        <w:ind w:left="142"/>
        <w:jc w:val="both"/>
        <w:rPr>
          <w:sz w:val="28"/>
          <w:szCs w:val="28"/>
        </w:rPr>
      </w:pPr>
      <w:r w:rsidRPr="003923F4">
        <w:rPr>
          <w:sz w:val="28"/>
          <w:szCs w:val="28"/>
        </w:rPr>
        <w:t>Цель: выявление рефлексивности самооценки школьников в учебной деятельности.</w:t>
      </w:r>
    </w:p>
    <w:p w:rsidR="0037600F" w:rsidRPr="003923F4" w:rsidRDefault="0037600F" w:rsidP="00CF438B">
      <w:pPr>
        <w:spacing w:line="276" w:lineRule="auto"/>
        <w:ind w:left="142"/>
        <w:jc w:val="both"/>
        <w:rPr>
          <w:sz w:val="28"/>
          <w:szCs w:val="28"/>
        </w:rPr>
      </w:pPr>
      <w:r w:rsidRPr="003923F4">
        <w:rPr>
          <w:sz w:val="28"/>
          <w:szCs w:val="28"/>
        </w:rPr>
        <w:t xml:space="preserve">Оцениваемые универсальные учебные действия: </w:t>
      </w:r>
    </w:p>
    <w:p w:rsidR="0037600F" w:rsidRPr="003923F4" w:rsidRDefault="0037600F" w:rsidP="00CF438B">
      <w:pPr>
        <w:spacing w:line="276" w:lineRule="auto"/>
        <w:ind w:left="142"/>
        <w:jc w:val="both"/>
        <w:rPr>
          <w:sz w:val="28"/>
          <w:szCs w:val="28"/>
        </w:rPr>
      </w:pPr>
      <w:r w:rsidRPr="003923F4">
        <w:rPr>
          <w:sz w:val="28"/>
          <w:szCs w:val="28"/>
        </w:rPr>
        <w:t>личностное действие самоопределения в отношении эталона соц</w:t>
      </w:r>
      <w:r w:rsidR="007D1758" w:rsidRPr="003923F4">
        <w:rPr>
          <w:sz w:val="28"/>
          <w:szCs w:val="28"/>
        </w:rPr>
        <w:t xml:space="preserve">иальной роли «хороший ученик»; </w:t>
      </w:r>
      <w:r w:rsidRPr="003923F4">
        <w:rPr>
          <w:sz w:val="28"/>
          <w:szCs w:val="28"/>
        </w:rPr>
        <w:t>регулятивное действие оценивания своей учебной деятельности.</w:t>
      </w:r>
    </w:p>
    <w:p w:rsidR="007836CB" w:rsidRPr="003923F4" w:rsidRDefault="007836CB" w:rsidP="00CF438B">
      <w:pPr>
        <w:spacing w:line="276" w:lineRule="auto"/>
        <w:ind w:left="142"/>
        <w:jc w:val="both"/>
        <w:rPr>
          <w:sz w:val="28"/>
          <w:szCs w:val="28"/>
        </w:rPr>
      </w:pPr>
      <w:r w:rsidRPr="003923F4">
        <w:rPr>
          <w:sz w:val="28"/>
          <w:szCs w:val="28"/>
        </w:rPr>
        <w:t>Методика «Лесенка»</w:t>
      </w:r>
    </w:p>
    <w:p w:rsidR="007836CB" w:rsidRPr="003923F4" w:rsidRDefault="007836CB" w:rsidP="00CF438B">
      <w:pPr>
        <w:spacing w:line="276" w:lineRule="auto"/>
        <w:ind w:left="142"/>
        <w:jc w:val="both"/>
        <w:rPr>
          <w:sz w:val="28"/>
          <w:szCs w:val="28"/>
        </w:rPr>
      </w:pPr>
      <w:r w:rsidRPr="003923F4">
        <w:rPr>
          <w:sz w:val="28"/>
          <w:szCs w:val="28"/>
        </w:rPr>
        <w:t>Анкета для первоклассников по оценке уровня школьной мотивации.</w:t>
      </w:r>
    </w:p>
    <w:p w:rsidR="007836CB" w:rsidRPr="003923F4" w:rsidRDefault="007836CB" w:rsidP="00CF438B">
      <w:pPr>
        <w:spacing w:line="276" w:lineRule="auto"/>
        <w:ind w:left="142"/>
        <w:jc w:val="both"/>
        <w:rPr>
          <w:sz w:val="28"/>
          <w:szCs w:val="28"/>
        </w:rPr>
      </w:pPr>
      <w:r w:rsidRPr="003923F4">
        <w:rPr>
          <w:sz w:val="28"/>
          <w:szCs w:val="28"/>
        </w:rPr>
        <w:t>Методика диагностики мотивации учения и эмоционального отношения к учению (модификация А. Д. Андреева).</w:t>
      </w:r>
    </w:p>
    <w:p w:rsidR="007836CB" w:rsidRPr="003923F4" w:rsidRDefault="007836CB" w:rsidP="00CF438B">
      <w:pPr>
        <w:spacing w:line="276" w:lineRule="auto"/>
        <w:ind w:left="142"/>
        <w:jc w:val="both"/>
        <w:rPr>
          <w:sz w:val="28"/>
          <w:szCs w:val="28"/>
        </w:rPr>
      </w:pPr>
      <w:r w:rsidRPr="003923F4">
        <w:rPr>
          <w:sz w:val="28"/>
          <w:szCs w:val="28"/>
        </w:rPr>
        <w:t xml:space="preserve"> Методика выявления характера атрибуции успеха/неуспеха. (Рефлексивная оценка – каузальная атрибуция неуспеха)</w:t>
      </w:r>
    </w:p>
    <w:p w:rsidR="007836CB" w:rsidRPr="003923F4" w:rsidRDefault="007836CB" w:rsidP="00CF438B">
      <w:pPr>
        <w:spacing w:line="276" w:lineRule="auto"/>
        <w:ind w:left="142"/>
        <w:jc w:val="both"/>
        <w:rPr>
          <w:sz w:val="28"/>
          <w:szCs w:val="28"/>
        </w:rPr>
      </w:pPr>
      <w:r w:rsidRPr="003923F4">
        <w:rPr>
          <w:sz w:val="28"/>
          <w:szCs w:val="28"/>
        </w:rPr>
        <w:t>Методика «Незаконченные предложения» Цель: выявить отношение нравственным нормам, определяющим некоторые нравственные качества (самокритичность, коллективизм, самостоятельность, честность, принципиальность, справедливость).</w:t>
      </w:r>
    </w:p>
    <w:p w:rsidR="0037600F" w:rsidRPr="003923F4" w:rsidRDefault="0037600F" w:rsidP="00CF438B">
      <w:pPr>
        <w:spacing w:line="276" w:lineRule="auto"/>
        <w:ind w:left="142"/>
        <w:jc w:val="both"/>
        <w:rPr>
          <w:sz w:val="28"/>
          <w:szCs w:val="28"/>
        </w:rPr>
      </w:pPr>
      <w:r w:rsidRPr="003923F4">
        <w:rPr>
          <w:sz w:val="28"/>
          <w:szCs w:val="28"/>
        </w:rPr>
        <w:t>Возраст: 8—10 лет.</w:t>
      </w:r>
    </w:p>
    <w:p w:rsidR="0037600F" w:rsidRPr="003923F4" w:rsidRDefault="0037600F" w:rsidP="00CF438B">
      <w:pPr>
        <w:spacing w:line="276" w:lineRule="auto"/>
        <w:ind w:left="142"/>
        <w:jc w:val="both"/>
        <w:rPr>
          <w:sz w:val="28"/>
          <w:szCs w:val="28"/>
        </w:rPr>
      </w:pPr>
      <w:r w:rsidRPr="003923F4">
        <w:rPr>
          <w:sz w:val="28"/>
          <w:szCs w:val="28"/>
        </w:rPr>
        <w:t>Метод оценивания: фронтальный письменный опрос.</w:t>
      </w:r>
    </w:p>
    <w:p w:rsidR="0037600F" w:rsidRPr="003923F4" w:rsidRDefault="0037600F" w:rsidP="00CF438B">
      <w:pPr>
        <w:spacing w:line="276" w:lineRule="auto"/>
        <w:ind w:left="142"/>
        <w:jc w:val="both"/>
        <w:rPr>
          <w:sz w:val="28"/>
          <w:szCs w:val="28"/>
        </w:rPr>
      </w:pPr>
      <w:r w:rsidRPr="003923F4">
        <w:rPr>
          <w:sz w:val="28"/>
          <w:szCs w:val="28"/>
          <w:u w:val="single"/>
        </w:rPr>
        <w:t xml:space="preserve">Описание задания: </w:t>
      </w:r>
      <w:r w:rsidRPr="003923F4">
        <w:rPr>
          <w:sz w:val="28"/>
          <w:szCs w:val="28"/>
        </w:rPr>
        <w:t>учащимся предлагается в свободной форме письменно ответить на вопросы:</w:t>
      </w:r>
    </w:p>
    <w:p w:rsidR="0037600F" w:rsidRPr="003923F4" w:rsidRDefault="0037600F" w:rsidP="00CF438B">
      <w:pPr>
        <w:spacing w:line="276" w:lineRule="auto"/>
        <w:ind w:left="142"/>
        <w:jc w:val="both"/>
        <w:rPr>
          <w:sz w:val="28"/>
          <w:szCs w:val="28"/>
        </w:rPr>
      </w:pPr>
      <w:r w:rsidRPr="003923F4">
        <w:rPr>
          <w:sz w:val="28"/>
          <w:szCs w:val="28"/>
        </w:rPr>
        <w:t>- Как ты считаешь, кого можно назвать хорошим учеником? Назови качества хорошего ученика.</w:t>
      </w:r>
    </w:p>
    <w:p w:rsidR="0037600F" w:rsidRPr="003923F4" w:rsidRDefault="0037600F" w:rsidP="00CF438B">
      <w:pPr>
        <w:spacing w:line="276" w:lineRule="auto"/>
        <w:ind w:left="142"/>
        <w:jc w:val="both"/>
        <w:rPr>
          <w:sz w:val="28"/>
          <w:szCs w:val="28"/>
        </w:rPr>
      </w:pPr>
      <w:r w:rsidRPr="003923F4">
        <w:rPr>
          <w:sz w:val="28"/>
          <w:szCs w:val="28"/>
        </w:rPr>
        <w:t>- Можно ли тебя назвать хорошим учеником?</w:t>
      </w:r>
    </w:p>
    <w:p w:rsidR="0037600F" w:rsidRPr="003923F4" w:rsidRDefault="0037600F" w:rsidP="00CF438B">
      <w:pPr>
        <w:spacing w:line="276" w:lineRule="auto"/>
        <w:ind w:left="142"/>
        <w:jc w:val="both"/>
        <w:rPr>
          <w:sz w:val="28"/>
          <w:szCs w:val="28"/>
        </w:rPr>
      </w:pPr>
      <w:r w:rsidRPr="003923F4">
        <w:rPr>
          <w:sz w:val="28"/>
          <w:szCs w:val="28"/>
        </w:rPr>
        <w:t>- Чем ты отличаешься от хорошего ученика?</w:t>
      </w:r>
    </w:p>
    <w:p w:rsidR="0037600F" w:rsidRPr="003923F4" w:rsidRDefault="0037600F" w:rsidP="00CF438B">
      <w:pPr>
        <w:spacing w:line="276" w:lineRule="auto"/>
        <w:ind w:left="142"/>
        <w:jc w:val="both"/>
        <w:rPr>
          <w:sz w:val="28"/>
          <w:szCs w:val="28"/>
        </w:rPr>
      </w:pPr>
      <w:r w:rsidRPr="003923F4">
        <w:rPr>
          <w:sz w:val="28"/>
          <w:szCs w:val="28"/>
        </w:rPr>
        <w:t>-Что нужно, чтобы можно было уверенно сказать про себя: «Я — хороший ученик»?</w:t>
      </w:r>
    </w:p>
    <w:p w:rsidR="0037600F" w:rsidRPr="003923F4" w:rsidRDefault="0037600F" w:rsidP="00CF438B">
      <w:pPr>
        <w:spacing w:line="276" w:lineRule="auto"/>
        <w:ind w:left="142"/>
        <w:jc w:val="both"/>
        <w:rPr>
          <w:sz w:val="28"/>
          <w:szCs w:val="28"/>
        </w:rPr>
      </w:pPr>
      <w:r w:rsidRPr="003923F4">
        <w:rPr>
          <w:sz w:val="28"/>
          <w:szCs w:val="28"/>
        </w:rPr>
        <w:t>Критерий оценивания: адекватность выделения качеств хорошего ученика</w:t>
      </w:r>
    </w:p>
    <w:p w:rsidR="0037600F" w:rsidRPr="003923F4" w:rsidRDefault="0037600F" w:rsidP="00CF438B">
      <w:pPr>
        <w:spacing w:line="276" w:lineRule="auto"/>
        <w:ind w:left="142"/>
        <w:jc w:val="both"/>
        <w:rPr>
          <w:sz w:val="28"/>
          <w:szCs w:val="28"/>
        </w:rPr>
      </w:pPr>
      <w:r w:rsidRPr="003923F4">
        <w:rPr>
          <w:sz w:val="28"/>
          <w:szCs w:val="28"/>
        </w:rPr>
        <w:t xml:space="preserve"> (успеваемость, выполнение норм школьной жизни, положительные отношения с одноклассниками и учителем, интерес к учению).</w:t>
      </w:r>
    </w:p>
    <w:p w:rsidR="0037600F" w:rsidRPr="003923F4" w:rsidRDefault="0037600F" w:rsidP="00CF438B">
      <w:pPr>
        <w:spacing w:line="276" w:lineRule="auto"/>
        <w:ind w:left="142"/>
        <w:jc w:val="both"/>
        <w:rPr>
          <w:sz w:val="28"/>
          <w:szCs w:val="28"/>
        </w:rPr>
      </w:pPr>
      <w:r w:rsidRPr="003923F4">
        <w:rPr>
          <w:sz w:val="28"/>
          <w:szCs w:val="28"/>
        </w:rPr>
        <w:t>Уровни рефлексивной самооценки школьника:</w:t>
      </w:r>
    </w:p>
    <w:p w:rsidR="0037600F" w:rsidRPr="003923F4" w:rsidRDefault="0037600F" w:rsidP="00CF438B">
      <w:pPr>
        <w:spacing w:line="276" w:lineRule="auto"/>
        <w:ind w:left="142"/>
        <w:jc w:val="both"/>
        <w:rPr>
          <w:sz w:val="28"/>
          <w:szCs w:val="28"/>
        </w:rPr>
      </w:pPr>
      <w:r w:rsidRPr="003923F4">
        <w:rPr>
          <w:sz w:val="28"/>
          <w:szCs w:val="28"/>
        </w:rPr>
        <w:t>- Называет только одну сферу школьной жизни.</w:t>
      </w:r>
    </w:p>
    <w:p w:rsidR="0037600F" w:rsidRPr="003923F4" w:rsidRDefault="0037600F" w:rsidP="00CF438B">
      <w:pPr>
        <w:spacing w:line="276" w:lineRule="auto"/>
        <w:ind w:left="142"/>
        <w:jc w:val="both"/>
        <w:rPr>
          <w:sz w:val="28"/>
          <w:szCs w:val="28"/>
        </w:rPr>
      </w:pPr>
      <w:r w:rsidRPr="003923F4">
        <w:rPr>
          <w:sz w:val="28"/>
          <w:szCs w:val="28"/>
        </w:rPr>
        <w:t>- Называет две сферы школьной жизни.</w:t>
      </w:r>
    </w:p>
    <w:p w:rsidR="0037600F" w:rsidRPr="003923F4" w:rsidRDefault="0037600F" w:rsidP="00CF438B">
      <w:pPr>
        <w:spacing w:line="276" w:lineRule="auto"/>
        <w:ind w:left="142"/>
        <w:jc w:val="both"/>
        <w:rPr>
          <w:sz w:val="28"/>
          <w:szCs w:val="28"/>
        </w:rPr>
      </w:pPr>
      <w:r w:rsidRPr="003923F4">
        <w:rPr>
          <w:sz w:val="28"/>
          <w:szCs w:val="28"/>
        </w:rPr>
        <w:t>- Называет более двух сфер школьной жизни; дает адекватное определение отличий «Я» от «хорошего ученика».</w:t>
      </w:r>
    </w:p>
    <w:p w:rsidR="0037600F" w:rsidRPr="003923F4" w:rsidRDefault="0037600F" w:rsidP="00CF438B">
      <w:pPr>
        <w:spacing w:line="276" w:lineRule="auto"/>
        <w:ind w:left="142"/>
        <w:jc w:val="both"/>
        <w:rPr>
          <w:sz w:val="28"/>
          <w:szCs w:val="28"/>
        </w:rPr>
      </w:pPr>
      <w:r w:rsidRPr="003923F4">
        <w:rPr>
          <w:sz w:val="28"/>
          <w:szCs w:val="28"/>
        </w:rPr>
        <w:lastRenderedPageBreak/>
        <w:t>Уровни оценивания:</w:t>
      </w:r>
    </w:p>
    <w:p w:rsidR="0037600F" w:rsidRPr="003923F4" w:rsidRDefault="0037600F" w:rsidP="00CF438B">
      <w:pPr>
        <w:spacing w:line="276" w:lineRule="auto"/>
        <w:ind w:left="142"/>
        <w:jc w:val="both"/>
        <w:rPr>
          <w:sz w:val="28"/>
          <w:szCs w:val="28"/>
        </w:rPr>
      </w:pPr>
      <w:r w:rsidRPr="003923F4">
        <w:rPr>
          <w:sz w:val="28"/>
          <w:szCs w:val="28"/>
        </w:rPr>
        <w:t xml:space="preserve"> -  Называет только успеваемость.</w:t>
      </w:r>
    </w:p>
    <w:p w:rsidR="0037600F" w:rsidRPr="003923F4" w:rsidRDefault="0037600F" w:rsidP="00CF438B">
      <w:pPr>
        <w:spacing w:line="276" w:lineRule="auto"/>
        <w:ind w:left="142"/>
        <w:jc w:val="both"/>
        <w:rPr>
          <w:sz w:val="28"/>
          <w:szCs w:val="28"/>
        </w:rPr>
      </w:pPr>
      <w:r w:rsidRPr="003923F4">
        <w:rPr>
          <w:sz w:val="28"/>
          <w:szCs w:val="28"/>
        </w:rPr>
        <w:t>- Называет успеваемость и поведение.</w:t>
      </w:r>
    </w:p>
    <w:p w:rsidR="0037600F" w:rsidRPr="003923F4" w:rsidRDefault="0037600F" w:rsidP="00CF438B">
      <w:pPr>
        <w:spacing w:line="276" w:lineRule="auto"/>
        <w:ind w:left="142"/>
        <w:jc w:val="both"/>
        <w:rPr>
          <w:sz w:val="28"/>
          <w:szCs w:val="28"/>
        </w:rPr>
      </w:pPr>
      <w:r w:rsidRPr="003923F4">
        <w:rPr>
          <w:sz w:val="28"/>
          <w:szCs w:val="28"/>
        </w:rPr>
        <w:t xml:space="preserve">- Дает характеристику по нескольким сферам; </w:t>
      </w:r>
    </w:p>
    <w:p w:rsidR="0037600F" w:rsidRPr="003923F4" w:rsidRDefault="0037600F" w:rsidP="00CF438B">
      <w:pPr>
        <w:spacing w:line="276" w:lineRule="auto"/>
        <w:ind w:left="142"/>
        <w:jc w:val="both"/>
        <w:rPr>
          <w:sz w:val="28"/>
          <w:szCs w:val="28"/>
        </w:rPr>
      </w:pPr>
      <w:r w:rsidRPr="003923F4">
        <w:rPr>
          <w:sz w:val="28"/>
          <w:szCs w:val="28"/>
        </w:rPr>
        <w:t>- Дает адекватное определение задач саморазви</w:t>
      </w:r>
      <w:r w:rsidR="007D1758" w:rsidRPr="003923F4">
        <w:rPr>
          <w:sz w:val="28"/>
          <w:szCs w:val="28"/>
        </w:rPr>
        <w:t xml:space="preserve">тия, решение которых необходимо </w:t>
      </w:r>
      <w:r w:rsidRPr="003923F4">
        <w:rPr>
          <w:sz w:val="28"/>
          <w:szCs w:val="28"/>
        </w:rPr>
        <w:t>для реализации требований роли «хороший ученик»:</w:t>
      </w:r>
    </w:p>
    <w:p w:rsidR="00687744" w:rsidRPr="003923F4" w:rsidRDefault="00687744" w:rsidP="00CF438B">
      <w:pPr>
        <w:spacing w:line="276" w:lineRule="auto"/>
        <w:ind w:left="142"/>
        <w:jc w:val="both"/>
        <w:rPr>
          <w:sz w:val="28"/>
          <w:szCs w:val="28"/>
        </w:rPr>
      </w:pPr>
      <w:r w:rsidRPr="003923F4">
        <w:rPr>
          <w:sz w:val="28"/>
          <w:szCs w:val="28"/>
        </w:rPr>
        <w:t>1 — нет ответа</w:t>
      </w:r>
    </w:p>
    <w:p w:rsidR="00687744" w:rsidRPr="003923F4" w:rsidRDefault="00687744" w:rsidP="00CF438B">
      <w:pPr>
        <w:spacing w:line="276" w:lineRule="auto"/>
        <w:ind w:left="142"/>
        <w:jc w:val="both"/>
        <w:rPr>
          <w:sz w:val="28"/>
          <w:szCs w:val="28"/>
        </w:rPr>
      </w:pPr>
      <w:r w:rsidRPr="003923F4">
        <w:rPr>
          <w:sz w:val="28"/>
          <w:szCs w:val="28"/>
        </w:rPr>
        <w:t>2 — называет достижения</w:t>
      </w:r>
    </w:p>
    <w:p w:rsidR="0037600F" w:rsidRPr="003923F4" w:rsidRDefault="0037600F" w:rsidP="00CF438B">
      <w:pPr>
        <w:spacing w:line="276" w:lineRule="auto"/>
        <w:ind w:left="142"/>
        <w:jc w:val="both"/>
        <w:rPr>
          <w:sz w:val="28"/>
          <w:szCs w:val="28"/>
        </w:rPr>
      </w:pPr>
      <w:r w:rsidRPr="003923F4">
        <w:rPr>
          <w:sz w:val="28"/>
          <w:szCs w:val="28"/>
        </w:rPr>
        <w:t>3 — указывает на необходимос</w:t>
      </w:r>
      <w:r w:rsidR="00687744" w:rsidRPr="003923F4">
        <w:rPr>
          <w:sz w:val="28"/>
          <w:szCs w:val="28"/>
        </w:rPr>
        <w:t>ть самоизменения и саморазвития</w:t>
      </w:r>
    </w:p>
    <w:p w:rsidR="0037600F" w:rsidRPr="003923F4" w:rsidRDefault="0037600F" w:rsidP="00CF438B">
      <w:pPr>
        <w:spacing w:line="276" w:lineRule="auto"/>
        <w:ind w:left="142"/>
        <w:jc w:val="both"/>
        <w:rPr>
          <w:b/>
          <w:bCs/>
          <w:sz w:val="28"/>
          <w:szCs w:val="28"/>
        </w:rPr>
      </w:pPr>
    </w:p>
    <w:p w:rsidR="0037600F" w:rsidRPr="003923F4" w:rsidRDefault="0037600F" w:rsidP="00CF438B">
      <w:pPr>
        <w:spacing w:line="276" w:lineRule="auto"/>
        <w:ind w:left="142"/>
        <w:jc w:val="both"/>
        <w:rPr>
          <w:bCs/>
          <w:sz w:val="28"/>
          <w:szCs w:val="28"/>
        </w:rPr>
      </w:pPr>
      <w:r w:rsidRPr="003923F4">
        <w:rPr>
          <w:bCs/>
          <w:sz w:val="28"/>
          <w:szCs w:val="28"/>
        </w:rPr>
        <w:t>Методика «Беседа о школе»</w:t>
      </w:r>
    </w:p>
    <w:p w:rsidR="0037600F" w:rsidRPr="003923F4" w:rsidRDefault="00687744" w:rsidP="00CF438B">
      <w:pPr>
        <w:spacing w:line="276" w:lineRule="auto"/>
        <w:ind w:left="142"/>
        <w:jc w:val="both"/>
        <w:rPr>
          <w:sz w:val="28"/>
          <w:szCs w:val="28"/>
        </w:rPr>
      </w:pPr>
      <w:r w:rsidRPr="003923F4">
        <w:rPr>
          <w:i/>
          <w:iCs/>
          <w:sz w:val="28"/>
          <w:szCs w:val="28"/>
        </w:rPr>
        <w:tab/>
      </w:r>
      <w:r w:rsidR="0037600F" w:rsidRPr="003923F4">
        <w:rPr>
          <w:i/>
          <w:iCs/>
          <w:sz w:val="28"/>
          <w:szCs w:val="28"/>
        </w:rPr>
        <w:t xml:space="preserve">Описание задания: </w:t>
      </w:r>
      <w:r w:rsidR="0037600F" w:rsidRPr="003923F4">
        <w:rPr>
          <w:sz w:val="28"/>
          <w:szCs w:val="28"/>
        </w:rPr>
        <w:t>ученик должен ответить на вопросы:</w:t>
      </w:r>
    </w:p>
    <w:p w:rsidR="0037600F" w:rsidRPr="003923F4" w:rsidRDefault="0037600F" w:rsidP="00CF438B">
      <w:pPr>
        <w:spacing w:line="276" w:lineRule="auto"/>
        <w:ind w:left="142"/>
        <w:jc w:val="both"/>
        <w:rPr>
          <w:sz w:val="28"/>
          <w:szCs w:val="28"/>
        </w:rPr>
      </w:pPr>
      <w:r w:rsidRPr="003923F4">
        <w:rPr>
          <w:sz w:val="28"/>
          <w:szCs w:val="28"/>
        </w:rPr>
        <w:t>1. Тебе нравится в школе?</w:t>
      </w:r>
    </w:p>
    <w:p w:rsidR="0037600F" w:rsidRPr="003923F4" w:rsidRDefault="0037600F" w:rsidP="00CF438B">
      <w:pPr>
        <w:spacing w:line="276" w:lineRule="auto"/>
        <w:ind w:left="142"/>
        <w:jc w:val="both"/>
        <w:rPr>
          <w:sz w:val="28"/>
          <w:szCs w:val="28"/>
        </w:rPr>
      </w:pPr>
      <w:r w:rsidRPr="003923F4">
        <w:rPr>
          <w:sz w:val="28"/>
          <w:szCs w:val="28"/>
        </w:rPr>
        <w:t>2. Что тебе в школе больше всего нравится, что для тебя самое интересное?</w:t>
      </w:r>
    </w:p>
    <w:p w:rsidR="0037600F" w:rsidRPr="003923F4" w:rsidRDefault="0037600F" w:rsidP="00CF438B">
      <w:pPr>
        <w:spacing w:line="276" w:lineRule="auto"/>
        <w:ind w:left="142"/>
        <w:jc w:val="both"/>
        <w:rPr>
          <w:sz w:val="28"/>
          <w:szCs w:val="28"/>
        </w:rPr>
      </w:pPr>
      <w:r w:rsidRPr="003923F4">
        <w:rPr>
          <w:sz w:val="28"/>
          <w:szCs w:val="28"/>
        </w:rPr>
        <w:t>3. Представь, что к вам домой приехал знакомый твоих родителей. Вы с ним поздоровались, и он тебя спрашивает: «…?» Подумай, о чем он тебя может спросить.</w:t>
      </w:r>
    </w:p>
    <w:p w:rsidR="0037600F" w:rsidRPr="003923F4" w:rsidRDefault="0037600F" w:rsidP="00CF438B">
      <w:pPr>
        <w:spacing w:line="276" w:lineRule="auto"/>
        <w:ind w:left="142"/>
        <w:jc w:val="both"/>
        <w:rPr>
          <w:sz w:val="28"/>
          <w:szCs w:val="28"/>
        </w:rPr>
      </w:pPr>
      <w:r w:rsidRPr="003923F4">
        <w:rPr>
          <w:sz w:val="28"/>
          <w:szCs w:val="28"/>
        </w:rPr>
        <w:t xml:space="preserve">4. Представь, что ты очень хорошо работал на уроке и учительница тебе говорит: «Саша (имя ребенка), ты сегодня очень старался, и я хочу тебя наградить за хорошую учебу. Выбери сам, что ты хочешь — шоколадку, игрушку или пятерку в журнал». </w:t>
      </w:r>
    </w:p>
    <w:p w:rsidR="0037600F" w:rsidRPr="003923F4" w:rsidRDefault="0037600F" w:rsidP="00CF438B">
      <w:pPr>
        <w:spacing w:line="276" w:lineRule="auto"/>
        <w:ind w:left="142"/>
        <w:jc w:val="both"/>
        <w:rPr>
          <w:sz w:val="28"/>
          <w:szCs w:val="28"/>
        </w:rPr>
      </w:pPr>
      <w:r w:rsidRPr="003923F4">
        <w:rPr>
          <w:sz w:val="28"/>
          <w:szCs w:val="28"/>
        </w:rPr>
        <w:t>5. Представь, что тебе предложили не каждый день учиться в школе, а заниматься дома с мамой и только иногда ходить в школу. Ты согласишься?</w:t>
      </w:r>
    </w:p>
    <w:p w:rsidR="00687744" w:rsidRPr="003923F4" w:rsidRDefault="00687744" w:rsidP="00CF438B">
      <w:pPr>
        <w:spacing w:line="276" w:lineRule="auto"/>
        <w:ind w:left="142"/>
        <w:jc w:val="center"/>
        <w:outlineLvl w:val="0"/>
        <w:rPr>
          <w:b/>
          <w:sz w:val="28"/>
          <w:szCs w:val="28"/>
        </w:rPr>
      </w:pPr>
      <w:r w:rsidRPr="003923F4">
        <w:rPr>
          <w:b/>
          <w:sz w:val="28"/>
          <w:szCs w:val="28"/>
        </w:rPr>
        <w:t>Типовые задания для формирования</w:t>
      </w:r>
      <w:r w:rsidR="0037600F" w:rsidRPr="003923F4">
        <w:rPr>
          <w:b/>
          <w:sz w:val="28"/>
          <w:szCs w:val="28"/>
        </w:rPr>
        <w:t xml:space="preserve"> регулятивны</w:t>
      </w:r>
      <w:r w:rsidRPr="003923F4">
        <w:rPr>
          <w:b/>
          <w:sz w:val="28"/>
          <w:szCs w:val="28"/>
        </w:rPr>
        <w:t>х</w:t>
      </w:r>
    </w:p>
    <w:p w:rsidR="0037600F" w:rsidRPr="003923F4" w:rsidRDefault="0037600F" w:rsidP="00CF438B">
      <w:pPr>
        <w:spacing w:line="276" w:lineRule="auto"/>
        <w:ind w:left="142"/>
        <w:jc w:val="center"/>
        <w:outlineLvl w:val="0"/>
        <w:rPr>
          <w:b/>
          <w:sz w:val="28"/>
          <w:szCs w:val="28"/>
        </w:rPr>
      </w:pPr>
      <w:r w:rsidRPr="003923F4">
        <w:rPr>
          <w:b/>
          <w:sz w:val="28"/>
          <w:szCs w:val="28"/>
        </w:rPr>
        <w:t>универсальны</w:t>
      </w:r>
      <w:r w:rsidR="00687744" w:rsidRPr="003923F4">
        <w:rPr>
          <w:b/>
          <w:sz w:val="28"/>
          <w:szCs w:val="28"/>
        </w:rPr>
        <w:t>х</w:t>
      </w:r>
      <w:r w:rsidRPr="003923F4">
        <w:rPr>
          <w:b/>
          <w:sz w:val="28"/>
          <w:szCs w:val="28"/>
        </w:rPr>
        <w:t xml:space="preserve"> учебны</w:t>
      </w:r>
      <w:r w:rsidR="00687744" w:rsidRPr="003923F4">
        <w:rPr>
          <w:b/>
          <w:sz w:val="28"/>
          <w:szCs w:val="28"/>
        </w:rPr>
        <w:t>х</w:t>
      </w:r>
      <w:r w:rsidRPr="003923F4">
        <w:rPr>
          <w:b/>
          <w:sz w:val="28"/>
          <w:szCs w:val="28"/>
        </w:rPr>
        <w:t xml:space="preserve"> дейс</w:t>
      </w:r>
      <w:r w:rsidR="00687744" w:rsidRPr="003923F4">
        <w:rPr>
          <w:b/>
          <w:sz w:val="28"/>
          <w:szCs w:val="28"/>
        </w:rPr>
        <w:t>твий</w:t>
      </w:r>
    </w:p>
    <w:p w:rsidR="0037600F" w:rsidRPr="003923F4" w:rsidRDefault="0037600F" w:rsidP="00CF438B">
      <w:pPr>
        <w:spacing w:line="276" w:lineRule="auto"/>
        <w:ind w:left="142"/>
        <w:jc w:val="both"/>
        <w:outlineLvl w:val="0"/>
        <w:rPr>
          <w:i/>
          <w:sz w:val="28"/>
          <w:szCs w:val="28"/>
        </w:rPr>
      </w:pPr>
      <w:r w:rsidRPr="003923F4">
        <w:rPr>
          <w:i/>
          <w:sz w:val="28"/>
          <w:szCs w:val="28"/>
        </w:rPr>
        <w:t>Русский язык</w:t>
      </w:r>
    </w:p>
    <w:p w:rsidR="0037600F" w:rsidRPr="003923F4" w:rsidRDefault="0037600F" w:rsidP="00CF438B">
      <w:pPr>
        <w:spacing w:line="276" w:lineRule="auto"/>
        <w:ind w:left="142"/>
        <w:jc w:val="both"/>
        <w:rPr>
          <w:sz w:val="28"/>
          <w:szCs w:val="28"/>
        </w:rPr>
      </w:pPr>
      <w:r w:rsidRPr="003923F4">
        <w:rPr>
          <w:sz w:val="28"/>
          <w:szCs w:val="28"/>
        </w:rPr>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w:t>
      </w:r>
    </w:p>
    <w:p w:rsidR="0037600F" w:rsidRPr="003923F4" w:rsidRDefault="00687744" w:rsidP="00CF438B">
      <w:pPr>
        <w:spacing w:line="276" w:lineRule="auto"/>
        <w:ind w:left="142"/>
        <w:jc w:val="both"/>
        <w:rPr>
          <w:sz w:val="28"/>
          <w:szCs w:val="28"/>
        </w:rPr>
      </w:pPr>
      <w:r w:rsidRPr="003923F4">
        <w:rPr>
          <w:sz w:val="28"/>
          <w:szCs w:val="28"/>
        </w:rPr>
        <w:tab/>
      </w:r>
      <w:r w:rsidR="0037600F" w:rsidRPr="003923F4">
        <w:rPr>
          <w:sz w:val="28"/>
          <w:szCs w:val="28"/>
        </w:rPr>
        <w:t>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37600F" w:rsidRPr="003923F4" w:rsidRDefault="00687744" w:rsidP="00CF438B">
      <w:pPr>
        <w:spacing w:line="276" w:lineRule="auto"/>
        <w:ind w:left="142"/>
        <w:jc w:val="both"/>
        <w:rPr>
          <w:sz w:val="28"/>
          <w:szCs w:val="28"/>
        </w:rPr>
      </w:pPr>
      <w:r w:rsidRPr="003923F4">
        <w:rPr>
          <w:sz w:val="28"/>
          <w:szCs w:val="28"/>
        </w:rPr>
        <w:tab/>
      </w:r>
      <w:r w:rsidR="0037600F" w:rsidRPr="003923F4">
        <w:rPr>
          <w:sz w:val="28"/>
          <w:szCs w:val="28"/>
        </w:rPr>
        <w:t>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37600F" w:rsidRPr="003923F4" w:rsidRDefault="00687744" w:rsidP="00CF438B">
      <w:pPr>
        <w:spacing w:line="276" w:lineRule="auto"/>
        <w:ind w:left="142"/>
        <w:jc w:val="both"/>
        <w:rPr>
          <w:sz w:val="28"/>
          <w:szCs w:val="28"/>
        </w:rPr>
      </w:pPr>
      <w:r w:rsidRPr="003923F4">
        <w:rPr>
          <w:sz w:val="28"/>
          <w:szCs w:val="28"/>
        </w:rPr>
        <w:tab/>
      </w:r>
      <w:r w:rsidR="0037600F" w:rsidRPr="003923F4">
        <w:rPr>
          <w:sz w:val="28"/>
          <w:szCs w:val="28"/>
        </w:rPr>
        <w:t>Обобщение знаний. «Расскажи всё, что ты уже</w:t>
      </w:r>
      <w:r w:rsidRPr="003923F4">
        <w:rPr>
          <w:sz w:val="28"/>
          <w:szCs w:val="28"/>
        </w:rPr>
        <w:t xml:space="preserve"> знаешь о глаголах, по плану</w:t>
      </w:r>
      <w:r w:rsidR="0037600F" w:rsidRPr="003923F4">
        <w:rPr>
          <w:sz w:val="28"/>
          <w:szCs w:val="28"/>
        </w:rPr>
        <w:t>.</w:t>
      </w:r>
    </w:p>
    <w:p w:rsidR="0037600F" w:rsidRPr="003923F4" w:rsidRDefault="0037600F" w:rsidP="00CF438B">
      <w:pPr>
        <w:spacing w:line="276" w:lineRule="auto"/>
        <w:ind w:left="142"/>
        <w:jc w:val="both"/>
        <w:rPr>
          <w:sz w:val="28"/>
          <w:szCs w:val="28"/>
        </w:rPr>
      </w:pPr>
      <w:r w:rsidRPr="003923F4">
        <w:rPr>
          <w:sz w:val="28"/>
          <w:szCs w:val="28"/>
        </w:rPr>
        <w:lastRenderedPageBreak/>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37600F" w:rsidRPr="003923F4" w:rsidRDefault="0037600F" w:rsidP="00CF438B">
      <w:pPr>
        <w:spacing w:line="276" w:lineRule="auto"/>
        <w:ind w:left="142"/>
        <w:jc w:val="both"/>
        <w:outlineLvl w:val="0"/>
        <w:rPr>
          <w:i/>
          <w:sz w:val="28"/>
          <w:szCs w:val="28"/>
        </w:rPr>
      </w:pPr>
      <w:r w:rsidRPr="003923F4">
        <w:rPr>
          <w:i/>
          <w:sz w:val="28"/>
          <w:szCs w:val="28"/>
        </w:rPr>
        <w:t>Литературное чтение</w:t>
      </w:r>
    </w:p>
    <w:p w:rsidR="0037600F" w:rsidRPr="003923F4" w:rsidRDefault="0037600F" w:rsidP="00CF438B">
      <w:pPr>
        <w:spacing w:line="276" w:lineRule="auto"/>
        <w:ind w:left="142"/>
        <w:jc w:val="both"/>
        <w:rPr>
          <w:sz w:val="28"/>
          <w:szCs w:val="28"/>
        </w:rPr>
      </w:pPr>
      <w:r w:rsidRPr="003923F4">
        <w:rPr>
          <w:sz w:val="28"/>
          <w:szCs w:val="28"/>
        </w:rPr>
        <w:t xml:space="preserve">Регулятивные универсальные учебные  действия развиваются с помощью заданий:   </w:t>
      </w:r>
    </w:p>
    <w:p w:rsidR="0037600F" w:rsidRPr="003923F4" w:rsidRDefault="0037600F" w:rsidP="00CF438B">
      <w:pPr>
        <w:spacing w:line="276" w:lineRule="auto"/>
        <w:ind w:left="142"/>
        <w:jc w:val="both"/>
        <w:rPr>
          <w:sz w:val="28"/>
          <w:szCs w:val="28"/>
        </w:rPr>
      </w:pPr>
      <w:r w:rsidRPr="003923F4">
        <w:rPr>
          <w:sz w:val="28"/>
          <w:szCs w:val="28"/>
        </w:rPr>
        <w:t xml:space="preserve">1) на составление плана (план текста, план устного рассказа, план сочинения);  </w:t>
      </w:r>
    </w:p>
    <w:p w:rsidR="0037600F" w:rsidRPr="003923F4" w:rsidRDefault="0037600F" w:rsidP="00CF438B">
      <w:pPr>
        <w:spacing w:line="276" w:lineRule="auto"/>
        <w:ind w:left="142"/>
        <w:jc w:val="both"/>
        <w:rPr>
          <w:sz w:val="28"/>
          <w:szCs w:val="28"/>
        </w:rPr>
      </w:pPr>
      <w:r w:rsidRPr="003923F4">
        <w:rPr>
          <w:sz w:val="28"/>
          <w:szCs w:val="28"/>
        </w:rPr>
        <w:t>2) на проведение самопроверки; редактирования текста.</w:t>
      </w:r>
    </w:p>
    <w:p w:rsidR="0037600F" w:rsidRPr="003923F4" w:rsidRDefault="0037600F" w:rsidP="00CF438B">
      <w:pPr>
        <w:spacing w:line="276" w:lineRule="auto"/>
        <w:ind w:left="142"/>
        <w:jc w:val="both"/>
        <w:rPr>
          <w:sz w:val="28"/>
          <w:szCs w:val="28"/>
        </w:rPr>
      </w:pPr>
      <w:r w:rsidRPr="003923F4">
        <w:rPr>
          <w:sz w:val="28"/>
          <w:szCs w:val="28"/>
        </w:rPr>
        <w:t>На уроках происходит освоение технологии продуктивного чтения, которая</w:t>
      </w:r>
    </w:p>
    <w:p w:rsidR="0037600F" w:rsidRPr="003923F4" w:rsidRDefault="0037600F" w:rsidP="00CF438B">
      <w:pPr>
        <w:spacing w:line="276" w:lineRule="auto"/>
        <w:ind w:left="142"/>
        <w:jc w:val="both"/>
        <w:rPr>
          <w:sz w:val="28"/>
          <w:szCs w:val="28"/>
        </w:rPr>
      </w:pPr>
      <w:r w:rsidRPr="003923F4">
        <w:rPr>
          <w:sz w:val="28"/>
          <w:szCs w:val="28"/>
        </w:rPr>
        <w:t xml:space="preserve"> обеспечивает ребёнка алгоритмом самостоятельного освоения текста                                        (до начала чтения, во время чтения, после чтения).</w:t>
      </w:r>
    </w:p>
    <w:p w:rsidR="0037600F" w:rsidRPr="003923F4" w:rsidRDefault="0037600F" w:rsidP="00CF438B">
      <w:pPr>
        <w:spacing w:line="276" w:lineRule="auto"/>
        <w:ind w:left="142"/>
        <w:jc w:val="both"/>
        <w:rPr>
          <w:sz w:val="28"/>
          <w:szCs w:val="28"/>
        </w:rPr>
      </w:pPr>
      <w:r w:rsidRPr="003923F4">
        <w:rPr>
          <w:sz w:val="28"/>
          <w:szCs w:val="28"/>
        </w:rPr>
        <w:t xml:space="preserve">Ведущим приёмом анализа текста является диалог с автором, который   </w:t>
      </w:r>
    </w:p>
    <w:p w:rsidR="0037600F" w:rsidRPr="003923F4" w:rsidRDefault="0037600F" w:rsidP="00CF438B">
      <w:pPr>
        <w:spacing w:line="276" w:lineRule="auto"/>
        <w:ind w:left="142"/>
        <w:jc w:val="both"/>
        <w:rPr>
          <w:sz w:val="28"/>
          <w:szCs w:val="28"/>
        </w:rPr>
      </w:pPr>
      <w:r w:rsidRPr="003923F4">
        <w:rPr>
          <w:sz w:val="28"/>
          <w:szCs w:val="28"/>
        </w:rPr>
        <w:t xml:space="preserve">предусматривает: </w:t>
      </w:r>
    </w:p>
    <w:p w:rsidR="0037600F" w:rsidRPr="003923F4" w:rsidRDefault="0037600F" w:rsidP="00CF438B">
      <w:pPr>
        <w:spacing w:line="276" w:lineRule="auto"/>
        <w:ind w:left="142"/>
        <w:jc w:val="both"/>
        <w:rPr>
          <w:sz w:val="28"/>
          <w:szCs w:val="28"/>
        </w:rPr>
      </w:pPr>
      <w:r w:rsidRPr="003923F4">
        <w:rPr>
          <w:sz w:val="28"/>
          <w:szCs w:val="28"/>
        </w:rPr>
        <w:t>1) нахождение в текста</w:t>
      </w:r>
      <w:r w:rsidR="00687744" w:rsidRPr="003923F4">
        <w:rPr>
          <w:sz w:val="28"/>
          <w:szCs w:val="28"/>
        </w:rPr>
        <w:t>х</w:t>
      </w:r>
      <w:r w:rsidRPr="003923F4">
        <w:rPr>
          <w:sz w:val="28"/>
          <w:szCs w:val="28"/>
        </w:rPr>
        <w:t xml:space="preserve"> прямых и скрытых авторских вопросов; </w:t>
      </w:r>
    </w:p>
    <w:p w:rsidR="0037600F" w:rsidRPr="003923F4" w:rsidRDefault="0037600F" w:rsidP="00CF438B">
      <w:pPr>
        <w:spacing w:line="276" w:lineRule="auto"/>
        <w:ind w:left="142"/>
        <w:jc w:val="both"/>
        <w:rPr>
          <w:sz w:val="28"/>
          <w:szCs w:val="28"/>
        </w:rPr>
      </w:pPr>
      <w:r w:rsidRPr="003923F4">
        <w:rPr>
          <w:sz w:val="28"/>
          <w:szCs w:val="28"/>
        </w:rPr>
        <w:t>2) прогнозирование ответов;</w:t>
      </w:r>
    </w:p>
    <w:p w:rsidR="0037600F" w:rsidRPr="003923F4" w:rsidRDefault="0037600F" w:rsidP="00CF438B">
      <w:pPr>
        <w:spacing w:line="276" w:lineRule="auto"/>
        <w:ind w:left="142"/>
        <w:jc w:val="both"/>
        <w:rPr>
          <w:sz w:val="28"/>
          <w:szCs w:val="28"/>
        </w:rPr>
      </w:pPr>
      <w:r w:rsidRPr="003923F4">
        <w:rPr>
          <w:sz w:val="28"/>
          <w:szCs w:val="28"/>
        </w:rPr>
        <w:t>3) самопроверку по тексту.</w:t>
      </w:r>
    </w:p>
    <w:p w:rsidR="0037600F" w:rsidRPr="003923F4" w:rsidRDefault="0037600F" w:rsidP="00CF438B">
      <w:pPr>
        <w:spacing w:line="276" w:lineRule="auto"/>
        <w:ind w:left="142"/>
        <w:jc w:val="both"/>
        <w:outlineLvl w:val="0"/>
        <w:rPr>
          <w:i/>
          <w:sz w:val="28"/>
          <w:szCs w:val="28"/>
        </w:rPr>
      </w:pPr>
      <w:r w:rsidRPr="003923F4">
        <w:rPr>
          <w:i/>
          <w:sz w:val="28"/>
          <w:szCs w:val="28"/>
        </w:rPr>
        <w:t xml:space="preserve">Математика </w:t>
      </w:r>
    </w:p>
    <w:p w:rsidR="0037600F" w:rsidRPr="003923F4" w:rsidRDefault="0037600F" w:rsidP="00CF438B">
      <w:pPr>
        <w:pStyle w:val="afa"/>
        <w:spacing w:before="0" w:beforeAutospacing="0" w:after="0" w:afterAutospacing="0" w:line="276" w:lineRule="auto"/>
        <w:ind w:left="142"/>
        <w:jc w:val="both"/>
        <w:rPr>
          <w:sz w:val="28"/>
          <w:szCs w:val="28"/>
        </w:rPr>
      </w:pPr>
      <w:r w:rsidRPr="003923F4">
        <w:rPr>
          <w:sz w:val="28"/>
          <w:szCs w:val="28"/>
        </w:rPr>
        <w:t>В учебнике 1 класса предлагаются проблемные вопросы для обсуждения ученик</w:t>
      </w:r>
      <w:r w:rsidR="00687744" w:rsidRPr="003923F4">
        <w:rPr>
          <w:sz w:val="28"/>
          <w:szCs w:val="28"/>
        </w:rPr>
        <w:t>ами</w:t>
      </w:r>
      <w:r w:rsidRPr="003923F4">
        <w:rPr>
          <w:sz w:val="28"/>
          <w:szCs w:val="28"/>
        </w:rPr>
        <w:t xml:space="preserve"> и выводы, позволяющие проверить правильность собственных умозаключений. Таким образом, школьники учатся сверять свои действия с целью. </w:t>
      </w:r>
    </w:p>
    <w:p w:rsidR="0037600F" w:rsidRPr="003923F4" w:rsidRDefault="0037600F" w:rsidP="00CF438B">
      <w:pPr>
        <w:pStyle w:val="afa"/>
        <w:spacing w:before="0" w:beforeAutospacing="0" w:after="0" w:afterAutospacing="0" w:line="276" w:lineRule="auto"/>
        <w:ind w:left="142"/>
        <w:jc w:val="both"/>
        <w:rPr>
          <w:sz w:val="28"/>
          <w:szCs w:val="28"/>
        </w:rPr>
      </w:pPr>
      <w:r w:rsidRPr="003923F4">
        <w:rPr>
          <w:sz w:val="28"/>
          <w:szCs w:val="28"/>
        </w:rPr>
        <w:t>В учебник математики включены проблемные ситуации, позволяющие школьникам вместе с учителем выбрать цель деятельности (сформулировать основную проблему урока).</w:t>
      </w:r>
    </w:p>
    <w:p w:rsidR="0037600F" w:rsidRPr="003923F4" w:rsidRDefault="0037600F" w:rsidP="00CF438B">
      <w:pPr>
        <w:pStyle w:val="afa"/>
        <w:spacing w:before="0" w:beforeAutospacing="0" w:after="0" w:afterAutospacing="0" w:line="276" w:lineRule="auto"/>
        <w:ind w:left="142"/>
        <w:jc w:val="both"/>
        <w:rPr>
          <w:i/>
          <w:sz w:val="28"/>
          <w:szCs w:val="28"/>
        </w:rPr>
      </w:pPr>
      <w:r w:rsidRPr="003923F4">
        <w:rPr>
          <w:i/>
          <w:sz w:val="28"/>
          <w:szCs w:val="28"/>
        </w:rPr>
        <w:t xml:space="preserve">Окружающий мир </w:t>
      </w:r>
    </w:p>
    <w:p w:rsidR="0037600F" w:rsidRPr="003923F4" w:rsidRDefault="0037600F" w:rsidP="00CF438B">
      <w:pPr>
        <w:spacing w:line="276" w:lineRule="auto"/>
        <w:ind w:left="142"/>
        <w:jc w:val="both"/>
        <w:rPr>
          <w:sz w:val="28"/>
          <w:szCs w:val="28"/>
        </w:rPr>
      </w:pPr>
      <w:r w:rsidRPr="003923F4">
        <w:rPr>
          <w:sz w:val="28"/>
          <w:szCs w:val="28"/>
        </w:rPr>
        <w:t xml:space="preserve">В учебнике 1 класса предлагаются проблемные вопросы для обсуждения учениками и выводы в рамке для проверки правильности и эффективности действий. </w:t>
      </w:r>
    </w:p>
    <w:p w:rsidR="0037600F" w:rsidRPr="003923F4" w:rsidRDefault="0037600F" w:rsidP="00CF438B">
      <w:pPr>
        <w:spacing w:line="276" w:lineRule="auto"/>
        <w:ind w:left="142"/>
        <w:jc w:val="both"/>
        <w:rPr>
          <w:sz w:val="28"/>
          <w:szCs w:val="28"/>
        </w:rPr>
      </w:pPr>
      <w:r w:rsidRPr="003923F4">
        <w:rPr>
          <w:sz w:val="28"/>
          <w:szCs w:val="28"/>
        </w:rPr>
        <w:t xml:space="preserve">В учебнике 2 класса включены проблемные ситуации, позволяющие школьникам вместе с учителем </w:t>
      </w:r>
      <w:r w:rsidRPr="003923F4">
        <w:rPr>
          <w:i/>
          <w:sz w:val="28"/>
          <w:szCs w:val="28"/>
        </w:rPr>
        <w:t>обнаруживать</w:t>
      </w:r>
      <w:r w:rsidRPr="003923F4">
        <w:rPr>
          <w:sz w:val="28"/>
          <w:szCs w:val="28"/>
        </w:rPr>
        <w:t xml:space="preserve"> и </w:t>
      </w:r>
      <w:r w:rsidRPr="003923F4">
        <w:rPr>
          <w:i/>
          <w:sz w:val="28"/>
          <w:szCs w:val="28"/>
        </w:rPr>
        <w:t>формулировать</w:t>
      </w:r>
      <w:r w:rsidRPr="003923F4">
        <w:rPr>
          <w:sz w:val="28"/>
          <w:szCs w:val="28"/>
        </w:rPr>
        <w:t xml:space="preserve"> учебную проблему,  высказывать свою версию, пытаться предлагать способ ее проверки.</w:t>
      </w:r>
    </w:p>
    <w:p w:rsidR="0037600F" w:rsidRPr="003923F4" w:rsidRDefault="0037600F" w:rsidP="00CF438B">
      <w:pPr>
        <w:spacing w:line="276" w:lineRule="auto"/>
        <w:ind w:left="142"/>
        <w:jc w:val="both"/>
        <w:rPr>
          <w:sz w:val="28"/>
          <w:szCs w:val="28"/>
        </w:rPr>
      </w:pPr>
      <w:r w:rsidRPr="003923F4">
        <w:rPr>
          <w:sz w:val="28"/>
          <w:szCs w:val="28"/>
        </w:rPr>
        <w:t xml:space="preserve">      Во всех без исключения параграфах важнейшая часть учебного материала снабжена плашкой</w:t>
      </w:r>
      <w:r w:rsidR="0063774D" w:rsidRPr="003923F4">
        <w:rPr>
          <w:sz w:val="28"/>
          <w:szCs w:val="28"/>
        </w:rPr>
        <w:t xml:space="preserve"> «Учимся открывать новые знания</w:t>
      </w:r>
      <w:r w:rsidRPr="003923F4">
        <w:rPr>
          <w:sz w:val="28"/>
          <w:szCs w:val="28"/>
        </w:rPr>
        <w:t xml:space="preserve"> и проверяем себя» (приведены примерные вопросы учителя к конкретному рисунку и варианты правильных ответов в общем виде), в результате чего школьники учатся </w:t>
      </w:r>
      <w:r w:rsidRPr="003923F4">
        <w:rPr>
          <w:i/>
          <w:sz w:val="28"/>
          <w:szCs w:val="28"/>
        </w:rPr>
        <w:t>работать</w:t>
      </w:r>
      <w:r w:rsidR="00151784">
        <w:rPr>
          <w:i/>
          <w:sz w:val="28"/>
          <w:szCs w:val="28"/>
        </w:rPr>
        <w:t xml:space="preserve"> </w:t>
      </w:r>
      <w:r w:rsidRPr="003923F4">
        <w:rPr>
          <w:i/>
          <w:sz w:val="28"/>
          <w:szCs w:val="28"/>
        </w:rPr>
        <w:t>по</w:t>
      </w:r>
      <w:r w:rsidRPr="003923F4">
        <w:rPr>
          <w:sz w:val="28"/>
          <w:szCs w:val="28"/>
        </w:rPr>
        <w:t xml:space="preserve"> предложенному </w:t>
      </w:r>
      <w:r w:rsidRPr="003923F4">
        <w:rPr>
          <w:i/>
          <w:sz w:val="28"/>
          <w:szCs w:val="28"/>
        </w:rPr>
        <w:t>плану</w:t>
      </w:r>
      <w:r w:rsidRPr="003923F4">
        <w:rPr>
          <w:sz w:val="28"/>
          <w:szCs w:val="28"/>
        </w:rPr>
        <w:t xml:space="preserve">, используя необходимые средства (учебник). </w:t>
      </w:r>
    </w:p>
    <w:p w:rsidR="0037600F" w:rsidRDefault="0037600F" w:rsidP="00CF438B">
      <w:pPr>
        <w:spacing w:line="276" w:lineRule="auto"/>
        <w:ind w:left="142"/>
        <w:jc w:val="both"/>
        <w:rPr>
          <w:sz w:val="28"/>
          <w:szCs w:val="28"/>
        </w:rPr>
      </w:pPr>
    </w:p>
    <w:p w:rsidR="00151784" w:rsidRDefault="00151784" w:rsidP="00CF438B">
      <w:pPr>
        <w:spacing w:line="276" w:lineRule="auto"/>
        <w:ind w:left="142"/>
        <w:jc w:val="both"/>
        <w:rPr>
          <w:sz w:val="28"/>
          <w:szCs w:val="28"/>
        </w:rPr>
      </w:pPr>
    </w:p>
    <w:p w:rsidR="00151784" w:rsidRPr="003923F4" w:rsidRDefault="00151784" w:rsidP="00CF438B">
      <w:pPr>
        <w:spacing w:line="276" w:lineRule="auto"/>
        <w:ind w:left="142"/>
        <w:jc w:val="both"/>
        <w:rPr>
          <w:sz w:val="28"/>
          <w:szCs w:val="28"/>
        </w:rPr>
      </w:pPr>
    </w:p>
    <w:p w:rsidR="0037600F" w:rsidRPr="003923F4" w:rsidRDefault="0037600F" w:rsidP="00CF438B">
      <w:pPr>
        <w:spacing w:line="276" w:lineRule="auto"/>
        <w:ind w:left="142"/>
        <w:contextualSpacing/>
        <w:jc w:val="center"/>
        <w:outlineLvl w:val="0"/>
        <w:rPr>
          <w:b/>
          <w:sz w:val="28"/>
          <w:szCs w:val="28"/>
        </w:rPr>
      </w:pPr>
      <w:r w:rsidRPr="003923F4">
        <w:rPr>
          <w:b/>
          <w:sz w:val="28"/>
          <w:szCs w:val="28"/>
        </w:rPr>
        <w:t>Типовые задания, нацеленные на развитие</w:t>
      </w:r>
    </w:p>
    <w:p w:rsidR="0037600F" w:rsidRPr="003923F4" w:rsidRDefault="0037600F" w:rsidP="00CF438B">
      <w:pPr>
        <w:spacing w:line="276" w:lineRule="auto"/>
        <w:ind w:left="142"/>
        <w:contextualSpacing/>
        <w:jc w:val="center"/>
        <w:outlineLvl w:val="0"/>
        <w:rPr>
          <w:b/>
          <w:sz w:val="28"/>
          <w:szCs w:val="28"/>
        </w:rPr>
      </w:pPr>
      <w:r w:rsidRPr="003923F4">
        <w:rPr>
          <w:b/>
          <w:sz w:val="28"/>
          <w:szCs w:val="28"/>
        </w:rPr>
        <w:t>познавательных</w:t>
      </w:r>
      <w:r w:rsidR="0063774D" w:rsidRPr="003923F4">
        <w:rPr>
          <w:b/>
          <w:sz w:val="28"/>
          <w:szCs w:val="28"/>
        </w:rPr>
        <w:t xml:space="preserve"> универсальных учебных действий</w:t>
      </w:r>
    </w:p>
    <w:p w:rsidR="007836CB" w:rsidRPr="003923F4" w:rsidRDefault="007836CB" w:rsidP="00CF438B">
      <w:pPr>
        <w:spacing w:line="276" w:lineRule="auto"/>
        <w:ind w:left="142"/>
        <w:jc w:val="both"/>
        <w:rPr>
          <w:sz w:val="28"/>
          <w:szCs w:val="28"/>
        </w:rPr>
      </w:pPr>
      <w:r w:rsidRPr="003923F4">
        <w:rPr>
          <w:sz w:val="28"/>
          <w:szCs w:val="28"/>
        </w:rPr>
        <w:t>.Методика «Найди отличия».</w:t>
      </w:r>
    </w:p>
    <w:p w:rsidR="007836CB" w:rsidRPr="003923F4" w:rsidRDefault="007836CB" w:rsidP="00CF438B">
      <w:pPr>
        <w:spacing w:line="276" w:lineRule="auto"/>
        <w:ind w:left="142"/>
        <w:jc w:val="both"/>
        <w:rPr>
          <w:sz w:val="28"/>
          <w:szCs w:val="28"/>
        </w:rPr>
      </w:pPr>
      <w:r w:rsidRPr="003923F4">
        <w:rPr>
          <w:sz w:val="28"/>
          <w:szCs w:val="28"/>
        </w:rPr>
        <w:t>Методика «Выделение существенных признаков»</w:t>
      </w:r>
    </w:p>
    <w:p w:rsidR="007836CB" w:rsidRPr="003923F4" w:rsidRDefault="007836CB" w:rsidP="00CF438B">
      <w:pPr>
        <w:spacing w:line="276" w:lineRule="auto"/>
        <w:ind w:left="142"/>
        <w:jc w:val="both"/>
        <w:rPr>
          <w:sz w:val="28"/>
          <w:szCs w:val="28"/>
        </w:rPr>
      </w:pPr>
      <w:r w:rsidRPr="003923F4">
        <w:rPr>
          <w:sz w:val="28"/>
          <w:szCs w:val="28"/>
        </w:rPr>
        <w:t xml:space="preserve"> Цель: выявление уровня развития операции логического мышления – выделение существенных признаков.</w:t>
      </w:r>
    </w:p>
    <w:p w:rsidR="007836CB" w:rsidRPr="003923F4" w:rsidRDefault="007836CB" w:rsidP="00CF438B">
      <w:pPr>
        <w:spacing w:line="276" w:lineRule="auto"/>
        <w:ind w:left="142"/>
        <w:jc w:val="both"/>
        <w:rPr>
          <w:sz w:val="28"/>
          <w:szCs w:val="28"/>
        </w:rPr>
      </w:pPr>
      <w:r w:rsidRPr="003923F4">
        <w:rPr>
          <w:sz w:val="28"/>
          <w:szCs w:val="28"/>
        </w:rPr>
        <w:t>Методика «Логические закономерности»</w:t>
      </w:r>
    </w:p>
    <w:p w:rsidR="007836CB" w:rsidRPr="003923F4" w:rsidRDefault="007836CB" w:rsidP="00CF438B">
      <w:pPr>
        <w:spacing w:line="276" w:lineRule="auto"/>
        <w:ind w:left="142"/>
        <w:jc w:val="both"/>
        <w:rPr>
          <w:sz w:val="28"/>
          <w:szCs w:val="28"/>
        </w:rPr>
      </w:pPr>
      <w:r w:rsidRPr="003923F4">
        <w:rPr>
          <w:sz w:val="28"/>
          <w:szCs w:val="28"/>
        </w:rPr>
        <w:t>Методика «Исследование логическо-словесного мышления школьников».</w:t>
      </w:r>
    </w:p>
    <w:p w:rsidR="007836CB" w:rsidRPr="003923F4" w:rsidRDefault="007836CB" w:rsidP="00CF438B">
      <w:pPr>
        <w:spacing w:line="276" w:lineRule="auto"/>
        <w:ind w:left="142"/>
        <w:jc w:val="both"/>
        <w:rPr>
          <w:sz w:val="28"/>
          <w:szCs w:val="28"/>
        </w:rPr>
      </w:pPr>
      <w:r w:rsidRPr="003923F4">
        <w:rPr>
          <w:sz w:val="28"/>
          <w:szCs w:val="28"/>
        </w:rPr>
        <w:t xml:space="preserve">    (Э.Ф. Замбацявичене)</w:t>
      </w:r>
    </w:p>
    <w:p w:rsidR="0037600F" w:rsidRPr="003923F4" w:rsidRDefault="0037600F" w:rsidP="00CF438B">
      <w:pPr>
        <w:spacing w:line="276" w:lineRule="auto"/>
        <w:ind w:left="142"/>
        <w:jc w:val="both"/>
        <w:outlineLvl w:val="0"/>
        <w:rPr>
          <w:i/>
          <w:sz w:val="28"/>
          <w:szCs w:val="28"/>
        </w:rPr>
      </w:pPr>
      <w:r w:rsidRPr="003923F4">
        <w:rPr>
          <w:i/>
          <w:sz w:val="28"/>
          <w:szCs w:val="28"/>
        </w:rPr>
        <w:t>Русский язык</w:t>
      </w:r>
    </w:p>
    <w:p w:rsidR="0037600F" w:rsidRPr="003923F4" w:rsidRDefault="0063774D" w:rsidP="00CF438B">
      <w:pPr>
        <w:spacing w:line="276" w:lineRule="auto"/>
        <w:ind w:left="142"/>
        <w:jc w:val="both"/>
        <w:outlineLvl w:val="0"/>
        <w:rPr>
          <w:sz w:val="28"/>
          <w:szCs w:val="28"/>
        </w:rPr>
      </w:pPr>
      <w:r w:rsidRPr="003923F4">
        <w:rPr>
          <w:sz w:val="28"/>
          <w:szCs w:val="28"/>
        </w:rPr>
        <w:tab/>
      </w:r>
      <w:r w:rsidR="0037600F" w:rsidRPr="003923F4">
        <w:rPr>
          <w:sz w:val="28"/>
          <w:szCs w:val="28"/>
        </w:rPr>
        <w:t>Задания на извлечение, преобразование и использование текстовой информации.</w:t>
      </w:r>
    </w:p>
    <w:p w:rsidR="0037600F" w:rsidRPr="003923F4" w:rsidRDefault="0037600F" w:rsidP="00CF438B">
      <w:pPr>
        <w:spacing w:line="276" w:lineRule="auto"/>
        <w:ind w:left="142"/>
        <w:jc w:val="both"/>
        <w:rPr>
          <w:sz w:val="28"/>
          <w:szCs w:val="28"/>
        </w:rPr>
      </w:pPr>
      <w:r w:rsidRPr="003923F4">
        <w:rPr>
          <w:sz w:val="28"/>
          <w:szCs w:val="28"/>
        </w:rPr>
        <w:t>Приёмы работы с правилами и определениями как учебно-научными текстами. Например,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37600F" w:rsidRPr="003923F4" w:rsidRDefault="0037600F" w:rsidP="00CF438B">
      <w:pPr>
        <w:spacing w:line="276" w:lineRule="auto"/>
        <w:ind w:left="142"/>
        <w:jc w:val="both"/>
        <w:rPr>
          <w:sz w:val="28"/>
          <w:szCs w:val="28"/>
        </w:rPr>
      </w:pPr>
      <w:r w:rsidRPr="003923F4">
        <w:rPr>
          <w:sz w:val="28"/>
          <w:szCs w:val="28"/>
        </w:rPr>
        <w:t xml:space="preserve">Система работы с различными словарями. Например, «Прочитай слова. Объясни значение каждого слова. Воспользуйся толковым словарём, словарём иностранных слов»; « …. Запиши слова в нужной последовательности и проверь по словарю С.И. Ожегова.»; «… В каких книгах можно встретить эти слова? А где можно уточнить, что означают эти слова?». </w:t>
      </w:r>
    </w:p>
    <w:p w:rsidR="0037600F" w:rsidRPr="003923F4" w:rsidRDefault="0037600F" w:rsidP="00CF438B">
      <w:pPr>
        <w:spacing w:line="276" w:lineRule="auto"/>
        <w:ind w:left="142"/>
        <w:jc w:val="both"/>
        <w:rPr>
          <w:i/>
          <w:iCs/>
          <w:sz w:val="28"/>
          <w:szCs w:val="28"/>
        </w:rPr>
      </w:pPr>
      <w:r w:rsidRPr="003923F4">
        <w:rPr>
          <w:bCs/>
          <w:i/>
          <w:iCs/>
          <w:sz w:val="28"/>
          <w:szCs w:val="28"/>
        </w:rPr>
        <w:t xml:space="preserve">Проба на определение количества слов в предложении </w:t>
      </w:r>
      <w:r w:rsidRPr="003923F4">
        <w:rPr>
          <w:i/>
          <w:iCs/>
          <w:sz w:val="28"/>
          <w:szCs w:val="28"/>
        </w:rPr>
        <w:t>(С.Н. Карпова)</w:t>
      </w:r>
    </w:p>
    <w:p w:rsidR="0037600F" w:rsidRPr="003923F4" w:rsidRDefault="0037600F" w:rsidP="00CF438B">
      <w:pPr>
        <w:spacing w:line="276" w:lineRule="auto"/>
        <w:ind w:left="142"/>
        <w:jc w:val="both"/>
        <w:rPr>
          <w:i/>
          <w:iCs/>
          <w:sz w:val="28"/>
          <w:szCs w:val="28"/>
        </w:rPr>
      </w:pPr>
      <w:r w:rsidRPr="003923F4">
        <w:rPr>
          <w:i/>
          <w:iCs/>
          <w:sz w:val="28"/>
          <w:szCs w:val="28"/>
        </w:rPr>
        <w:t xml:space="preserve">Цель: </w:t>
      </w:r>
      <w:r w:rsidRPr="003923F4">
        <w:rPr>
          <w:sz w:val="28"/>
          <w:szCs w:val="28"/>
        </w:rPr>
        <w:t>выявление умения ребенка различать предметную и речевую действительность.</w:t>
      </w:r>
    </w:p>
    <w:p w:rsidR="0037600F" w:rsidRPr="003923F4" w:rsidRDefault="0063774D" w:rsidP="00CF438B">
      <w:pPr>
        <w:spacing w:line="276" w:lineRule="auto"/>
        <w:ind w:left="142"/>
        <w:jc w:val="both"/>
        <w:rPr>
          <w:i/>
          <w:iCs/>
          <w:sz w:val="28"/>
          <w:szCs w:val="28"/>
        </w:rPr>
      </w:pPr>
      <w:r w:rsidRPr="003923F4">
        <w:rPr>
          <w:i/>
          <w:iCs/>
          <w:sz w:val="28"/>
          <w:szCs w:val="28"/>
        </w:rPr>
        <w:t>У</w:t>
      </w:r>
      <w:r w:rsidR="0037600F" w:rsidRPr="003923F4">
        <w:rPr>
          <w:i/>
          <w:iCs/>
          <w:sz w:val="28"/>
          <w:szCs w:val="28"/>
        </w:rPr>
        <w:t xml:space="preserve">ниверсальные учебные действия: </w:t>
      </w:r>
      <w:r w:rsidR="0037600F" w:rsidRPr="003923F4">
        <w:rPr>
          <w:sz w:val="28"/>
          <w:szCs w:val="28"/>
        </w:rPr>
        <w:t>знаково-символические познавательные действия, умение дифференцировать план знаков и символов и предметный план.</w:t>
      </w:r>
    </w:p>
    <w:p w:rsidR="0037600F" w:rsidRPr="003923F4" w:rsidRDefault="0037600F" w:rsidP="00CF438B">
      <w:pPr>
        <w:spacing w:line="276" w:lineRule="auto"/>
        <w:ind w:left="142"/>
        <w:jc w:val="both"/>
        <w:rPr>
          <w:sz w:val="28"/>
          <w:szCs w:val="28"/>
        </w:rPr>
      </w:pPr>
      <w:r w:rsidRPr="003923F4">
        <w:rPr>
          <w:i/>
          <w:iCs/>
          <w:sz w:val="28"/>
          <w:szCs w:val="28"/>
        </w:rPr>
        <w:t xml:space="preserve">Описание задания: </w:t>
      </w:r>
      <w:r w:rsidRPr="003923F4">
        <w:rPr>
          <w:sz w:val="28"/>
          <w:szCs w:val="28"/>
        </w:rPr>
        <w:t>учитель зачитывает предложение и просит ребенка сказать, сколько слов в предложении, и назвать их.</w:t>
      </w:r>
    </w:p>
    <w:p w:rsidR="0037600F" w:rsidRPr="003923F4" w:rsidRDefault="0037600F" w:rsidP="00CF438B">
      <w:pPr>
        <w:spacing w:line="276" w:lineRule="auto"/>
        <w:ind w:left="142"/>
        <w:jc w:val="both"/>
        <w:rPr>
          <w:sz w:val="28"/>
          <w:szCs w:val="28"/>
        </w:rPr>
      </w:pPr>
      <w:r w:rsidRPr="003923F4">
        <w:rPr>
          <w:sz w:val="28"/>
          <w:szCs w:val="28"/>
        </w:rPr>
        <w:t>1. Скажи, сколько слов в предложении.</w:t>
      </w:r>
    </w:p>
    <w:p w:rsidR="0037600F" w:rsidRPr="003923F4" w:rsidRDefault="0037600F" w:rsidP="00CF438B">
      <w:pPr>
        <w:spacing w:line="276" w:lineRule="auto"/>
        <w:ind w:left="142"/>
        <w:jc w:val="both"/>
        <w:rPr>
          <w:sz w:val="28"/>
          <w:szCs w:val="28"/>
        </w:rPr>
      </w:pPr>
      <w:r w:rsidRPr="003923F4">
        <w:rPr>
          <w:sz w:val="28"/>
          <w:szCs w:val="28"/>
        </w:rPr>
        <w:t>2. Назови первое слово, второе и т. д.</w:t>
      </w:r>
    </w:p>
    <w:p w:rsidR="0037600F" w:rsidRPr="003923F4" w:rsidRDefault="0037600F" w:rsidP="00CF438B">
      <w:pPr>
        <w:spacing w:line="276" w:lineRule="auto"/>
        <w:ind w:left="142"/>
        <w:jc w:val="both"/>
        <w:rPr>
          <w:sz w:val="28"/>
          <w:szCs w:val="28"/>
        </w:rPr>
      </w:pPr>
      <w:r w:rsidRPr="003923F4">
        <w:rPr>
          <w:sz w:val="28"/>
          <w:szCs w:val="28"/>
        </w:rPr>
        <w:t>Предлагаемые предложения:</w:t>
      </w:r>
    </w:p>
    <w:p w:rsidR="0037600F" w:rsidRPr="003923F4" w:rsidRDefault="0037600F" w:rsidP="00CF438B">
      <w:pPr>
        <w:spacing w:line="276" w:lineRule="auto"/>
        <w:ind w:left="142"/>
        <w:jc w:val="both"/>
        <w:rPr>
          <w:sz w:val="28"/>
          <w:szCs w:val="28"/>
        </w:rPr>
      </w:pPr>
      <w:r w:rsidRPr="003923F4">
        <w:rPr>
          <w:sz w:val="28"/>
          <w:szCs w:val="28"/>
        </w:rPr>
        <w:t>Маша и Юра пошли в лес.</w:t>
      </w:r>
    </w:p>
    <w:p w:rsidR="0037600F" w:rsidRPr="003923F4" w:rsidRDefault="0037600F" w:rsidP="00CF438B">
      <w:pPr>
        <w:spacing w:line="276" w:lineRule="auto"/>
        <w:ind w:left="142"/>
        <w:jc w:val="both"/>
        <w:rPr>
          <w:sz w:val="28"/>
          <w:szCs w:val="28"/>
        </w:rPr>
      </w:pPr>
      <w:r w:rsidRPr="003923F4">
        <w:rPr>
          <w:sz w:val="28"/>
          <w:szCs w:val="28"/>
        </w:rPr>
        <w:t>Таня и Петя играют в мяч.</w:t>
      </w:r>
    </w:p>
    <w:p w:rsidR="0037600F" w:rsidRPr="003923F4" w:rsidRDefault="0037600F" w:rsidP="00CF438B">
      <w:pPr>
        <w:spacing w:line="276" w:lineRule="auto"/>
        <w:ind w:left="142"/>
        <w:jc w:val="both"/>
        <w:outlineLvl w:val="0"/>
        <w:rPr>
          <w:i/>
          <w:sz w:val="28"/>
          <w:szCs w:val="28"/>
        </w:rPr>
      </w:pPr>
      <w:r w:rsidRPr="003923F4">
        <w:rPr>
          <w:i/>
          <w:sz w:val="28"/>
          <w:szCs w:val="28"/>
        </w:rPr>
        <w:t>Литературное чтение</w:t>
      </w:r>
    </w:p>
    <w:p w:rsidR="0037600F" w:rsidRPr="003923F4" w:rsidRDefault="0037600F" w:rsidP="00CF438B">
      <w:pPr>
        <w:spacing w:line="276" w:lineRule="auto"/>
        <w:ind w:left="142"/>
        <w:jc w:val="both"/>
        <w:outlineLvl w:val="0"/>
        <w:rPr>
          <w:sz w:val="28"/>
          <w:szCs w:val="28"/>
        </w:rPr>
      </w:pPr>
      <w:r w:rsidRPr="003923F4">
        <w:rPr>
          <w:sz w:val="28"/>
          <w:szCs w:val="28"/>
        </w:rPr>
        <w:lastRenderedPageBreak/>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37600F" w:rsidRPr="003923F4" w:rsidRDefault="0063774D" w:rsidP="00CF438B">
      <w:pPr>
        <w:spacing w:line="276" w:lineRule="auto"/>
        <w:ind w:left="142"/>
        <w:jc w:val="both"/>
        <w:outlineLvl w:val="0"/>
        <w:rPr>
          <w:sz w:val="28"/>
          <w:szCs w:val="28"/>
        </w:rPr>
      </w:pPr>
      <w:r w:rsidRPr="003923F4">
        <w:rPr>
          <w:sz w:val="28"/>
          <w:szCs w:val="28"/>
        </w:rPr>
        <w:t>Э</w:t>
      </w:r>
      <w:r w:rsidR="0037600F" w:rsidRPr="003923F4">
        <w:rPr>
          <w:sz w:val="28"/>
          <w:szCs w:val="28"/>
        </w:rPr>
        <w:t xml:space="preserve">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37600F" w:rsidRPr="003923F4" w:rsidRDefault="0063774D" w:rsidP="00CF438B">
      <w:pPr>
        <w:spacing w:line="276" w:lineRule="auto"/>
        <w:ind w:left="142"/>
        <w:jc w:val="both"/>
        <w:outlineLvl w:val="0"/>
        <w:rPr>
          <w:sz w:val="28"/>
          <w:szCs w:val="28"/>
        </w:rPr>
      </w:pPr>
      <w:r w:rsidRPr="003923F4">
        <w:rPr>
          <w:sz w:val="28"/>
          <w:szCs w:val="28"/>
        </w:rPr>
        <w:t>Э</w:t>
      </w:r>
      <w:r w:rsidR="0037600F" w:rsidRPr="003923F4">
        <w:rPr>
          <w:sz w:val="28"/>
          <w:szCs w:val="28"/>
        </w:rPr>
        <w:t xml:space="preserve">тап 2 (работа с текстом во время чтения) – обеспечивает интерпретацию текста учениками как результат изучающего чтения; </w:t>
      </w:r>
    </w:p>
    <w:p w:rsidR="0037600F" w:rsidRPr="003923F4" w:rsidRDefault="0063774D" w:rsidP="00CF438B">
      <w:pPr>
        <w:spacing w:line="276" w:lineRule="auto"/>
        <w:ind w:left="142"/>
        <w:jc w:val="both"/>
        <w:outlineLvl w:val="0"/>
        <w:rPr>
          <w:sz w:val="28"/>
          <w:szCs w:val="28"/>
        </w:rPr>
      </w:pPr>
      <w:r w:rsidRPr="003923F4">
        <w:rPr>
          <w:sz w:val="28"/>
          <w:szCs w:val="28"/>
        </w:rPr>
        <w:t>Э</w:t>
      </w:r>
      <w:r w:rsidR="0037600F" w:rsidRPr="003923F4">
        <w:rPr>
          <w:sz w:val="28"/>
          <w:szCs w:val="28"/>
        </w:rPr>
        <w:t>тап 3 (после чтения) – это развитие умений рефлексивного чтения в ходе выполнения творческих заданий.</w:t>
      </w:r>
    </w:p>
    <w:p w:rsidR="0037600F" w:rsidRPr="003923F4" w:rsidRDefault="0037600F" w:rsidP="00CF438B">
      <w:pPr>
        <w:spacing w:line="276" w:lineRule="auto"/>
        <w:ind w:left="142"/>
        <w:jc w:val="both"/>
        <w:outlineLvl w:val="0"/>
        <w:rPr>
          <w:i/>
          <w:sz w:val="28"/>
          <w:szCs w:val="28"/>
        </w:rPr>
      </w:pPr>
      <w:r w:rsidRPr="003923F4">
        <w:rPr>
          <w:i/>
          <w:sz w:val="28"/>
          <w:szCs w:val="28"/>
        </w:rPr>
        <w:t xml:space="preserve">Математика </w:t>
      </w:r>
    </w:p>
    <w:p w:rsidR="0037600F" w:rsidRPr="003923F4" w:rsidRDefault="0037600F" w:rsidP="00CF438B">
      <w:pPr>
        <w:spacing w:line="276" w:lineRule="auto"/>
        <w:ind w:left="142"/>
        <w:jc w:val="both"/>
        <w:rPr>
          <w:sz w:val="28"/>
          <w:szCs w:val="28"/>
        </w:rPr>
      </w:pPr>
      <w:r w:rsidRPr="003923F4">
        <w:rPr>
          <w:sz w:val="28"/>
          <w:szCs w:val="28"/>
        </w:rPr>
        <w:t xml:space="preserve">1.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37600F" w:rsidRPr="003923F4" w:rsidRDefault="0037600F" w:rsidP="00CF438B">
      <w:pPr>
        <w:pStyle w:val="afa"/>
        <w:spacing w:before="0" w:beforeAutospacing="0" w:after="0" w:afterAutospacing="0" w:line="276" w:lineRule="auto"/>
        <w:ind w:left="142"/>
        <w:jc w:val="both"/>
        <w:rPr>
          <w:sz w:val="28"/>
          <w:szCs w:val="28"/>
        </w:rPr>
      </w:pPr>
      <w:r w:rsidRPr="003923F4">
        <w:rPr>
          <w:sz w:val="28"/>
          <w:szCs w:val="28"/>
        </w:rPr>
        <w:t>2. Задания, требующих целенаправленного использования мыслительных операций,  таких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37600F" w:rsidRPr="003923F4" w:rsidRDefault="0037600F" w:rsidP="00CF438B">
      <w:pPr>
        <w:pStyle w:val="afa"/>
        <w:spacing w:before="0" w:beforeAutospacing="0" w:after="0" w:afterAutospacing="0" w:line="276" w:lineRule="auto"/>
        <w:ind w:left="142"/>
        <w:jc w:val="both"/>
        <w:rPr>
          <w:sz w:val="28"/>
          <w:szCs w:val="28"/>
        </w:rPr>
      </w:pPr>
      <w:r w:rsidRPr="003923F4">
        <w:rPr>
          <w:sz w:val="28"/>
          <w:szCs w:val="28"/>
        </w:rPr>
        <w:t>3.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«Занимательные и нестандартные задачи»).</w:t>
      </w:r>
    </w:p>
    <w:p w:rsidR="0037600F" w:rsidRPr="003923F4" w:rsidRDefault="0037600F" w:rsidP="00CF438B">
      <w:pPr>
        <w:spacing w:line="276" w:lineRule="auto"/>
        <w:ind w:left="142"/>
        <w:jc w:val="both"/>
        <w:outlineLvl w:val="0"/>
        <w:rPr>
          <w:i/>
          <w:sz w:val="28"/>
          <w:szCs w:val="28"/>
        </w:rPr>
      </w:pPr>
      <w:r w:rsidRPr="003923F4">
        <w:rPr>
          <w:i/>
          <w:sz w:val="28"/>
          <w:szCs w:val="28"/>
        </w:rPr>
        <w:t xml:space="preserve">Окружающий мир </w:t>
      </w:r>
    </w:p>
    <w:p w:rsidR="0037600F" w:rsidRPr="003923F4" w:rsidRDefault="0037600F" w:rsidP="00CF438B">
      <w:pPr>
        <w:spacing w:line="276" w:lineRule="auto"/>
        <w:ind w:left="142"/>
        <w:jc w:val="both"/>
        <w:rPr>
          <w:sz w:val="28"/>
          <w:szCs w:val="28"/>
        </w:rPr>
      </w:pPr>
      <w:r w:rsidRPr="003923F4">
        <w:rPr>
          <w:sz w:val="28"/>
          <w:szCs w:val="28"/>
        </w:rPr>
        <w:t>Одна из ведущих целей предмета «Окруж</w:t>
      </w:r>
      <w:r w:rsidR="0063774D" w:rsidRPr="003923F4">
        <w:rPr>
          <w:sz w:val="28"/>
          <w:szCs w:val="28"/>
        </w:rPr>
        <w:t>ающий мир»</w:t>
      </w:r>
      <w:r w:rsidRPr="003923F4">
        <w:rPr>
          <w:sz w:val="28"/>
          <w:szCs w:val="28"/>
        </w:rPr>
        <w:t xml:space="preserve"> – научить школьников объяснять окружающий мир.  Этим целям служит специальная линия развития. Задания, относящиеся к ней, отмечены в</w:t>
      </w:r>
      <w:r w:rsidR="0063774D" w:rsidRPr="003923F4">
        <w:rPr>
          <w:sz w:val="28"/>
          <w:szCs w:val="28"/>
        </w:rPr>
        <w:t xml:space="preserve"> учебниках </w:t>
      </w:r>
      <w:r w:rsidRPr="003923F4">
        <w:rPr>
          <w:sz w:val="28"/>
          <w:szCs w:val="28"/>
        </w:rPr>
        <w:t xml:space="preserve">точками синего цвета ●. </w:t>
      </w:r>
    </w:p>
    <w:p w:rsidR="0037600F" w:rsidRPr="003923F4" w:rsidRDefault="0037600F" w:rsidP="00CF438B">
      <w:pPr>
        <w:spacing w:line="276" w:lineRule="auto"/>
        <w:ind w:left="142"/>
        <w:jc w:val="both"/>
        <w:rPr>
          <w:sz w:val="28"/>
          <w:szCs w:val="28"/>
        </w:rPr>
      </w:pPr>
      <w:r w:rsidRPr="003923F4">
        <w:rPr>
          <w:sz w:val="28"/>
          <w:szCs w:val="28"/>
        </w:rPr>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37600F" w:rsidRPr="003923F4" w:rsidRDefault="0037600F" w:rsidP="00CF438B">
      <w:pPr>
        <w:spacing w:line="276" w:lineRule="auto"/>
        <w:ind w:left="142"/>
        <w:jc w:val="both"/>
        <w:rPr>
          <w:sz w:val="28"/>
          <w:szCs w:val="28"/>
        </w:rPr>
      </w:pPr>
      <w:r w:rsidRPr="003923F4">
        <w:rPr>
          <w:sz w:val="28"/>
          <w:szCs w:val="28"/>
        </w:rPr>
        <w:t>- Представь, что ты попал на необитаемый остров. Как ты узнаешь время без часов? Как ты определишь стороны света? (Наблюдать и делать  самостоятельные  выводы.)</w:t>
      </w:r>
    </w:p>
    <w:p w:rsidR="0037600F" w:rsidRPr="003923F4" w:rsidRDefault="0037600F" w:rsidP="00CF438B">
      <w:pPr>
        <w:spacing w:line="276" w:lineRule="auto"/>
        <w:ind w:left="142"/>
        <w:jc w:val="both"/>
        <w:rPr>
          <w:sz w:val="28"/>
          <w:szCs w:val="28"/>
        </w:rPr>
      </w:pPr>
      <w:r w:rsidRPr="003923F4">
        <w:rPr>
          <w:sz w:val="28"/>
          <w:szCs w:val="28"/>
        </w:rPr>
        <w:t>- 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37600F" w:rsidRPr="003923F4" w:rsidRDefault="0037600F" w:rsidP="00CF438B">
      <w:pPr>
        <w:spacing w:line="276" w:lineRule="auto"/>
        <w:ind w:left="142"/>
        <w:jc w:val="both"/>
        <w:rPr>
          <w:sz w:val="28"/>
          <w:szCs w:val="28"/>
        </w:rPr>
      </w:pPr>
      <w:r w:rsidRPr="003923F4">
        <w:rPr>
          <w:sz w:val="28"/>
          <w:szCs w:val="28"/>
        </w:rPr>
        <w:t xml:space="preserve">В содержание учебников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Такая деятельность нацелена на </w:t>
      </w:r>
      <w:r w:rsidRPr="003923F4">
        <w:rPr>
          <w:sz w:val="28"/>
          <w:szCs w:val="28"/>
        </w:rPr>
        <w:lastRenderedPageBreak/>
        <w:t xml:space="preserve">формирование умения добывать новые знания: извлекать информацию, представленную в разных формах (текст, таблица, схема, иллюстрация и др.). </w:t>
      </w:r>
    </w:p>
    <w:p w:rsidR="0037600F" w:rsidRPr="003923F4" w:rsidRDefault="0037600F" w:rsidP="00CF438B">
      <w:pPr>
        <w:spacing w:line="276" w:lineRule="auto"/>
        <w:ind w:left="142"/>
        <w:jc w:val="center"/>
        <w:outlineLvl w:val="0"/>
        <w:rPr>
          <w:b/>
          <w:sz w:val="28"/>
          <w:szCs w:val="28"/>
        </w:rPr>
      </w:pPr>
      <w:r w:rsidRPr="003923F4">
        <w:rPr>
          <w:b/>
          <w:sz w:val="28"/>
          <w:szCs w:val="28"/>
        </w:rPr>
        <w:t>Типовые задания, нацеленные на</w:t>
      </w:r>
      <w:r w:rsidR="005D79C8" w:rsidRPr="003923F4">
        <w:rPr>
          <w:b/>
          <w:sz w:val="28"/>
          <w:szCs w:val="28"/>
        </w:rPr>
        <w:t xml:space="preserve"> формирование</w:t>
      </w:r>
      <w:r w:rsidRPr="003923F4">
        <w:rPr>
          <w:b/>
          <w:sz w:val="28"/>
          <w:szCs w:val="28"/>
        </w:rPr>
        <w:t xml:space="preserve"> коммуникативны</w:t>
      </w:r>
      <w:r w:rsidR="005D79C8" w:rsidRPr="003923F4">
        <w:rPr>
          <w:b/>
          <w:sz w:val="28"/>
          <w:szCs w:val="28"/>
        </w:rPr>
        <w:t>х</w:t>
      </w:r>
      <w:r w:rsidRPr="003923F4">
        <w:rPr>
          <w:b/>
          <w:sz w:val="28"/>
          <w:szCs w:val="28"/>
        </w:rPr>
        <w:t xml:space="preserve"> универсальны</w:t>
      </w:r>
      <w:r w:rsidR="005D79C8" w:rsidRPr="003923F4">
        <w:rPr>
          <w:b/>
          <w:sz w:val="28"/>
          <w:szCs w:val="28"/>
        </w:rPr>
        <w:t>х</w:t>
      </w:r>
      <w:r w:rsidRPr="003923F4">
        <w:rPr>
          <w:b/>
          <w:sz w:val="28"/>
          <w:szCs w:val="28"/>
        </w:rPr>
        <w:t xml:space="preserve"> учебны</w:t>
      </w:r>
      <w:r w:rsidR="005D79C8" w:rsidRPr="003923F4">
        <w:rPr>
          <w:b/>
          <w:sz w:val="28"/>
          <w:szCs w:val="28"/>
        </w:rPr>
        <w:t>х действий</w:t>
      </w:r>
    </w:p>
    <w:p w:rsidR="001414EC" w:rsidRPr="003923F4" w:rsidRDefault="001414EC" w:rsidP="00CF438B">
      <w:pPr>
        <w:spacing w:line="276" w:lineRule="auto"/>
        <w:ind w:left="142"/>
        <w:jc w:val="both"/>
        <w:rPr>
          <w:sz w:val="28"/>
          <w:szCs w:val="28"/>
        </w:rPr>
      </w:pPr>
      <w:r w:rsidRPr="003923F4">
        <w:rPr>
          <w:sz w:val="28"/>
          <w:szCs w:val="28"/>
        </w:rPr>
        <w:t>Для развития коммуникативных способностей нужно:</w:t>
      </w:r>
    </w:p>
    <w:p w:rsidR="001414EC" w:rsidRPr="003923F4" w:rsidRDefault="001414EC" w:rsidP="00CF438B">
      <w:pPr>
        <w:spacing w:line="276" w:lineRule="auto"/>
        <w:ind w:left="142"/>
        <w:jc w:val="both"/>
        <w:rPr>
          <w:sz w:val="28"/>
          <w:szCs w:val="28"/>
        </w:rPr>
      </w:pPr>
      <w:r w:rsidRPr="003923F4">
        <w:rPr>
          <w:sz w:val="28"/>
          <w:szCs w:val="28"/>
        </w:rPr>
        <w:t>•</w:t>
      </w:r>
      <w:r w:rsidRPr="003923F4">
        <w:rPr>
          <w:sz w:val="28"/>
          <w:szCs w:val="28"/>
        </w:rPr>
        <w:tab/>
        <w:t>постараться создать в классе  атмосферу взаимной доброжелательности и взаимопомощи, только при этом каждый ребенок сможет чувствовать себя среди сверстников спокойным и уверенным в себе;</w:t>
      </w:r>
    </w:p>
    <w:p w:rsidR="001414EC" w:rsidRPr="003923F4" w:rsidRDefault="001414EC" w:rsidP="00CF438B">
      <w:pPr>
        <w:spacing w:line="276" w:lineRule="auto"/>
        <w:ind w:left="142"/>
        <w:jc w:val="both"/>
        <w:rPr>
          <w:sz w:val="28"/>
          <w:szCs w:val="28"/>
        </w:rPr>
      </w:pPr>
      <w:r w:rsidRPr="003923F4">
        <w:rPr>
          <w:sz w:val="28"/>
          <w:szCs w:val="28"/>
        </w:rPr>
        <w:t>•</w:t>
      </w:r>
      <w:r w:rsidRPr="003923F4">
        <w:rPr>
          <w:sz w:val="28"/>
          <w:szCs w:val="28"/>
        </w:rPr>
        <w:tab/>
        <w:t xml:space="preserve">стремитесь привлечь каждого ребенка в классе к общим делам, участие которых способствует возникновению общих проблем и переживаний, и в конечном итоге – большему объединению детей в классе; </w:t>
      </w:r>
    </w:p>
    <w:p w:rsidR="001414EC" w:rsidRPr="003923F4" w:rsidRDefault="001414EC" w:rsidP="00CF438B">
      <w:pPr>
        <w:spacing w:line="276" w:lineRule="auto"/>
        <w:ind w:left="142"/>
        <w:jc w:val="both"/>
        <w:rPr>
          <w:sz w:val="28"/>
          <w:szCs w:val="28"/>
        </w:rPr>
      </w:pPr>
      <w:r w:rsidRPr="003923F4">
        <w:rPr>
          <w:sz w:val="28"/>
          <w:szCs w:val="28"/>
        </w:rPr>
        <w:t>•</w:t>
      </w:r>
      <w:r w:rsidRPr="003923F4">
        <w:rPr>
          <w:sz w:val="28"/>
          <w:szCs w:val="28"/>
        </w:rPr>
        <w:tab/>
        <w:t xml:space="preserve">используйте в работе с детьми коллективные игры, развивающие мышление, творческую активность, а так же деятельный подход, работу в парах, группах; </w:t>
      </w:r>
    </w:p>
    <w:p w:rsidR="001414EC" w:rsidRPr="003923F4" w:rsidRDefault="001414EC" w:rsidP="00CF438B">
      <w:pPr>
        <w:spacing w:line="276" w:lineRule="auto"/>
        <w:ind w:left="142"/>
        <w:jc w:val="both"/>
        <w:rPr>
          <w:sz w:val="28"/>
          <w:szCs w:val="28"/>
        </w:rPr>
      </w:pPr>
      <w:r w:rsidRPr="003923F4">
        <w:rPr>
          <w:sz w:val="28"/>
          <w:szCs w:val="28"/>
        </w:rPr>
        <w:t>•</w:t>
      </w:r>
      <w:r w:rsidRPr="003923F4">
        <w:rPr>
          <w:sz w:val="28"/>
          <w:szCs w:val="28"/>
        </w:rPr>
        <w:tab/>
        <w:t xml:space="preserve">проводите  беседы на тему «этикет», «как правильно общаться». </w:t>
      </w:r>
    </w:p>
    <w:p w:rsidR="001414EC" w:rsidRPr="003923F4" w:rsidRDefault="001414EC" w:rsidP="00CF438B">
      <w:pPr>
        <w:spacing w:line="276" w:lineRule="auto"/>
        <w:ind w:left="142"/>
        <w:jc w:val="both"/>
        <w:rPr>
          <w:sz w:val="28"/>
          <w:szCs w:val="28"/>
        </w:rPr>
      </w:pPr>
    </w:p>
    <w:p w:rsidR="001414EC" w:rsidRPr="003923F4" w:rsidRDefault="001414EC" w:rsidP="00CF438B">
      <w:pPr>
        <w:spacing w:line="276" w:lineRule="auto"/>
        <w:ind w:left="142"/>
        <w:jc w:val="both"/>
        <w:rPr>
          <w:sz w:val="28"/>
          <w:szCs w:val="28"/>
        </w:rPr>
      </w:pPr>
      <w:r w:rsidRPr="003923F4">
        <w:rPr>
          <w:sz w:val="28"/>
          <w:szCs w:val="28"/>
        </w:rPr>
        <w:t>1.Коммуникативно-речевые действия по передаче информации и отображению предметного содержания и условий деятельности</w:t>
      </w:r>
    </w:p>
    <w:p w:rsidR="001414EC" w:rsidRPr="003923F4" w:rsidRDefault="001414EC" w:rsidP="00CF438B">
      <w:pPr>
        <w:spacing w:line="276" w:lineRule="auto"/>
        <w:ind w:left="142"/>
        <w:jc w:val="both"/>
        <w:rPr>
          <w:sz w:val="28"/>
          <w:szCs w:val="28"/>
        </w:rPr>
      </w:pPr>
      <w:r w:rsidRPr="003923F4">
        <w:rPr>
          <w:sz w:val="28"/>
          <w:szCs w:val="28"/>
        </w:rPr>
        <w:t xml:space="preserve"> «Узор под диктовку» (Цукерман и др.,)</w:t>
      </w:r>
    </w:p>
    <w:p w:rsidR="001414EC" w:rsidRPr="003923F4" w:rsidRDefault="001414EC" w:rsidP="00CF438B">
      <w:pPr>
        <w:spacing w:line="276" w:lineRule="auto"/>
        <w:ind w:left="142"/>
        <w:jc w:val="both"/>
        <w:rPr>
          <w:sz w:val="28"/>
          <w:szCs w:val="28"/>
        </w:rPr>
      </w:pPr>
      <w:r w:rsidRPr="003923F4">
        <w:rPr>
          <w:sz w:val="28"/>
          <w:szCs w:val="28"/>
        </w:rPr>
        <w:t>2.Коммуникативные действия, направленные на организацию и осуществление сотрудничества (кооперацию)</w:t>
      </w:r>
    </w:p>
    <w:p w:rsidR="001414EC" w:rsidRPr="003923F4" w:rsidRDefault="001414EC" w:rsidP="00CF438B">
      <w:pPr>
        <w:spacing w:line="276" w:lineRule="auto"/>
        <w:ind w:left="142"/>
        <w:jc w:val="both"/>
        <w:rPr>
          <w:sz w:val="28"/>
          <w:szCs w:val="28"/>
        </w:rPr>
      </w:pPr>
      <w:r w:rsidRPr="003923F4">
        <w:rPr>
          <w:sz w:val="28"/>
          <w:szCs w:val="28"/>
        </w:rPr>
        <w:t>Задание  «Рукавички» (Г.А. Цукерман)</w:t>
      </w:r>
    </w:p>
    <w:p w:rsidR="001414EC" w:rsidRPr="003923F4" w:rsidRDefault="001414EC" w:rsidP="00CF438B">
      <w:pPr>
        <w:spacing w:line="276" w:lineRule="auto"/>
        <w:ind w:left="142"/>
        <w:jc w:val="both"/>
        <w:rPr>
          <w:sz w:val="28"/>
          <w:szCs w:val="28"/>
        </w:rPr>
      </w:pPr>
      <w:r w:rsidRPr="003923F4">
        <w:rPr>
          <w:sz w:val="28"/>
          <w:szCs w:val="28"/>
        </w:rPr>
        <w:t>3.Коммуникативные действия, направленные на учет позиции собеседника (партнера)(интеллектуальный аспект общения)</w:t>
      </w:r>
    </w:p>
    <w:p w:rsidR="001414EC" w:rsidRPr="003923F4" w:rsidRDefault="001414EC" w:rsidP="00CF438B">
      <w:pPr>
        <w:spacing w:line="276" w:lineRule="auto"/>
        <w:ind w:left="142"/>
        <w:jc w:val="both"/>
        <w:rPr>
          <w:sz w:val="28"/>
          <w:szCs w:val="28"/>
        </w:rPr>
      </w:pPr>
      <w:r w:rsidRPr="003923F4">
        <w:rPr>
          <w:sz w:val="28"/>
          <w:szCs w:val="28"/>
        </w:rPr>
        <w:t>Методика «Левая и правая стороны» (Пиаже).</w:t>
      </w:r>
    </w:p>
    <w:p w:rsidR="001414EC" w:rsidRPr="003923F4" w:rsidRDefault="001414EC" w:rsidP="00CF438B">
      <w:pPr>
        <w:spacing w:line="276" w:lineRule="auto"/>
        <w:ind w:left="142"/>
        <w:jc w:val="both"/>
        <w:rPr>
          <w:sz w:val="28"/>
          <w:szCs w:val="28"/>
        </w:rPr>
      </w:pPr>
    </w:p>
    <w:p w:rsidR="0037600F" w:rsidRPr="003923F4" w:rsidRDefault="0037600F" w:rsidP="00CF438B">
      <w:pPr>
        <w:spacing w:line="276" w:lineRule="auto"/>
        <w:ind w:left="142"/>
        <w:jc w:val="both"/>
        <w:outlineLvl w:val="0"/>
        <w:rPr>
          <w:sz w:val="28"/>
          <w:szCs w:val="28"/>
        </w:rPr>
      </w:pPr>
      <w:r w:rsidRPr="003923F4">
        <w:rPr>
          <w:sz w:val="28"/>
          <w:szCs w:val="28"/>
        </w:rPr>
        <w:t>Русский язык</w:t>
      </w:r>
    </w:p>
    <w:p w:rsidR="0037600F" w:rsidRPr="003923F4" w:rsidRDefault="0037600F" w:rsidP="00CF438B">
      <w:pPr>
        <w:numPr>
          <w:ilvl w:val="0"/>
          <w:numId w:val="7"/>
        </w:numPr>
        <w:tabs>
          <w:tab w:val="clear" w:pos="720"/>
        </w:tabs>
        <w:spacing w:line="276" w:lineRule="auto"/>
        <w:ind w:left="142" w:firstLine="0"/>
        <w:jc w:val="both"/>
        <w:rPr>
          <w:sz w:val="28"/>
          <w:szCs w:val="28"/>
        </w:rPr>
      </w:pPr>
      <w:r w:rsidRPr="003923F4">
        <w:rPr>
          <w:sz w:val="28"/>
          <w:szCs w:val="28"/>
        </w:rPr>
        <w:t xml:space="preserve"> «Закончи и запиши предложения с прямой речью. Пусть это будут предложения-просьбы, с которыми обращаются друг к другу сказочные герои .Тебе придётся употребить слово «пожалуйста». Запомни: это слово выделяется запятыми.»</w:t>
      </w:r>
    </w:p>
    <w:p w:rsidR="0037600F" w:rsidRPr="003923F4" w:rsidRDefault="0037600F" w:rsidP="00CF438B">
      <w:pPr>
        <w:numPr>
          <w:ilvl w:val="0"/>
          <w:numId w:val="7"/>
        </w:numPr>
        <w:tabs>
          <w:tab w:val="clear" w:pos="720"/>
        </w:tabs>
        <w:spacing w:line="276" w:lineRule="auto"/>
        <w:ind w:left="142" w:firstLine="0"/>
        <w:jc w:val="both"/>
        <w:rPr>
          <w:sz w:val="28"/>
          <w:szCs w:val="28"/>
        </w:rPr>
      </w:pPr>
      <w:r w:rsidRPr="003923F4">
        <w:rPr>
          <w:sz w:val="28"/>
          <w:szCs w:val="28"/>
        </w:rPr>
        <w:t xml:space="preserve"> «Прочитай слова. Найди и выпиши слова, которые … В первом предложении автор играет словами. Ты заметил какими? Прочитай их».</w:t>
      </w:r>
    </w:p>
    <w:p w:rsidR="0037600F" w:rsidRPr="003923F4" w:rsidRDefault="0037600F" w:rsidP="00CF438B">
      <w:pPr>
        <w:spacing w:line="276" w:lineRule="auto"/>
        <w:ind w:left="142"/>
        <w:jc w:val="both"/>
        <w:rPr>
          <w:sz w:val="28"/>
          <w:szCs w:val="28"/>
        </w:rPr>
      </w:pPr>
      <w:r w:rsidRPr="003923F4">
        <w:rPr>
          <w:sz w:val="28"/>
          <w:szCs w:val="28"/>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37600F" w:rsidRPr="003923F4" w:rsidRDefault="0037600F" w:rsidP="00CF438B">
      <w:pPr>
        <w:spacing w:line="276" w:lineRule="auto"/>
        <w:ind w:left="142"/>
        <w:jc w:val="both"/>
        <w:outlineLvl w:val="0"/>
        <w:rPr>
          <w:sz w:val="28"/>
          <w:szCs w:val="28"/>
        </w:rPr>
      </w:pPr>
      <w:r w:rsidRPr="003923F4">
        <w:rPr>
          <w:sz w:val="28"/>
          <w:szCs w:val="28"/>
        </w:rPr>
        <w:lastRenderedPageBreak/>
        <w:t>Литературное чтение</w:t>
      </w:r>
    </w:p>
    <w:p w:rsidR="0037600F" w:rsidRPr="003923F4" w:rsidRDefault="0037600F" w:rsidP="00CF438B">
      <w:pPr>
        <w:spacing w:line="276" w:lineRule="auto"/>
        <w:ind w:left="142"/>
        <w:jc w:val="both"/>
        <w:outlineLvl w:val="0"/>
        <w:rPr>
          <w:sz w:val="28"/>
          <w:szCs w:val="28"/>
        </w:rPr>
      </w:pPr>
      <w:r w:rsidRPr="003923F4">
        <w:rPr>
          <w:sz w:val="28"/>
          <w:szCs w:val="28"/>
        </w:rPr>
        <w:t>Примеры заданий на развитие коммуникативных УУД:</w:t>
      </w:r>
    </w:p>
    <w:p w:rsidR="0037600F" w:rsidRPr="003923F4" w:rsidRDefault="0037600F" w:rsidP="00CF438B">
      <w:pPr>
        <w:spacing w:line="276" w:lineRule="auto"/>
        <w:ind w:left="142"/>
        <w:jc w:val="both"/>
        <w:outlineLvl w:val="0"/>
        <w:rPr>
          <w:sz w:val="28"/>
          <w:szCs w:val="28"/>
        </w:rPr>
      </w:pPr>
      <w:r w:rsidRPr="003923F4">
        <w:rPr>
          <w:sz w:val="28"/>
          <w:szCs w:val="28"/>
        </w:rPr>
        <w:t>1) слушание чтения (рассказа) учителя, фиксирование его темы, ключевых слов;</w:t>
      </w:r>
    </w:p>
    <w:p w:rsidR="0037600F" w:rsidRPr="003923F4" w:rsidRDefault="0037600F" w:rsidP="00CF438B">
      <w:pPr>
        <w:spacing w:line="276" w:lineRule="auto"/>
        <w:ind w:left="142"/>
        <w:jc w:val="both"/>
        <w:outlineLvl w:val="0"/>
        <w:rPr>
          <w:sz w:val="28"/>
          <w:szCs w:val="28"/>
        </w:rPr>
      </w:pPr>
      <w:r w:rsidRPr="003923F4">
        <w:rPr>
          <w:sz w:val="28"/>
          <w:szCs w:val="28"/>
        </w:rPr>
        <w:t>2) подготовка устных рассказов (о литературных героях, о личных впечатлениях по следам прочитанного);</w:t>
      </w:r>
    </w:p>
    <w:p w:rsidR="0037600F" w:rsidRPr="003923F4" w:rsidRDefault="0037600F" w:rsidP="00CF438B">
      <w:pPr>
        <w:spacing w:line="276" w:lineRule="auto"/>
        <w:ind w:left="142"/>
        <w:jc w:val="both"/>
        <w:outlineLvl w:val="0"/>
        <w:rPr>
          <w:sz w:val="28"/>
          <w:szCs w:val="28"/>
        </w:rPr>
      </w:pPr>
      <w:r w:rsidRPr="003923F4">
        <w:rPr>
          <w:sz w:val="28"/>
          <w:szCs w:val="28"/>
        </w:rPr>
        <w:t>3) инсценирование и драматизация;</w:t>
      </w:r>
    </w:p>
    <w:p w:rsidR="0037600F" w:rsidRPr="003923F4" w:rsidRDefault="0037600F" w:rsidP="00CF438B">
      <w:pPr>
        <w:spacing w:line="276" w:lineRule="auto"/>
        <w:ind w:left="142"/>
        <w:jc w:val="both"/>
        <w:outlineLvl w:val="0"/>
        <w:rPr>
          <w:sz w:val="28"/>
          <w:szCs w:val="28"/>
        </w:rPr>
      </w:pPr>
      <w:r w:rsidRPr="003923F4">
        <w:rPr>
          <w:sz w:val="28"/>
          <w:szCs w:val="28"/>
        </w:rPr>
        <w:t>4) устное словесное рисование;</w:t>
      </w:r>
    </w:p>
    <w:p w:rsidR="0037600F" w:rsidRPr="003923F4" w:rsidRDefault="0037600F" w:rsidP="00CF438B">
      <w:pPr>
        <w:spacing w:line="276" w:lineRule="auto"/>
        <w:ind w:left="142"/>
        <w:jc w:val="both"/>
        <w:outlineLvl w:val="0"/>
        <w:rPr>
          <w:sz w:val="28"/>
          <w:szCs w:val="28"/>
        </w:rPr>
      </w:pPr>
      <w:r w:rsidRPr="003923F4">
        <w:rPr>
          <w:sz w:val="28"/>
          <w:szCs w:val="28"/>
        </w:rPr>
        <w:t>5) творческий пересказ текста от лица разных героев-персонажей;</w:t>
      </w:r>
    </w:p>
    <w:p w:rsidR="0037600F" w:rsidRPr="003923F4" w:rsidRDefault="0037600F" w:rsidP="00CF438B">
      <w:pPr>
        <w:spacing w:line="276" w:lineRule="auto"/>
        <w:ind w:left="142"/>
        <w:jc w:val="both"/>
        <w:outlineLvl w:val="0"/>
        <w:rPr>
          <w:sz w:val="28"/>
          <w:szCs w:val="28"/>
        </w:rPr>
      </w:pPr>
      <w:r w:rsidRPr="003923F4">
        <w:rPr>
          <w:sz w:val="28"/>
          <w:szCs w:val="28"/>
        </w:rPr>
        <w:t>6) сочинение по личным впечатлениям (3–4 кл.) и по прочитанному (4 кл.);</w:t>
      </w:r>
    </w:p>
    <w:p w:rsidR="0037600F" w:rsidRPr="003923F4" w:rsidRDefault="0037600F" w:rsidP="00CF438B">
      <w:pPr>
        <w:spacing w:line="276" w:lineRule="auto"/>
        <w:ind w:left="142"/>
        <w:jc w:val="both"/>
        <w:outlineLvl w:val="0"/>
        <w:rPr>
          <w:sz w:val="28"/>
          <w:szCs w:val="28"/>
        </w:rPr>
      </w:pPr>
      <w:r w:rsidRPr="003923F4">
        <w:rPr>
          <w:sz w:val="28"/>
          <w:szCs w:val="28"/>
        </w:rPr>
        <w:t>7) интервью с писателем;</w:t>
      </w:r>
    </w:p>
    <w:p w:rsidR="0037600F" w:rsidRPr="003923F4" w:rsidRDefault="0037600F" w:rsidP="00CF438B">
      <w:pPr>
        <w:spacing w:line="276" w:lineRule="auto"/>
        <w:ind w:left="142"/>
        <w:jc w:val="both"/>
        <w:outlineLvl w:val="0"/>
        <w:rPr>
          <w:sz w:val="28"/>
          <w:szCs w:val="28"/>
        </w:rPr>
      </w:pPr>
      <w:r w:rsidRPr="003923F4">
        <w:rPr>
          <w:sz w:val="28"/>
          <w:szCs w:val="28"/>
        </w:rPr>
        <w:t>8) письмо авторам учебника и др.</w:t>
      </w:r>
    </w:p>
    <w:p w:rsidR="0037600F" w:rsidRPr="003923F4" w:rsidRDefault="0037600F" w:rsidP="00CF438B">
      <w:pPr>
        <w:spacing w:line="276" w:lineRule="auto"/>
        <w:ind w:left="142"/>
        <w:jc w:val="both"/>
        <w:outlineLvl w:val="0"/>
        <w:rPr>
          <w:sz w:val="28"/>
          <w:szCs w:val="28"/>
        </w:rPr>
      </w:pPr>
      <w:r w:rsidRPr="003923F4">
        <w:rPr>
          <w:sz w:val="28"/>
          <w:szCs w:val="28"/>
        </w:rPr>
        <w:t>Математика</w:t>
      </w:r>
    </w:p>
    <w:p w:rsidR="0037600F" w:rsidRPr="003923F4" w:rsidRDefault="0037600F" w:rsidP="00CF438B">
      <w:pPr>
        <w:spacing w:line="276" w:lineRule="auto"/>
        <w:ind w:left="142"/>
        <w:jc w:val="both"/>
        <w:rPr>
          <w:sz w:val="28"/>
          <w:szCs w:val="28"/>
        </w:rPr>
      </w:pPr>
      <w:r w:rsidRPr="003923F4">
        <w:rPr>
          <w:sz w:val="28"/>
          <w:szCs w:val="28"/>
        </w:rPr>
        <w:t xml:space="preserve">В курсе математики можно выделить  два тесно взаимосвязанных направления развития коммуникативных умений: </w:t>
      </w:r>
    </w:p>
    <w:p w:rsidR="0037600F" w:rsidRPr="003923F4" w:rsidRDefault="0037600F" w:rsidP="00CF438B">
      <w:pPr>
        <w:spacing w:line="276" w:lineRule="auto"/>
        <w:ind w:left="142"/>
        <w:jc w:val="both"/>
        <w:rPr>
          <w:sz w:val="28"/>
          <w:szCs w:val="28"/>
        </w:rPr>
      </w:pPr>
      <w:r w:rsidRPr="003923F4">
        <w:rPr>
          <w:sz w:val="28"/>
          <w:szCs w:val="28"/>
        </w:rPr>
        <w:t>1. Развитие устной научной речи</w:t>
      </w:r>
    </w:p>
    <w:p w:rsidR="0037600F" w:rsidRPr="003923F4" w:rsidRDefault="0037600F" w:rsidP="00CF438B">
      <w:pPr>
        <w:spacing w:line="276" w:lineRule="auto"/>
        <w:ind w:left="142"/>
        <w:jc w:val="both"/>
        <w:rPr>
          <w:sz w:val="28"/>
          <w:szCs w:val="28"/>
        </w:rPr>
      </w:pPr>
      <w:r w:rsidRPr="003923F4">
        <w:rPr>
          <w:sz w:val="28"/>
          <w:szCs w:val="28"/>
        </w:rPr>
        <w:t xml:space="preserve"> 2.Развитие комплекса умений, на которых базируется грамотное эффективное взаимодействие. </w:t>
      </w:r>
    </w:p>
    <w:p w:rsidR="0037600F" w:rsidRPr="003923F4" w:rsidRDefault="0037600F" w:rsidP="00CF438B">
      <w:pPr>
        <w:spacing w:line="276" w:lineRule="auto"/>
        <w:ind w:left="142"/>
        <w:jc w:val="both"/>
        <w:rPr>
          <w:sz w:val="28"/>
          <w:szCs w:val="28"/>
        </w:rPr>
      </w:pPr>
      <w:r w:rsidRPr="003923F4">
        <w:rPr>
          <w:sz w:val="28"/>
          <w:szCs w:val="28"/>
        </w:rPr>
        <w:t>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37600F" w:rsidRPr="003923F4" w:rsidRDefault="0037600F" w:rsidP="00CF438B">
      <w:pPr>
        <w:spacing w:line="276" w:lineRule="auto"/>
        <w:ind w:left="142"/>
        <w:jc w:val="both"/>
        <w:rPr>
          <w:sz w:val="28"/>
          <w:szCs w:val="28"/>
        </w:rPr>
      </w:pPr>
      <w:r w:rsidRPr="003923F4">
        <w:rPr>
          <w:sz w:val="28"/>
          <w:szCs w:val="28"/>
        </w:rPr>
        <w:t>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37600F" w:rsidRPr="003923F4" w:rsidRDefault="0037600F" w:rsidP="00CF438B">
      <w:pPr>
        <w:pStyle w:val="afa"/>
        <w:spacing w:before="0" w:beforeAutospacing="0" w:after="0" w:afterAutospacing="0" w:line="276" w:lineRule="auto"/>
        <w:ind w:left="142"/>
        <w:jc w:val="both"/>
        <w:rPr>
          <w:sz w:val="28"/>
          <w:szCs w:val="28"/>
        </w:rPr>
      </w:pPr>
      <w:r w:rsidRPr="003923F4">
        <w:rPr>
          <w:sz w:val="28"/>
          <w:szCs w:val="28"/>
        </w:rPr>
        <w:t>Основой развития коммуникативных умений в данном курсе математики является систематическое использование на уроках трёх видов диалога:</w:t>
      </w:r>
    </w:p>
    <w:p w:rsidR="0037600F" w:rsidRPr="003923F4" w:rsidRDefault="0037600F" w:rsidP="00CF438B">
      <w:pPr>
        <w:pStyle w:val="afa"/>
        <w:spacing w:before="0" w:beforeAutospacing="0" w:after="0" w:afterAutospacing="0" w:line="276" w:lineRule="auto"/>
        <w:ind w:left="142"/>
        <w:contextualSpacing/>
        <w:jc w:val="both"/>
        <w:rPr>
          <w:sz w:val="28"/>
          <w:szCs w:val="28"/>
        </w:rPr>
      </w:pPr>
      <w:r w:rsidRPr="003923F4">
        <w:rPr>
          <w:sz w:val="28"/>
          <w:szCs w:val="28"/>
        </w:rPr>
        <w:t>а) диалог в большой группе (учитель – ученики);</w:t>
      </w:r>
    </w:p>
    <w:p w:rsidR="0037600F" w:rsidRPr="003923F4" w:rsidRDefault="0037600F" w:rsidP="00CF438B">
      <w:pPr>
        <w:pStyle w:val="afa"/>
        <w:spacing w:before="0" w:beforeAutospacing="0" w:after="0" w:afterAutospacing="0" w:line="276" w:lineRule="auto"/>
        <w:ind w:left="142"/>
        <w:contextualSpacing/>
        <w:jc w:val="both"/>
        <w:rPr>
          <w:sz w:val="28"/>
          <w:szCs w:val="28"/>
        </w:rPr>
      </w:pPr>
      <w:r w:rsidRPr="003923F4">
        <w:rPr>
          <w:sz w:val="28"/>
          <w:szCs w:val="28"/>
        </w:rPr>
        <w:t>б) диалог в небольшой группе (ученик – ученики);</w:t>
      </w:r>
    </w:p>
    <w:p w:rsidR="0037600F" w:rsidRPr="003923F4" w:rsidRDefault="0037600F" w:rsidP="00CF438B">
      <w:pPr>
        <w:pStyle w:val="afa"/>
        <w:spacing w:before="0" w:beforeAutospacing="0" w:after="0" w:afterAutospacing="0" w:line="276" w:lineRule="auto"/>
        <w:ind w:left="142"/>
        <w:contextualSpacing/>
        <w:jc w:val="both"/>
        <w:rPr>
          <w:sz w:val="28"/>
          <w:szCs w:val="28"/>
        </w:rPr>
      </w:pPr>
      <w:r w:rsidRPr="003923F4">
        <w:rPr>
          <w:sz w:val="28"/>
          <w:szCs w:val="28"/>
        </w:rPr>
        <w:t>в) диалог в паре (ученик – ученик).</w:t>
      </w:r>
    </w:p>
    <w:p w:rsidR="0037600F" w:rsidRPr="003923F4" w:rsidRDefault="0037600F" w:rsidP="00CF438B">
      <w:pPr>
        <w:spacing w:line="276" w:lineRule="auto"/>
        <w:ind w:left="142"/>
        <w:jc w:val="both"/>
        <w:outlineLvl w:val="0"/>
        <w:rPr>
          <w:sz w:val="28"/>
          <w:szCs w:val="28"/>
        </w:rPr>
      </w:pPr>
      <w:r w:rsidRPr="003923F4">
        <w:rPr>
          <w:sz w:val="28"/>
          <w:szCs w:val="28"/>
        </w:rPr>
        <w:t xml:space="preserve">Окружающий мир </w:t>
      </w:r>
    </w:p>
    <w:p w:rsidR="0037600F" w:rsidRPr="003923F4" w:rsidRDefault="0037600F" w:rsidP="00CF438B">
      <w:pPr>
        <w:spacing w:line="276" w:lineRule="auto"/>
        <w:ind w:left="142"/>
        <w:jc w:val="both"/>
        <w:rPr>
          <w:sz w:val="28"/>
          <w:szCs w:val="28"/>
        </w:rPr>
      </w:pPr>
      <w:r w:rsidRPr="003923F4">
        <w:rPr>
          <w:sz w:val="28"/>
          <w:szCs w:val="28"/>
        </w:rPr>
        <w:t xml:space="preserve">Формированию коммуникативных универсальных учебных действий посвящена система заданий, нацеленная на организацию общения в паре или группе учеников. </w:t>
      </w:r>
    </w:p>
    <w:p w:rsidR="0037600F" w:rsidRPr="003923F4" w:rsidRDefault="0037600F" w:rsidP="00CF438B">
      <w:pPr>
        <w:spacing w:line="276" w:lineRule="auto"/>
        <w:ind w:left="142"/>
        <w:jc w:val="both"/>
        <w:rPr>
          <w:sz w:val="28"/>
          <w:szCs w:val="28"/>
        </w:rPr>
      </w:pPr>
      <w:r w:rsidRPr="003923F4">
        <w:rPr>
          <w:sz w:val="28"/>
          <w:szCs w:val="28"/>
        </w:rPr>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37600F" w:rsidRPr="003923F4" w:rsidRDefault="0037600F" w:rsidP="00CF438B">
      <w:pPr>
        <w:spacing w:line="276" w:lineRule="auto"/>
        <w:ind w:left="142"/>
        <w:jc w:val="both"/>
        <w:rPr>
          <w:sz w:val="28"/>
          <w:szCs w:val="28"/>
        </w:rPr>
      </w:pPr>
      <w:r w:rsidRPr="003923F4">
        <w:rPr>
          <w:sz w:val="28"/>
          <w:szCs w:val="28"/>
        </w:rPr>
        <w:lastRenderedPageBreak/>
        <w:t>1)  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w:t>
      </w:r>
    </w:p>
    <w:p w:rsidR="0096402F" w:rsidRPr="003923F4" w:rsidRDefault="0096402F" w:rsidP="00CF438B">
      <w:pPr>
        <w:spacing w:line="276" w:lineRule="auto"/>
        <w:ind w:left="142"/>
        <w:jc w:val="center"/>
        <w:rPr>
          <w:b/>
          <w:sz w:val="28"/>
          <w:szCs w:val="28"/>
        </w:rPr>
      </w:pPr>
      <w:r w:rsidRPr="003923F4">
        <w:rPr>
          <w:b/>
          <w:sz w:val="28"/>
          <w:szCs w:val="28"/>
        </w:rPr>
        <w:t>Преемственность программы формирования универсальных у</w:t>
      </w:r>
      <w:r w:rsidR="00D6307B" w:rsidRPr="003923F4">
        <w:rPr>
          <w:b/>
          <w:sz w:val="28"/>
          <w:szCs w:val="28"/>
        </w:rPr>
        <w:t>чебных действий при переходе от дошкольного к н</w:t>
      </w:r>
      <w:r w:rsidR="00816515" w:rsidRPr="003923F4">
        <w:rPr>
          <w:b/>
          <w:sz w:val="28"/>
          <w:szCs w:val="28"/>
        </w:rPr>
        <w:t>ачальному общему образованию</w:t>
      </w:r>
    </w:p>
    <w:p w:rsidR="0037600F" w:rsidRPr="003923F4" w:rsidRDefault="0037600F" w:rsidP="00CF438B">
      <w:pPr>
        <w:spacing w:line="276" w:lineRule="auto"/>
        <w:ind w:left="142"/>
        <w:rPr>
          <w:i/>
          <w:sz w:val="28"/>
          <w:szCs w:val="28"/>
        </w:rPr>
      </w:pP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 xml:space="preserve">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общего образования. </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 xml:space="preserve">Исследования </w:t>
      </w:r>
      <w:r w:rsidRPr="003923F4">
        <w:rPr>
          <w:bCs/>
          <w:iCs/>
          <w:sz w:val="28"/>
          <w:szCs w:val="28"/>
          <w:lang w:eastAsia="zh-CN"/>
        </w:rPr>
        <w:t>готовности детей к обучению в школе</w:t>
      </w:r>
      <w:r w:rsidRPr="003923F4">
        <w:rPr>
          <w:sz w:val="28"/>
          <w:szCs w:val="28"/>
          <w:lang w:eastAsia="zh-CN"/>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C66CB" w:rsidRPr="003923F4" w:rsidRDefault="000C66CB" w:rsidP="00CF438B">
      <w:pPr>
        <w:suppressAutoHyphens/>
        <w:spacing w:line="276" w:lineRule="auto"/>
        <w:ind w:left="142"/>
        <w:jc w:val="both"/>
        <w:rPr>
          <w:sz w:val="28"/>
          <w:szCs w:val="28"/>
          <w:lang w:eastAsia="zh-CN"/>
        </w:rPr>
      </w:pPr>
      <w:r w:rsidRPr="003923F4">
        <w:rPr>
          <w:iCs/>
          <w:sz w:val="28"/>
          <w:szCs w:val="28"/>
          <w:lang w:eastAsia="zh-CN"/>
        </w:rPr>
        <w:t xml:space="preserve">Физическая готовность </w:t>
      </w:r>
      <w:r w:rsidRPr="003923F4">
        <w:rPr>
          <w:sz w:val="28"/>
          <w:szCs w:val="28"/>
          <w:lang w:eastAsia="zh-CN"/>
        </w:rPr>
        <w:t>определяется состоянием здоровья,</w:t>
      </w:r>
      <w:r w:rsidR="00280DF0" w:rsidRPr="003923F4">
        <w:rPr>
          <w:sz w:val="28"/>
          <w:szCs w:val="28"/>
          <w:lang w:eastAsia="zh-CN"/>
        </w:rPr>
        <w:t xml:space="preserve"> </w:t>
      </w:r>
      <w:r w:rsidRPr="003923F4">
        <w:rPr>
          <w:sz w:val="28"/>
          <w:szCs w:val="28"/>
          <w:lang w:eastAsia="zh-CN"/>
        </w:rPr>
        <w:t>уровнемморфофункциональной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0C66CB" w:rsidRPr="003923F4" w:rsidRDefault="000C66CB" w:rsidP="00CF438B">
      <w:pPr>
        <w:suppressAutoHyphens/>
        <w:spacing w:line="276" w:lineRule="auto"/>
        <w:ind w:left="142"/>
        <w:jc w:val="both"/>
        <w:rPr>
          <w:sz w:val="28"/>
          <w:szCs w:val="28"/>
          <w:lang w:eastAsia="zh-CN"/>
        </w:rPr>
      </w:pPr>
      <w:r w:rsidRPr="003923F4">
        <w:rPr>
          <w:iCs/>
          <w:sz w:val="28"/>
          <w:szCs w:val="28"/>
          <w:lang w:eastAsia="zh-CN"/>
        </w:rPr>
        <w:t>Психологическая готовность</w:t>
      </w:r>
      <w:r w:rsidR="00280DF0" w:rsidRPr="003923F4">
        <w:rPr>
          <w:iCs/>
          <w:sz w:val="28"/>
          <w:szCs w:val="28"/>
          <w:lang w:eastAsia="zh-CN"/>
        </w:rPr>
        <w:t xml:space="preserve"> </w:t>
      </w:r>
      <w:r w:rsidRPr="003923F4">
        <w:rPr>
          <w:sz w:val="28"/>
          <w:szCs w:val="28"/>
          <w:lang w:eastAsia="zh-CN"/>
        </w:rPr>
        <w:t>к школе—сложная системная характеристика</w:t>
      </w:r>
      <w:r w:rsidR="00280DF0" w:rsidRPr="003923F4">
        <w:rPr>
          <w:sz w:val="28"/>
          <w:szCs w:val="28"/>
          <w:lang w:eastAsia="zh-CN"/>
        </w:rPr>
        <w:t xml:space="preserve"> </w:t>
      </w:r>
      <w:r w:rsidRPr="003923F4">
        <w:rPr>
          <w:sz w:val="28"/>
          <w:szCs w:val="28"/>
          <w:lang w:eastAsia="zh-CN"/>
        </w:rPr>
        <w:t>психического развития ребенка 6 – 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w:t>
      </w:r>
      <w:r w:rsidRPr="003923F4">
        <w:rPr>
          <w:sz w:val="28"/>
          <w:szCs w:val="28"/>
          <w:lang w:eastAsia="zh-CN"/>
        </w:rPr>
        <w:lastRenderedPageBreak/>
        <w:t>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w:t>
      </w:r>
      <w:r w:rsidRPr="003923F4">
        <w:rPr>
          <w:sz w:val="28"/>
          <w:szCs w:val="28"/>
          <w:lang w:eastAsia="zh-CN"/>
        </w:rPr>
        <w:lastRenderedPageBreak/>
        <w:t>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C66CB" w:rsidRPr="003923F4" w:rsidRDefault="000C66CB" w:rsidP="00CF438B">
      <w:pPr>
        <w:suppressAutoHyphens/>
        <w:spacing w:line="276" w:lineRule="auto"/>
        <w:ind w:left="142"/>
        <w:jc w:val="both"/>
        <w:rPr>
          <w:sz w:val="28"/>
          <w:szCs w:val="28"/>
          <w:lang w:eastAsia="zh-CN"/>
        </w:rPr>
      </w:pPr>
      <w:r w:rsidRPr="003923F4">
        <w:rPr>
          <w:sz w:val="28"/>
          <w:szCs w:val="28"/>
          <w:lang w:eastAsia="zh-CN"/>
        </w:rPr>
        <w:t>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37600F" w:rsidRPr="003923F4" w:rsidRDefault="0037600F" w:rsidP="00CF438B">
      <w:pPr>
        <w:spacing w:line="276" w:lineRule="auto"/>
        <w:ind w:left="142"/>
        <w:jc w:val="center"/>
        <w:rPr>
          <w:b/>
          <w:sz w:val="28"/>
          <w:szCs w:val="28"/>
        </w:rPr>
      </w:pPr>
      <w:r w:rsidRPr="003923F4">
        <w:rPr>
          <w:b/>
          <w:i/>
          <w:sz w:val="28"/>
          <w:szCs w:val="28"/>
        </w:rPr>
        <w:t>Преемственность сформированности</w:t>
      </w:r>
      <w:r w:rsidR="00B67772" w:rsidRPr="003923F4">
        <w:rPr>
          <w:b/>
          <w:i/>
          <w:sz w:val="28"/>
          <w:szCs w:val="28"/>
        </w:rPr>
        <w:t xml:space="preserve"> </w:t>
      </w:r>
      <w:r w:rsidRPr="003923F4">
        <w:rPr>
          <w:b/>
          <w:bCs/>
          <w:i/>
          <w:iCs/>
          <w:sz w:val="28"/>
          <w:szCs w:val="28"/>
        </w:rPr>
        <w:t>регулятивных</w:t>
      </w:r>
      <w:r w:rsidR="00816515" w:rsidRPr="003923F4">
        <w:rPr>
          <w:b/>
          <w:sz w:val="28"/>
          <w:szCs w:val="28"/>
        </w:rPr>
        <w:t xml:space="preserve"> УУД</w:t>
      </w:r>
    </w:p>
    <w:p w:rsidR="0037600F" w:rsidRPr="003923F4" w:rsidRDefault="0037600F" w:rsidP="00CF438B">
      <w:pPr>
        <w:spacing w:line="276" w:lineRule="auto"/>
        <w:ind w:left="142"/>
        <w:rPr>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24"/>
        <w:gridCol w:w="4923"/>
      </w:tblGrid>
      <w:tr w:rsidR="0037600F" w:rsidRPr="003923F4" w:rsidTr="00816515">
        <w:trPr>
          <w:trHeight w:val="302"/>
        </w:trPr>
        <w:tc>
          <w:tcPr>
            <w:tcW w:w="4887" w:type="dxa"/>
          </w:tcPr>
          <w:p w:rsidR="0037600F" w:rsidRPr="003923F4" w:rsidRDefault="0037600F" w:rsidP="00CF438B">
            <w:pPr>
              <w:spacing w:line="276" w:lineRule="auto"/>
              <w:ind w:left="142"/>
              <w:rPr>
                <w:b/>
                <w:bCs/>
                <w:iCs/>
                <w:sz w:val="28"/>
                <w:szCs w:val="28"/>
              </w:rPr>
            </w:pPr>
            <w:r w:rsidRPr="003923F4">
              <w:rPr>
                <w:b/>
                <w:bCs/>
                <w:iCs/>
                <w:sz w:val="28"/>
                <w:szCs w:val="28"/>
              </w:rPr>
              <w:t xml:space="preserve">                                ДОУ</w:t>
            </w:r>
          </w:p>
        </w:tc>
        <w:tc>
          <w:tcPr>
            <w:tcW w:w="5000" w:type="dxa"/>
          </w:tcPr>
          <w:p w:rsidR="0037600F" w:rsidRPr="003923F4" w:rsidRDefault="0037600F" w:rsidP="00CF438B">
            <w:pPr>
              <w:spacing w:line="276" w:lineRule="auto"/>
              <w:ind w:left="142"/>
              <w:rPr>
                <w:b/>
                <w:bCs/>
                <w:iCs/>
                <w:sz w:val="28"/>
                <w:szCs w:val="28"/>
              </w:rPr>
            </w:pPr>
            <w:r w:rsidRPr="003923F4">
              <w:rPr>
                <w:b/>
                <w:bCs/>
                <w:iCs/>
                <w:sz w:val="28"/>
                <w:szCs w:val="28"/>
              </w:rPr>
              <w:t xml:space="preserve"> ШКОЛА</w:t>
            </w:r>
          </w:p>
        </w:tc>
      </w:tr>
      <w:tr w:rsidR="0037600F" w:rsidRPr="003923F4" w:rsidTr="00816515">
        <w:trPr>
          <w:trHeight w:val="966"/>
        </w:trPr>
        <w:tc>
          <w:tcPr>
            <w:tcW w:w="4887" w:type="dxa"/>
          </w:tcPr>
          <w:p w:rsidR="0037600F" w:rsidRPr="003923F4" w:rsidRDefault="0037600F" w:rsidP="00CF438B">
            <w:pPr>
              <w:spacing w:line="276" w:lineRule="auto"/>
              <w:ind w:left="142"/>
              <w:rPr>
                <w:sz w:val="28"/>
                <w:szCs w:val="28"/>
              </w:rPr>
            </w:pPr>
            <w:r w:rsidRPr="003923F4">
              <w:rPr>
                <w:sz w:val="28"/>
                <w:szCs w:val="28"/>
              </w:rPr>
              <w:t>1. Умеет проявлять инициативность и самостоятельность в разных видах детской деятельности.</w:t>
            </w:r>
          </w:p>
        </w:tc>
        <w:tc>
          <w:tcPr>
            <w:tcW w:w="5000" w:type="dxa"/>
          </w:tcPr>
          <w:p w:rsidR="0037600F" w:rsidRPr="003923F4" w:rsidRDefault="00816515" w:rsidP="00CF438B">
            <w:pPr>
              <w:spacing w:line="276" w:lineRule="auto"/>
              <w:ind w:left="142"/>
              <w:rPr>
                <w:sz w:val="28"/>
                <w:szCs w:val="28"/>
              </w:rPr>
            </w:pPr>
            <w:r w:rsidRPr="003923F4">
              <w:rPr>
                <w:sz w:val="28"/>
                <w:szCs w:val="28"/>
              </w:rPr>
              <w:t xml:space="preserve">1. </w:t>
            </w:r>
            <w:r w:rsidR="0037600F" w:rsidRPr="003923F4">
              <w:rPr>
                <w:sz w:val="28"/>
                <w:szCs w:val="28"/>
              </w:rPr>
              <w:t>Принимает и сохраняет учебную задачу.</w:t>
            </w:r>
          </w:p>
        </w:tc>
      </w:tr>
      <w:tr w:rsidR="0037600F" w:rsidRPr="003923F4" w:rsidTr="00816515">
        <w:trPr>
          <w:trHeight w:val="1759"/>
        </w:trPr>
        <w:tc>
          <w:tcPr>
            <w:tcW w:w="4887" w:type="dxa"/>
          </w:tcPr>
          <w:p w:rsidR="0037600F" w:rsidRPr="003923F4" w:rsidRDefault="0037600F" w:rsidP="00CF438B">
            <w:pPr>
              <w:spacing w:line="276" w:lineRule="auto"/>
              <w:ind w:left="142"/>
              <w:rPr>
                <w:sz w:val="28"/>
                <w:szCs w:val="28"/>
              </w:rPr>
            </w:pPr>
            <w:r w:rsidRPr="003923F4">
              <w:rPr>
                <w:sz w:val="28"/>
                <w:szCs w:val="28"/>
              </w:rPr>
              <w:t>2. Умеет обсуждать возникающие проблемы, правила, умеет выбирать себе род занятий.</w:t>
            </w:r>
          </w:p>
        </w:tc>
        <w:tc>
          <w:tcPr>
            <w:tcW w:w="5000" w:type="dxa"/>
          </w:tcPr>
          <w:p w:rsidR="0037600F" w:rsidRPr="003923F4" w:rsidRDefault="0037600F" w:rsidP="00CF438B">
            <w:pPr>
              <w:spacing w:line="276" w:lineRule="auto"/>
              <w:ind w:left="142"/>
              <w:rPr>
                <w:sz w:val="28"/>
                <w:szCs w:val="28"/>
              </w:rPr>
            </w:pPr>
            <w:r w:rsidRPr="003923F4">
              <w:rPr>
                <w:sz w:val="28"/>
                <w:szCs w:val="28"/>
              </w:rPr>
              <w:t xml:space="preserve">- </w:t>
            </w:r>
            <w:r w:rsidR="00816515" w:rsidRPr="003923F4">
              <w:rPr>
                <w:sz w:val="28"/>
                <w:szCs w:val="28"/>
              </w:rPr>
              <w:t>У</w:t>
            </w:r>
            <w:r w:rsidRPr="003923F4">
              <w:rPr>
                <w:sz w:val="28"/>
                <w:szCs w:val="28"/>
              </w:rPr>
              <w:t>читывает выделенные учителем ориентиры действия в новом учебном материале в сотрудничестве с учителем, партнером.</w:t>
            </w:r>
          </w:p>
          <w:p w:rsidR="0037600F" w:rsidRPr="003923F4" w:rsidRDefault="0037600F" w:rsidP="00CF438B">
            <w:pPr>
              <w:spacing w:line="276" w:lineRule="auto"/>
              <w:ind w:left="142"/>
              <w:rPr>
                <w:sz w:val="28"/>
                <w:szCs w:val="28"/>
              </w:rPr>
            </w:pPr>
            <w:r w:rsidRPr="003923F4">
              <w:rPr>
                <w:sz w:val="28"/>
                <w:szCs w:val="28"/>
              </w:rPr>
              <w:t xml:space="preserve">- </w:t>
            </w:r>
            <w:r w:rsidR="00816515" w:rsidRPr="003923F4">
              <w:rPr>
                <w:sz w:val="28"/>
                <w:szCs w:val="28"/>
              </w:rPr>
              <w:t>П</w:t>
            </w:r>
            <w:r w:rsidRPr="003923F4">
              <w:rPr>
                <w:sz w:val="28"/>
                <w:szCs w:val="28"/>
              </w:rPr>
              <w:t>ланирует совместно с учителем свои действия в соответствии с поставленной задачей и условиями ее реализации.</w:t>
            </w:r>
          </w:p>
        </w:tc>
      </w:tr>
      <w:tr w:rsidR="0037600F" w:rsidRPr="003923F4" w:rsidTr="00151784">
        <w:trPr>
          <w:trHeight w:val="416"/>
        </w:trPr>
        <w:tc>
          <w:tcPr>
            <w:tcW w:w="4887" w:type="dxa"/>
          </w:tcPr>
          <w:p w:rsidR="0037600F" w:rsidRPr="003923F4" w:rsidRDefault="0037600F" w:rsidP="00CF438B">
            <w:pPr>
              <w:spacing w:line="276" w:lineRule="auto"/>
              <w:ind w:left="142"/>
              <w:rPr>
                <w:sz w:val="28"/>
                <w:szCs w:val="28"/>
              </w:rPr>
            </w:pPr>
            <w:r w:rsidRPr="003923F4">
              <w:rPr>
                <w:sz w:val="28"/>
                <w:szCs w:val="28"/>
              </w:rPr>
              <w:t>3. Способен выстроить внутренний план действия.</w:t>
            </w:r>
          </w:p>
        </w:tc>
        <w:tc>
          <w:tcPr>
            <w:tcW w:w="5000" w:type="dxa"/>
          </w:tcPr>
          <w:p w:rsidR="0037600F" w:rsidRPr="003923F4" w:rsidRDefault="0037600F" w:rsidP="00CF438B">
            <w:pPr>
              <w:spacing w:line="276" w:lineRule="auto"/>
              <w:ind w:left="142"/>
              <w:rPr>
                <w:sz w:val="28"/>
                <w:szCs w:val="28"/>
              </w:rPr>
            </w:pPr>
            <w:r w:rsidRPr="003923F4">
              <w:rPr>
                <w:sz w:val="28"/>
                <w:szCs w:val="28"/>
              </w:rPr>
              <w:t xml:space="preserve">- </w:t>
            </w:r>
            <w:r w:rsidR="00816515" w:rsidRPr="003923F4">
              <w:rPr>
                <w:sz w:val="28"/>
                <w:szCs w:val="28"/>
              </w:rPr>
              <w:t>П</w:t>
            </w:r>
            <w:r w:rsidRPr="003923F4">
              <w:rPr>
                <w:sz w:val="28"/>
                <w:szCs w:val="28"/>
              </w:rPr>
              <w:t>ереносит навыки построения внутреннего плана в план и способ действия.</w:t>
            </w:r>
          </w:p>
          <w:p w:rsidR="0037600F" w:rsidRPr="003923F4" w:rsidRDefault="0037600F" w:rsidP="00CF438B">
            <w:pPr>
              <w:spacing w:line="276" w:lineRule="auto"/>
              <w:ind w:left="142"/>
              <w:rPr>
                <w:sz w:val="28"/>
                <w:szCs w:val="28"/>
              </w:rPr>
            </w:pPr>
            <w:r w:rsidRPr="003923F4">
              <w:rPr>
                <w:sz w:val="28"/>
                <w:szCs w:val="28"/>
              </w:rPr>
              <w:lastRenderedPageBreak/>
              <w:t xml:space="preserve">- </w:t>
            </w:r>
            <w:r w:rsidR="00816515" w:rsidRPr="003923F4">
              <w:rPr>
                <w:sz w:val="28"/>
                <w:szCs w:val="28"/>
              </w:rPr>
              <w:t>О</w:t>
            </w:r>
            <w:r w:rsidRPr="003923F4">
              <w:rPr>
                <w:sz w:val="28"/>
                <w:szCs w:val="28"/>
              </w:rPr>
              <w:t>сваивает способы итогового, пошагового контроля по результату.</w:t>
            </w:r>
          </w:p>
        </w:tc>
      </w:tr>
      <w:tr w:rsidR="0037600F" w:rsidRPr="003923F4" w:rsidTr="00816515">
        <w:trPr>
          <w:trHeight w:val="1250"/>
        </w:trPr>
        <w:tc>
          <w:tcPr>
            <w:tcW w:w="4887" w:type="dxa"/>
          </w:tcPr>
          <w:p w:rsidR="0037600F" w:rsidRPr="003923F4" w:rsidRDefault="0037600F" w:rsidP="00CF438B">
            <w:pPr>
              <w:spacing w:line="276" w:lineRule="auto"/>
              <w:ind w:left="142"/>
              <w:rPr>
                <w:sz w:val="28"/>
                <w:szCs w:val="28"/>
              </w:rPr>
            </w:pPr>
            <w:r w:rsidRPr="003923F4">
              <w:rPr>
                <w:sz w:val="28"/>
                <w:szCs w:val="28"/>
              </w:rPr>
              <w:lastRenderedPageBreak/>
              <w:t>4. Проявляет умения произвольности предметного действия.</w:t>
            </w:r>
          </w:p>
        </w:tc>
        <w:tc>
          <w:tcPr>
            <w:tcW w:w="5000" w:type="dxa"/>
          </w:tcPr>
          <w:p w:rsidR="0037600F" w:rsidRPr="003923F4" w:rsidRDefault="0037600F" w:rsidP="00CF438B">
            <w:pPr>
              <w:spacing w:line="276" w:lineRule="auto"/>
              <w:ind w:left="142"/>
              <w:rPr>
                <w:sz w:val="28"/>
                <w:szCs w:val="28"/>
              </w:rPr>
            </w:pPr>
            <w:r w:rsidRPr="003923F4">
              <w:rPr>
                <w:sz w:val="28"/>
                <w:szCs w:val="28"/>
              </w:rPr>
              <w:t xml:space="preserve">- </w:t>
            </w:r>
            <w:r w:rsidR="00816515" w:rsidRPr="003923F4">
              <w:rPr>
                <w:sz w:val="28"/>
                <w:szCs w:val="28"/>
              </w:rPr>
              <w:t>О</w:t>
            </w:r>
            <w:r w:rsidRPr="003923F4">
              <w:rPr>
                <w:sz w:val="28"/>
                <w:szCs w:val="28"/>
              </w:rPr>
              <w:t>владевает способами самооценки выполнения действия.</w:t>
            </w:r>
          </w:p>
          <w:p w:rsidR="0037600F" w:rsidRPr="003923F4" w:rsidRDefault="0037600F" w:rsidP="00CF438B">
            <w:pPr>
              <w:spacing w:line="276" w:lineRule="auto"/>
              <w:ind w:left="142"/>
              <w:rPr>
                <w:sz w:val="28"/>
                <w:szCs w:val="28"/>
              </w:rPr>
            </w:pPr>
            <w:r w:rsidRPr="003923F4">
              <w:rPr>
                <w:sz w:val="28"/>
                <w:szCs w:val="28"/>
              </w:rPr>
              <w:t xml:space="preserve">- </w:t>
            </w:r>
            <w:r w:rsidR="00816515" w:rsidRPr="003923F4">
              <w:rPr>
                <w:sz w:val="28"/>
                <w:szCs w:val="28"/>
              </w:rPr>
              <w:t>А</w:t>
            </w:r>
            <w:r w:rsidRPr="003923F4">
              <w:rPr>
                <w:sz w:val="28"/>
                <w:szCs w:val="28"/>
              </w:rPr>
              <w:t>декватно воспринимает предложения и оценку учителя и товарищей.</w:t>
            </w:r>
          </w:p>
        </w:tc>
      </w:tr>
    </w:tbl>
    <w:p w:rsidR="0037600F" w:rsidRPr="003923F4" w:rsidRDefault="0037600F" w:rsidP="00CF438B">
      <w:pPr>
        <w:spacing w:line="276" w:lineRule="auto"/>
        <w:ind w:left="142"/>
        <w:rPr>
          <w:sz w:val="28"/>
          <w:szCs w:val="28"/>
        </w:rPr>
      </w:pPr>
    </w:p>
    <w:p w:rsidR="0037600F" w:rsidRPr="003923F4" w:rsidRDefault="00816515" w:rsidP="00CF438B">
      <w:pPr>
        <w:spacing w:line="276" w:lineRule="auto"/>
        <w:ind w:left="142"/>
        <w:jc w:val="center"/>
        <w:rPr>
          <w:b/>
          <w:i/>
          <w:sz w:val="28"/>
          <w:szCs w:val="28"/>
        </w:rPr>
      </w:pPr>
      <w:r w:rsidRPr="003923F4">
        <w:rPr>
          <w:b/>
          <w:i/>
          <w:sz w:val="28"/>
          <w:szCs w:val="28"/>
        </w:rPr>
        <w:t>Преемственность с</w:t>
      </w:r>
      <w:r w:rsidR="0037600F" w:rsidRPr="003923F4">
        <w:rPr>
          <w:b/>
          <w:i/>
          <w:sz w:val="28"/>
          <w:szCs w:val="28"/>
        </w:rPr>
        <w:t>формированност</w:t>
      </w:r>
      <w:r w:rsidRPr="003923F4">
        <w:rPr>
          <w:b/>
          <w:i/>
          <w:sz w:val="28"/>
          <w:szCs w:val="28"/>
        </w:rPr>
        <w:t>и</w:t>
      </w:r>
      <w:r w:rsidR="00B67772" w:rsidRPr="003923F4">
        <w:rPr>
          <w:b/>
          <w:i/>
          <w:sz w:val="28"/>
          <w:szCs w:val="28"/>
        </w:rPr>
        <w:t xml:space="preserve"> </w:t>
      </w:r>
      <w:r w:rsidR="0037600F" w:rsidRPr="003923F4">
        <w:rPr>
          <w:b/>
          <w:bCs/>
          <w:i/>
          <w:iCs/>
          <w:sz w:val="28"/>
          <w:szCs w:val="28"/>
        </w:rPr>
        <w:t>коммуникативных</w:t>
      </w:r>
      <w:r w:rsidR="00B67772" w:rsidRPr="003923F4">
        <w:rPr>
          <w:b/>
          <w:bCs/>
          <w:i/>
          <w:iCs/>
          <w:sz w:val="28"/>
          <w:szCs w:val="28"/>
        </w:rPr>
        <w:t xml:space="preserve"> </w:t>
      </w:r>
      <w:r w:rsidRPr="003923F4">
        <w:rPr>
          <w:b/>
          <w:i/>
          <w:sz w:val="28"/>
          <w:szCs w:val="28"/>
        </w:rPr>
        <w:t>УУД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11"/>
        <w:gridCol w:w="4936"/>
      </w:tblGrid>
      <w:tr w:rsidR="0037600F" w:rsidRPr="003923F4" w:rsidTr="00816515">
        <w:trPr>
          <w:trHeight w:val="323"/>
        </w:trPr>
        <w:tc>
          <w:tcPr>
            <w:tcW w:w="4875" w:type="dxa"/>
          </w:tcPr>
          <w:p w:rsidR="0037600F" w:rsidRPr="003923F4" w:rsidRDefault="0037600F" w:rsidP="00CF438B">
            <w:pPr>
              <w:spacing w:line="276" w:lineRule="auto"/>
              <w:ind w:left="142"/>
              <w:rPr>
                <w:b/>
                <w:bCs/>
                <w:sz w:val="28"/>
                <w:szCs w:val="28"/>
              </w:rPr>
            </w:pPr>
            <w:r w:rsidRPr="003923F4">
              <w:rPr>
                <w:b/>
                <w:bCs/>
                <w:sz w:val="28"/>
                <w:szCs w:val="28"/>
              </w:rPr>
              <w:t xml:space="preserve">                                    ДОУ</w:t>
            </w:r>
          </w:p>
        </w:tc>
        <w:tc>
          <w:tcPr>
            <w:tcW w:w="5012" w:type="dxa"/>
          </w:tcPr>
          <w:p w:rsidR="0037600F" w:rsidRPr="003923F4" w:rsidRDefault="0037600F" w:rsidP="00CF438B">
            <w:pPr>
              <w:spacing w:line="276" w:lineRule="auto"/>
              <w:ind w:left="142"/>
              <w:rPr>
                <w:b/>
                <w:bCs/>
                <w:sz w:val="28"/>
                <w:szCs w:val="28"/>
              </w:rPr>
            </w:pPr>
            <w:r w:rsidRPr="003923F4">
              <w:rPr>
                <w:b/>
                <w:bCs/>
                <w:sz w:val="28"/>
                <w:szCs w:val="28"/>
              </w:rPr>
              <w:t>ШКОЛА</w:t>
            </w:r>
          </w:p>
        </w:tc>
      </w:tr>
      <w:tr w:rsidR="0037600F" w:rsidRPr="003923F4" w:rsidTr="00816515">
        <w:trPr>
          <w:trHeight w:val="1691"/>
        </w:trPr>
        <w:tc>
          <w:tcPr>
            <w:tcW w:w="4875" w:type="dxa"/>
          </w:tcPr>
          <w:p w:rsidR="0037600F" w:rsidRPr="003923F4" w:rsidRDefault="0037600F" w:rsidP="00CF438B">
            <w:pPr>
              <w:spacing w:line="276" w:lineRule="auto"/>
              <w:ind w:left="142"/>
              <w:rPr>
                <w:sz w:val="28"/>
                <w:szCs w:val="28"/>
              </w:rPr>
            </w:pPr>
            <w:r w:rsidRPr="003923F4">
              <w:rPr>
                <w:sz w:val="28"/>
                <w:szCs w:val="28"/>
              </w:rPr>
              <w:t>1. Активно взаимодействует со сверстниками, участвует в совместных играх, организует их.</w:t>
            </w:r>
          </w:p>
        </w:tc>
        <w:tc>
          <w:tcPr>
            <w:tcW w:w="5012" w:type="dxa"/>
          </w:tcPr>
          <w:p w:rsidR="0037600F" w:rsidRPr="003923F4" w:rsidRDefault="0037600F" w:rsidP="00CF438B">
            <w:pPr>
              <w:spacing w:line="276" w:lineRule="auto"/>
              <w:ind w:left="142"/>
              <w:rPr>
                <w:sz w:val="28"/>
                <w:szCs w:val="28"/>
              </w:rPr>
            </w:pPr>
            <w:r w:rsidRPr="003923F4">
              <w:rPr>
                <w:sz w:val="28"/>
                <w:szCs w:val="28"/>
              </w:rPr>
              <w:t>1. Имеет первоначальные навыки работы в группе:</w:t>
            </w:r>
          </w:p>
          <w:p w:rsidR="0037600F" w:rsidRPr="003923F4" w:rsidRDefault="0037600F" w:rsidP="00CF438B">
            <w:pPr>
              <w:spacing w:line="276" w:lineRule="auto"/>
              <w:ind w:left="142"/>
              <w:rPr>
                <w:sz w:val="28"/>
                <w:szCs w:val="28"/>
              </w:rPr>
            </w:pPr>
            <w:r w:rsidRPr="003923F4">
              <w:rPr>
                <w:sz w:val="28"/>
                <w:szCs w:val="28"/>
              </w:rPr>
              <w:t>- распределить роли;</w:t>
            </w:r>
          </w:p>
          <w:p w:rsidR="0037600F" w:rsidRPr="003923F4" w:rsidRDefault="0037600F" w:rsidP="00CF438B">
            <w:pPr>
              <w:spacing w:line="276" w:lineRule="auto"/>
              <w:ind w:left="142"/>
              <w:rPr>
                <w:sz w:val="28"/>
                <w:szCs w:val="28"/>
              </w:rPr>
            </w:pPr>
            <w:r w:rsidRPr="003923F4">
              <w:rPr>
                <w:sz w:val="28"/>
                <w:szCs w:val="28"/>
              </w:rPr>
              <w:t>- распределить обязанности;</w:t>
            </w:r>
          </w:p>
          <w:p w:rsidR="0037600F" w:rsidRPr="003923F4" w:rsidRDefault="0037600F" w:rsidP="00CF438B">
            <w:pPr>
              <w:spacing w:line="276" w:lineRule="auto"/>
              <w:ind w:left="142"/>
              <w:rPr>
                <w:sz w:val="28"/>
                <w:szCs w:val="28"/>
              </w:rPr>
            </w:pPr>
            <w:r w:rsidRPr="003923F4">
              <w:rPr>
                <w:sz w:val="28"/>
                <w:szCs w:val="28"/>
              </w:rPr>
              <w:t>- умеет выполнять работу;</w:t>
            </w:r>
          </w:p>
          <w:p w:rsidR="0037600F" w:rsidRPr="003923F4" w:rsidRDefault="0037600F" w:rsidP="00CF438B">
            <w:pPr>
              <w:spacing w:line="276" w:lineRule="auto"/>
              <w:ind w:left="142"/>
              <w:rPr>
                <w:sz w:val="28"/>
                <w:szCs w:val="28"/>
              </w:rPr>
            </w:pPr>
            <w:r w:rsidRPr="003923F4">
              <w:rPr>
                <w:sz w:val="28"/>
                <w:szCs w:val="28"/>
              </w:rPr>
              <w:t>- осуществить рефлексию.</w:t>
            </w:r>
          </w:p>
        </w:tc>
      </w:tr>
      <w:tr w:rsidR="0037600F" w:rsidRPr="003923F4" w:rsidTr="00816515">
        <w:trPr>
          <w:trHeight w:val="645"/>
        </w:trPr>
        <w:tc>
          <w:tcPr>
            <w:tcW w:w="4875" w:type="dxa"/>
          </w:tcPr>
          <w:p w:rsidR="0037600F" w:rsidRPr="003923F4" w:rsidRDefault="0037600F" w:rsidP="00CF438B">
            <w:pPr>
              <w:spacing w:line="276" w:lineRule="auto"/>
              <w:ind w:left="142"/>
              <w:rPr>
                <w:sz w:val="28"/>
                <w:szCs w:val="28"/>
              </w:rPr>
            </w:pPr>
            <w:r w:rsidRPr="003923F4">
              <w:rPr>
                <w:sz w:val="28"/>
                <w:szCs w:val="28"/>
              </w:rPr>
              <w:t>2. Проявляет широкую любознательность, задает вопросы.</w:t>
            </w:r>
          </w:p>
        </w:tc>
        <w:tc>
          <w:tcPr>
            <w:tcW w:w="5012" w:type="dxa"/>
          </w:tcPr>
          <w:p w:rsidR="0037600F" w:rsidRPr="003923F4" w:rsidRDefault="0037600F" w:rsidP="00CF438B">
            <w:pPr>
              <w:spacing w:line="276" w:lineRule="auto"/>
              <w:ind w:left="142"/>
              <w:rPr>
                <w:sz w:val="28"/>
                <w:szCs w:val="28"/>
              </w:rPr>
            </w:pPr>
            <w:r w:rsidRPr="003923F4">
              <w:rPr>
                <w:sz w:val="28"/>
                <w:szCs w:val="28"/>
              </w:rPr>
              <w:t>2. Умеет задавать учебные вопросы.</w:t>
            </w:r>
          </w:p>
        </w:tc>
      </w:tr>
      <w:tr w:rsidR="0037600F" w:rsidRPr="003923F4" w:rsidTr="00816515">
        <w:trPr>
          <w:trHeight w:val="302"/>
        </w:trPr>
        <w:tc>
          <w:tcPr>
            <w:tcW w:w="4875" w:type="dxa"/>
          </w:tcPr>
          <w:p w:rsidR="0037600F" w:rsidRPr="003923F4" w:rsidRDefault="0037600F" w:rsidP="00CF438B">
            <w:pPr>
              <w:spacing w:line="276" w:lineRule="auto"/>
              <w:ind w:left="142"/>
              <w:rPr>
                <w:sz w:val="28"/>
                <w:szCs w:val="28"/>
              </w:rPr>
            </w:pPr>
            <w:r w:rsidRPr="003923F4">
              <w:rPr>
                <w:sz w:val="28"/>
                <w:szCs w:val="28"/>
              </w:rPr>
              <w:t>3. Обсуждает возникшие проблемы.</w:t>
            </w:r>
          </w:p>
        </w:tc>
        <w:tc>
          <w:tcPr>
            <w:tcW w:w="5012" w:type="dxa"/>
          </w:tcPr>
          <w:p w:rsidR="0037600F" w:rsidRPr="003923F4" w:rsidRDefault="0037600F" w:rsidP="00CF438B">
            <w:pPr>
              <w:spacing w:line="276" w:lineRule="auto"/>
              <w:ind w:left="142"/>
              <w:rPr>
                <w:sz w:val="28"/>
                <w:szCs w:val="28"/>
              </w:rPr>
            </w:pPr>
            <w:r w:rsidRPr="003923F4">
              <w:rPr>
                <w:sz w:val="28"/>
                <w:szCs w:val="28"/>
              </w:rPr>
              <w:t>3. Умеет договариваться.</w:t>
            </w:r>
          </w:p>
        </w:tc>
      </w:tr>
      <w:tr w:rsidR="0037600F" w:rsidRPr="003923F4" w:rsidTr="00816515">
        <w:trPr>
          <w:trHeight w:val="665"/>
        </w:trPr>
        <w:tc>
          <w:tcPr>
            <w:tcW w:w="4875" w:type="dxa"/>
          </w:tcPr>
          <w:p w:rsidR="0037600F" w:rsidRPr="003923F4" w:rsidRDefault="0037600F" w:rsidP="00CF438B">
            <w:pPr>
              <w:spacing w:line="276" w:lineRule="auto"/>
              <w:ind w:left="142"/>
              <w:rPr>
                <w:sz w:val="28"/>
                <w:szCs w:val="28"/>
              </w:rPr>
            </w:pPr>
            <w:r w:rsidRPr="003923F4">
              <w:rPr>
                <w:sz w:val="28"/>
                <w:szCs w:val="28"/>
              </w:rPr>
              <w:t>4. Поддерживает разговор на интересную для него тему.</w:t>
            </w:r>
          </w:p>
        </w:tc>
        <w:tc>
          <w:tcPr>
            <w:tcW w:w="5012" w:type="dxa"/>
          </w:tcPr>
          <w:p w:rsidR="0037600F" w:rsidRPr="003923F4" w:rsidRDefault="0037600F" w:rsidP="00CF438B">
            <w:pPr>
              <w:spacing w:line="276" w:lineRule="auto"/>
              <w:ind w:left="142"/>
              <w:rPr>
                <w:sz w:val="28"/>
                <w:szCs w:val="28"/>
              </w:rPr>
            </w:pPr>
            <w:r w:rsidRPr="003923F4">
              <w:rPr>
                <w:sz w:val="28"/>
                <w:szCs w:val="28"/>
              </w:rPr>
              <w:t>4. Строит простое речевое высказывание.</w:t>
            </w:r>
          </w:p>
        </w:tc>
      </w:tr>
    </w:tbl>
    <w:p w:rsidR="0037600F" w:rsidRPr="003923F4" w:rsidRDefault="0037600F" w:rsidP="00CF438B">
      <w:pPr>
        <w:spacing w:line="276" w:lineRule="auto"/>
        <w:ind w:left="142"/>
        <w:rPr>
          <w:i/>
          <w:sz w:val="28"/>
          <w:szCs w:val="28"/>
        </w:rPr>
      </w:pPr>
    </w:p>
    <w:p w:rsidR="0037600F" w:rsidRPr="003923F4" w:rsidRDefault="0037600F" w:rsidP="00CF438B">
      <w:pPr>
        <w:spacing w:line="276" w:lineRule="auto"/>
        <w:ind w:left="142"/>
        <w:jc w:val="center"/>
        <w:rPr>
          <w:sz w:val="28"/>
          <w:szCs w:val="28"/>
        </w:rPr>
      </w:pPr>
      <w:r w:rsidRPr="003923F4">
        <w:rPr>
          <w:b/>
          <w:i/>
          <w:sz w:val="28"/>
          <w:szCs w:val="28"/>
        </w:rPr>
        <w:t>Преемственность сформированности</w:t>
      </w:r>
      <w:r w:rsidR="00B67772" w:rsidRPr="003923F4">
        <w:rPr>
          <w:b/>
          <w:i/>
          <w:sz w:val="28"/>
          <w:szCs w:val="28"/>
        </w:rPr>
        <w:t xml:space="preserve"> </w:t>
      </w:r>
      <w:r w:rsidRPr="003923F4">
        <w:rPr>
          <w:b/>
          <w:bCs/>
          <w:i/>
          <w:iCs/>
          <w:sz w:val="28"/>
          <w:szCs w:val="28"/>
        </w:rPr>
        <w:t>познавательных</w:t>
      </w:r>
      <w:r w:rsidRPr="003923F4">
        <w:rPr>
          <w:b/>
          <w:i/>
          <w:sz w:val="28"/>
          <w:szCs w:val="28"/>
        </w:rPr>
        <w:t xml:space="preserve"> УУД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716"/>
        <w:gridCol w:w="5031"/>
      </w:tblGrid>
      <w:tr w:rsidR="0037600F" w:rsidRPr="003923F4" w:rsidTr="00816515">
        <w:trPr>
          <w:trHeight w:val="150"/>
        </w:trPr>
        <w:tc>
          <w:tcPr>
            <w:tcW w:w="4784" w:type="dxa"/>
          </w:tcPr>
          <w:p w:rsidR="0037600F" w:rsidRPr="003923F4" w:rsidRDefault="0037600F" w:rsidP="00CF438B">
            <w:pPr>
              <w:spacing w:line="276" w:lineRule="auto"/>
              <w:ind w:left="142"/>
              <w:rPr>
                <w:b/>
                <w:bCs/>
                <w:sz w:val="28"/>
                <w:szCs w:val="28"/>
              </w:rPr>
            </w:pPr>
            <w:r w:rsidRPr="003923F4">
              <w:rPr>
                <w:b/>
                <w:bCs/>
                <w:sz w:val="28"/>
                <w:szCs w:val="28"/>
              </w:rPr>
              <w:t xml:space="preserve">                      ДОУ</w:t>
            </w:r>
          </w:p>
        </w:tc>
        <w:tc>
          <w:tcPr>
            <w:tcW w:w="5103" w:type="dxa"/>
          </w:tcPr>
          <w:p w:rsidR="0037600F" w:rsidRPr="003923F4" w:rsidRDefault="0037600F" w:rsidP="00CF438B">
            <w:pPr>
              <w:spacing w:line="276" w:lineRule="auto"/>
              <w:ind w:left="142"/>
              <w:rPr>
                <w:b/>
                <w:bCs/>
                <w:sz w:val="28"/>
                <w:szCs w:val="28"/>
              </w:rPr>
            </w:pPr>
            <w:r w:rsidRPr="003923F4">
              <w:rPr>
                <w:b/>
                <w:bCs/>
                <w:sz w:val="28"/>
                <w:szCs w:val="28"/>
              </w:rPr>
              <w:t>ШКОЛА</w:t>
            </w:r>
          </w:p>
        </w:tc>
      </w:tr>
      <w:tr w:rsidR="0037600F" w:rsidRPr="003923F4" w:rsidTr="00816515">
        <w:trPr>
          <w:trHeight w:val="150"/>
        </w:trPr>
        <w:tc>
          <w:tcPr>
            <w:tcW w:w="4784" w:type="dxa"/>
          </w:tcPr>
          <w:p w:rsidR="0037600F" w:rsidRPr="003923F4" w:rsidRDefault="0037600F" w:rsidP="00CF438B">
            <w:pPr>
              <w:spacing w:line="276" w:lineRule="auto"/>
              <w:ind w:left="142"/>
              <w:rPr>
                <w:sz w:val="28"/>
                <w:szCs w:val="28"/>
              </w:rPr>
            </w:pPr>
            <w:r w:rsidRPr="003923F4">
              <w:rPr>
                <w:sz w:val="28"/>
                <w:szCs w:val="28"/>
              </w:rPr>
              <w:t>1. Умеет принять цель, поставленную педагогом.</w:t>
            </w:r>
          </w:p>
          <w:p w:rsidR="0037600F" w:rsidRPr="003923F4" w:rsidRDefault="0037600F" w:rsidP="00CF438B">
            <w:pPr>
              <w:spacing w:line="276" w:lineRule="auto"/>
              <w:ind w:left="142"/>
              <w:rPr>
                <w:sz w:val="28"/>
                <w:szCs w:val="28"/>
              </w:rPr>
            </w:pPr>
            <w:r w:rsidRPr="003923F4">
              <w:rPr>
                <w:sz w:val="28"/>
                <w:szCs w:val="28"/>
              </w:rPr>
              <w:t xml:space="preserve">2. Умеет действовать в соответствии с алгоритмом. </w:t>
            </w:r>
          </w:p>
        </w:tc>
        <w:tc>
          <w:tcPr>
            <w:tcW w:w="5103" w:type="dxa"/>
          </w:tcPr>
          <w:p w:rsidR="0037600F" w:rsidRPr="003923F4" w:rsidRDefault="0037600F" w:rsidP="00CF438B">
            <w:pPr>
              <w:spacing w:line="276" w:lineRule="auto"/>
              <w:ind w:left="142"/>
              <w:rPr>
                <w:sz w:val="28"/>
                <w:szCs w:val="28"/>
              </w:rPr>
            </w:pPr>
            <w:r w:rsidRPr="003923F4">
              <w:rPr>
                <w:sz w:val="28"/>
                <w:szCs w:val="28"/>
              </w:rPr>
              <w:t>1. Выделяет и формулирует познавательную цель  с помощью учителя.</w:t>
            </w:r>
          </w:p>
          <w:p w:rsidR="0037600F" w:rsidRPr="003923F4" w:rsidRDefault="0037600F" w:rsidP="00CF438B">
            <w:pPr>
              <w:spacing w:line="276" w:lineRule="auto"/>
              <w:ind w:left="142"/>
              <w:rPr>
                <w:sz w:val="28"/>
                <w:szCs w:val="28"/>
              </w:rPr>
            </w:pPr>
            <w:r w:rsidRPr="003923F4">
              <w:rPr>
                <w:sz w:val="28"/>
                <w:szCs w:val="28"/>
              </w:rPr>
              <w:t>2. Осуществляет поиск и выделяет конкретную информацию с помощью учителя.</w:t>
            </w:r>
          </w:p>
        </w:tc>
      </w:tr>
      <w:tr w:rsidR="0037600F" w:rsidRPr="003923F4" w:rsidTr="00816515">
        <w:trPr>
          <w:trHeight w:val="150"/>
        </w:trPr>
        <w:tc>
          <w:tcPr>
            <w:tcW w:w="4784" w:type="dxa"/>
          </w:tcPr>
          <w:p w:rsidR="0037600F" w:rsidRPr="003923F4" w:rsidRDefault="0037600F" w:rsidP="00CF438B">
            <w:pPr>
              <w:spacing w:line="276" w:lineRule="auto"/>
              <w:ind w:left="142"/>
              <w:rPr>
                <w:sz w:val="28"/>
                <w:szCs w:val="28"/>
              </w:rPr>
            </w:pPr>
            <w:r w:rsidRPr="003923F4">
              <w:rPr>
                <w:sz w:val="28"/>
                <w:szCs w:val="28"/>
              </w:rPr>
              <w:t>2. Проявляет самостоятельность в игровой деятельности, выбирает игру и способы ее осуществления.</w:t>
            </w:r>
          </w:p>
        </w:tc>
        <w:tc>
          <w:tcPr>
            <w:tcW w:w="5103" w:type="dxa"/>
          </w:tcPr>
          <w:p w:rsidR="0037600F" w:rsidRPr="003923F4" w:rsidRDefault="0037600F" w:rsidP="00CF438B">
            <w:pPr>
              <w:spacing w:line="276" w:lineRule="auto"/>
              <w:ind w:left="142"/>
              <w:rPr>
                <w:sz w:val="28"/>
                <w:szCs w:val="28"/>
              </w:rPr>
            </w:pPr>
            <w:r w:rsidRPr="003923F4">
              <w:rPr>
                <w:sz w:val="28"/>
                <w:szCs w:val="28"/>
              </w:rPr>
              <w:t>2. Умеет давать оценку одного вида деятельности на уроке с помощью учителя.</w:t>
            </w:r>
          </w:p>
        </w:tc>
      </w:tr>
      <w:tr w:rsidR="0037600F" w:rsidRPr="003923F4" w:rsidTr="00816515">
        <w:trPr>
          <w:trHeight w:val="665"/>
        </w:trPr>
        <w:tc>
          <w:tcPr>
            <w:tcW w:w="4784" w:type="dxa"/>
          </w:tcPr>
          <w:p w:rsidR="0037600F" w:rsidRPr="003923F4" w:rsidRDefault="0037600F" w:rsidP="00CF438B">
            <w:pPr>
              <w:spacing w:line="276" w:lineRule="auto"/>
              <w:ind w:left="142"/>
              <w:rPr>
                <w:sz w:val="28"/>
                <w:szCs w:val="28"/>
              </w:rPr>
            </w:pPr>
            <w:r w:rsidRPr="003923F4">
              <w:rPr>
                <w:sz w:val="28"/>
                <w:szCs w:val="28"/>
              </w:rPr>
              <w:t>3. Умеет слушать, понимать и пересказывать тексты.</w:t>
            </w:r>
          </w:p>
        </w:tc>
        <w:tc>
          <w:tcPr>
            <w:tcW w:w="5103" w:type="dxa"/>
          </w:tcPr>
          <w:p w:rsidR="0037600F" w:rsidRPr="003923F4" w:rsidRDefault="0037600F" w:rsidP="00CF438B">
            <w:pPr>
              <w:spacing w:line="276" w:lineRule="auto"/>
              <w:ind w:left="142"/>
              <w:rPr>
                <w:sz w:val="28"/>
                <w:szCs w:val="28"/>
              </w:rPr>
            </w:pPr>
            <w:r w:rsidRPr="003923F4">
              <w:rPr>
                <w:sz w:val="28"/>
                <w:szCs w:val="28"/>
              </w:rPr>
              <w:t>3. Умеет слушать, понимать, читать и пересказывать тексты.</w:t>
            </w:r>
          </w:p>
        </w:tc>
      </w:tr>
      <w:tr w:rsidR="0037600F" w:rsidRPr="003923F4" w:rsidTr="00816515">
        <w:trPr>
          <w:trHeight w:val="665"/>
        </w:trPr>
        <w:tc>
          <w:tcPr>
            <w:tcW w:w="4784" w:type="dxa"/>
          </w:tcPr>
          <w:p w:rsidR="0037600F" w:rsidRPr="003923F4" w:rsidRDefault="0037600F" w:rsidP="00CF438B">
            <w:pPr>
              <w:spacing w:line="276" w:lineRule="auto"/>
              <w:ind w:left="142"/>
              <w:rPr>
                <w:sz w:val="28"/>
                <w:szCs w:val="28"/>
              </w:rPr>
            </w:pPr>
            <w:r w:rsidRPr="003923F4">
              <w:rPr>
                <w:sz w:val="28"/>
                <w:szCs w:val="28"/>
              </w:rPr>
              <w:t>4. Проявляет познавательный интерес к ближайшему окружению.</w:t>
            </w:r>
          </w:p>
        </w:tc>
        <w:tc>
          <w:tcPr>
            <w:tcW w:w="5103" w:type="dxa"/>
          </w:tcPr>
          <w:p w:rsidR="0037600F" w:rsidRPr="003923F4" w:rsidRDefault="0037600F" w:rsidP="00CF438B">
            <w:pPr>
              <w:spacing w:line="276" w:lineRule="auto"/>
              <w:ind w:left="142"/>
              <w:rPr>
                <w:sz w:val="28"/>
                <w:szCs w:val="28"/>
              </w:rPr>
            </w:pPr>
            <w:r w:rsidRPr="003923F4">
              <w:rPr>
                <w:sz w:val="28"/>
                <w:szCs w:val="28"/>
              </w:rPr>
              <w:t>4. Умеет находить ответы на вопросы, используя жизненный опыт.</w:t>
            </w:r>
          </w:p>
        </w:tc>
      </w:tr>
      <w:tr w:rsidR="0037600F" w:rsidRPr="003923F4" w:rsidTr="00816515">
        <w:trPr>
          <w:trHeight w:val="644"/>
        </w:trPr>
        <w:tc>
          <w:tcPr>
            <w:tcW w:w="4784" w:type="dxa"/>
          </w:tcPr>
          <w:p w:rsidR="0037600F" w:rsidRPr="003923F4" w:rsidRDefault="0037600F" w:rsidP="00CF438B">
            <w:pPr>
              <w:spacing w:line="276" w:lineRule="auto"/>
              <w:ind w:left="142"/>
              <w:rPr>
                <w:sz w:val="28"/>
                <w:szCs w:val="28"/>
              </w:rPr>
            </w:pPr>
            <w:r w:rsidRPr="003923F4">
              <w:rPr>
                <w:sz w:val="28"/>
                <w:szCs w:val="28"/>
              </w:rPr>
              <w:t xml:space="preserve">5. Учится работать по </w:t>
            </w:r>
            <w:r w:rsidRPr="003923F4">
              <w:rPr>
                <w:sz w:val="28"/>
                <w:szCs w:val="28"/>
              </w:rPr>
              <w:lastRenderedPageBreak/>
              <w:t>предложенному воспитателем плану.</w:t>
            </w:r>
          </w:p>
        </w:tc>
        <w:tc>
          <w:tcPr>
            <w:tcW w:w="5103" w:type="dxa"/>
          </w:tcPr>
          <w:p w:rsidR="0037600F" w:rsidRPr="003923F4" w:rsidRDefault="0037600F" w:rsidP="00CF438B">
            <w:pPr>
              <w:spacing w:line="276" w:lineRule="auto"/>
              <w:ind w:left="142"/>
              <w:rPr>
                <w:sz w:val="28"/>
                <w:szCs w:val="28"/>
              </w:rPr>
            </w:pPr>
            <w:r w:rsidRPr="003923F4">
              <w:rPr>
                <w:sz w:val="28"/>
                <w:szCs w:val="28"/>
              </w:rPr>
              <w:lastRenderedPageBreak/>
              <w:t xml:space="preserve">5. Умеет работать по предложенному </w:t>
            </w:r>
            <w:r w:rsidRPr="003923F4">
              <w:rPr>
                <w:sz w:val="28"/>
                <w:szCs w:val="28"/>
              </w:rPr>
              <w:lastRenderedPageBreak/>
              <w:t>учителем плану.</w:t>
            </w:r>
          </w:p>
        </w:tc>
      </w:tr>
      <w:tr w:rsidR="0037600F" w:rsidRPr="003923F4" w:rsidTr="00816515">
        <w:trPr>
          <w:trHeight w:val="665"/>
        </w:trPr>
        <w:tc>
          <w:tcPr>
            <w:tcW w:w="4784" w:type="dxa"/>
          </w:tcPr>
          <w:p w:rsidR="0037600F" w:rsidRPr="003923F4" w:rsidRDefault="0037600F" w:rsidP="00CF438B">
            <w:pPr>
              <w:spacing w:line="276" w:lineRule="auto"/>
              <w:ind w:left="142"/>
              <w:rPr>
                <w:sz w:val="28"/>
                <w:szCs w:val="28"/>
              </w:rPr>
            </w:pPr>
            <w:r w:rsidRPr="003923F4">
              <w:rPr>
                <w:sz w:val="28"/>
                <w:szCs w:val="28"/>
              </w:rPr>
              <w:lastRenderedPageBreak/>
              <w:t>6. Умеет использовать предметные заместители.</w:t>
            </w:r>
          </w:p>
        </w:tc>
        <w:tc>
          <w:tcPr>
            <w:tcW w:w="5103" w:type="dxa"/>
          </w:tcPr>
          <w:p w:rsidR="0037600F" w:rsidRPr="003923F4" w:rsidRDefault="0037600F" w:rsidP="00CF438B">
            <w:pPr>
              <w:spacing w:line="276" w:lineRule="auto"/>
              <w:ind w:left="142"/>
              <w:rPr>
                <w:sz w:val="28"/>
                <w:szCs w:val="28"/>
              </w:rPr>
            </w:pPr>
            <w:r w:rsidRPr="003923F4">
              <w:rPr>
                <w:sz w:val="28"/>
                <w:szCs w:val="28"/>
              </w:rPr>
              <w:t>6. Использует знаково-символические действия.</w:t>
            </w:r>
          </w:p>
        </w:tc>
      </w:tr>
      <w:tr w:rsidR="0037600F" w:rsidRPr="003923F4" w:rsidTr="00816515">
        <w:trPr>
          <w:trHeight w:val="913"/>
        </w:trPr>
        <w:tc>
          <w:tcPr>
            <w:tcW w:w="4784" w:type="dxa"/>
          </w:tcPr>
          <w:p w:rsidR="0037600F" w:rsidRPr="003923F4" w:rsidRDefault="0037600F" w:rsidP="00CF438B">
            <w:pPr>
              <w:spacing w:line="276" w:lineRule="auto"/>
              <w:ind w:left="142"/>
              <w:rPr>
                <w:sz w:val="28"/>
                <w:szCs w:val="28"/>
              </w:rPr>
            </w:pPr>
            <w:r w:rsidRPr="003923F4">
              <w:rPr>
                <w:sz w:val="28"/>
                <w:szCs w:val="28"/>
              </w:rPr>
              <w:t>7. Умеет увидеть целое из частей, классифицировать, осуществлять сериацию.</w:t>
            </w:r>
          </w:p>
        </w:tc>
        <w:tc>
          <w:tcPr>
            <w:tcW w:w="5103" w:type="dxa"/>
          </w:tcPr>
          <w:p w:rsidR="0037600F" w:rsidRPr="003923F4" w:rsidRDefault="0037600F" w:rsidP="00CF438B">
            <w:pPr>
              <w:spacing w:line="276" w:lineRule="auto"/>
              <w:ind w:left="142"/>
              <w:rPr>
                <w:sz w:val="28"/>
                <w:szCs w:val="28"/>
              </w:rPr>
            </w:pPr>
            <w:r w:rsidRPr="003923F4">
              <w:rPr>
                <w:sz w:val="28"/>
                <w:szCs w:val="28"/>
              </w:rPr>
              <w:t>7. Группирует предметы по заданным признакам, устанавливает последовательность, оформляет свою мысль в устной речи.</w:t>
            </w:r>
          </w:p>
        </w:tc>
      </w:tr>
    </w:tbl>
    <w:p w:rsidR="0037600F" w:rsidRPr="003923F4" w:rsidRDefault="0037600F" w:rsidP="00CF438B">
      <w:pPr>
        <w:spacing w:line="276" w:lineRule="auto"/>
        <w:ind w:left="142"/>
        <w:rPr>
          <w:sz w:val="28"/>
          <w:szCs w:val="28"/>
        </w:rPr>
      </w:pPr>
    </w:p>
    <w:p w:rsidR="00402A12" w:rsidRPr="003923F4" w:rsidRDefault="00816515" w:rsidP="00CF438B">
      <w:pPr>
        <w:pStyle w:val="a4"/>
        <w:spacing w:line="276" w:lineRule="auto"/>
        <w:ind w:left="142"/>
        <w:jc w:val="center"/>
        <w:rPr>
          <w:b/>
          <w:sz w:val="28"/>
          <w:szCs w:val="28"/>
        </w:rPr>
      </w:pPr>
      <w:r w:rsidRPr="003923F4">
        <w:rPr>
          <w:b/>
          <w:sz w:val="28"/>
          <w:szCs w:val="28"/>
        </w:rPr>
        <w:t xml:space="preserve">2.2. </w:t>
      </w:r>
      <w:r w:rsidR="00402A12" w:rsidRPr="003923F4">
        <w:rPr>
          <w:b/>
          <w:sz w:val="28"/>
          <w:szCs w:val="28"/>
        </w:rPr>
        <w:t>Программы отдельных учебных предметов, курсов и курсов внеурочной деятельности</w:t>
      </w:r>
    </w:p>
    <w:p w:rsidR="00816515" w:rsidRPr="003923F4" w:rsidRDefault="00816515" w:rsidP="00CF438B">
      <w:pPr>
        <w:spacing w:line="276" w:lineRule="auto"/>
        <w:ind w:left="142"/>
        <w:jc w:val="center"/>
        <w:rPr>
          <w:b/>
          <w:sz w:val="28"/>
          <w:szCs w:val="28"/>
        </w:rPr>
      </w:pPr>
    </w:p>
    <w:p w:rsidR="000C66CB" w:rsidRPr="003923F4" w:rsidRDefault="000C66CB" w:rsidP="00CF438B">
      <w:pPr>
        <w:widowControl w:val="0"/>
        <w:suppressAutoHyphens/>
        <w:autoSpaceDE w:val="0"/>
        <w:spacing w:line="276" w:lineRule="auto"/>
        <w:ind w:left="142"/>
        <w:jc w:val="both"/>
        <w:rPr>
          <w:sz w:val="28"/>
          <w:szCs w:val="28"/>
          <w:lang w:eastAsia="zh-CN"/>
        </w:rPr>
      </w:pPr>
      <w:r w:rsidRPr="003923F4">
        <w:rPr>
          <w:sz w:val="28"/>
          <w:szCs w:val="28"/>
          <w:lang w:eastAsia="zh-CN"/>
        </w:rPr>
        <w:t>Программы отдельных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w:t>
      </w:r>
    </w:p>
    <w:p w:rsidR="000C66CB" w:rsidRPr="003923F4" w:rsidRDefault="000C66CB" w:rsidP="00CF438B">
      <w:pPr>
        <w:suppressAutoHyphens/>
        <w:autoSpaceDE w:val="0"/>
        <w:spacing w:line="276" w:lineRule="auto"/>
        <w:ind w:left="142"/>
        <w:jc w:val="both"/>
        <w:rPr>
          <w:sz w:val="28"/>
          <w:szCs w:val="28"/>
          <w:lang w:eastAsia="zh-CN"/>
        </w:rPr>
      </w:pPr>
      <w:r w:rsidRPr="003923F4">
        <w:rPr>
          <w:b/>
          <w:bCs/>
          <w:sz w:val="28"/>
          <w:szCs w:val="28"/>
          <w:lang w:eastAsia="zh-CN"/>
        </w:rPr>
        <w:t xml:space="preserve">Рабочие программы отдельных учебных предметов, курсов </w:t>
      </w:r>
      <w:r w:rsidRPr="003923F4">
        <w:rPr>
          <w:bCs/>
          <w:sz w:val="28"/>
          <w:szCs w:val="28"/>
          <w:lang w:eastAsia="zh-CN"/>
        </w:rPr>
        <w:t xml:space="preserve">размещены в </w:t>
      </w:r>
      <w:r w:rsidRPr="00151784">
        <w:rPr>
          <w:b/>
          <w:bCs/>
          <w:i/>
          <w:color w:val="FF0000"/>
          <w:sz w:val="36"/>
          <w:szCs w:val="28"/>
          <w:lang w:eastAsia="zh-CN"/>
        </w:rPr>
        <w:t xml:space="preserve">приложении </w:t>
      </w:r>
      <w:r w:rsidR="007B20E9" w:rsidRPr="00151784">
        <w:rPr>
          <w:b/>
          <w:bCs/>
          <w:i/>
          <w:color w:val="FF0000"/>
          <w:sz w:val="36"/>
          <w:szCs w:val="28"/>
          <w:lang w:eastAsia="zh-CN"/>
        </w:rPr>
        <w:t>1</w:t>
      </w:r>
      <w:r w:rsidRPr="003923F4">
        <w:rPr>
          <w:bCs/>
          <w:sz w:val="28"/>
          <w:szCs w:val="28"/>
          <w:lang w:eastAsia="zh-CN"/>
        </w:rPr>
        <w:t xml:space="preserve"> к основной образовательной программе начального общего образования.</w:t>
      </w:r>
    </w:p>
    <w:p w:rsidR="000C66CB" w:rsidRPr="003923F4" w:rsidRDefault="000C66CB" w:rsidP="00CF438B">
      <w:pPr>
        <w:widowControl w:val="0"/>
        <w:suppressAutoHyphens/>
        <w:autoSpaceDE w:val="0"/>
        <w:spacing w:line="276" w:lineRule="auto"/>
        <w:ind w:left="142"/>
        <w:jc w:val="both"/>
        <w:rPr>
          <w:sz w:val="28"/>
          <w:szCs w:val="28"/>
          <w:lang w:eastAsia="zh-CN"/>
        </w:rPr>
      </w:pPr>
      <w:r w:rsidRPr="003923F4">
        <w:rPr>
          <w:sz w:val="28"/>
          <w:szCs w:val="28"/>
          <w:lang w:eastAsia="zh-CN"/>
        </w:rPr>
        <w:t>Рабочие программы всех учебных предметов, курсов содержат:</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 xml:space="preserve">1) </w:t>
      </w:r>
      <w:r w:rsidR="007B20E9" w:rsidRPr="003923F4">
        <w:rPr>
          <w:sz w:val="28"/>
          <w:szCs w:val="28"/>
          <w:lang w:eastAsia="zh-CN"/>
        </w:rPr>
        <w:t xml:space="preserve">предметные </w:t>
      </w:r>
      <w:r w:rsidRPr="003923F4">
        <w:rPr>
          <w:sz w:val="28"/>
          <w:szCs w:val="28"/>
          <w:lang w:eastAsia="zh-CN"/>
        </w:rPr>
        <w:t>планируемые результаты изучения учебного предмета, курса;</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2) содержание учебного предмета, курса;</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3) тематическое планирование с указанием количества часов, отводимых на освоение каждой темы.</w:t>
      </w:r>
    </w:p>
    <w:p w:rsidR="000C66CB" w:rsidRPr="003923F4" w:rsidRDefault="000C66CB" w:rsidP="00CF438B">
      <w:pPr>
        <w:suppressAutoHyphens/>
        <w:autoSpaceDE w:val="0"/>
        <w:spacing w:line="276" w:lineRule="auto"/>
        <w:ind w:left="142"/>
        <w:jc w:val="both"/>
        <w:rPr>
          <w:sz w:val="28"/>
          <w:szCs w:val="28"/>
          <w:lang w:eastAsia="zh-CN"/>
        </w:rPr>
      </w:pPr>
      <w:r w:rsidRPr="003923F4">
        <w:rPr>
          <w:b/>
          <w:bCs/>
          <w:sz w:val="28"/>
          <w:szCs w:val="28"/>
          <w:lang w:eastAsia="zh-CN"/>
        </w:rPr>
        <w:t xml:space="preserve">Рабочие программы курсов внеурочной деятельности </w:t>
      </w:r>
      <w:r w:rsidRPr="003923F4">
        <w:rPr>
          <w:bCs/>
          <w:sz w:val="28"/>
          <w:szCs w:val="28"/>
          <w:lang w:eastAsia="zh-CN"/>
        </w:rPr>
        <w:t>размещены</w:t>
      </w:r>
      <w:r w:rsidR="00B0561F" w:rsidRPr="003923F4">
        <w:rPr>
          <w:bCs/>
          <w:sz w:val="28"/>
          <w:szCs w:val="28"/>
          <w:lang w:eastAsia="zh-CN"/>
        </w:rPr>
        <w:t xml:space="preserve"> </w:t>
      </w:r>
      <w:r w:rsidRPr="003923F4">
        <w:rPr>
          <w:bCs/>
          <w:sz w:val="28"/>
          <w:szCs w:val="28"/>
          <w:lang w:eastAsia="zh-CN"/>
        </w:rPr>
        <w:t>в</w:t>
      </w:r>
      <w:r w:rsidR="00B0561F" w:rsidRPr="003923F4">
        <w:rPr>
          <w:bCs/>
          <w:sz w:val="28"/>
          <w:szCs w:val="28"/>
          <w:lang w:eastAsia="zh-CN"/>
        </w:rPr>
        <w:t xml:space="preserve"> </w:t>
      </w:r>
      <w:r w:rsidRPr="00151784">
        <w:rPr>
          <w:b/>
          <w:bCs/>
          <w:i/>
          <w:color w:val="FF0000"/>
          <w:sz w:val="36"/>
          <w:szCs w:val="28"/>
          <w:lang w:eastAsia="zh-CN"/>
        </w:rPr>
        <w:t xml:space="preserve">приложении </w:t>
      </w:r>
      <w:r w:rsidR="007B20E9" w:rsidRPr="00151784">
        <w:rPr>
          <w:b/>
          <w:bCs/>
          <w:i/>
          <w:color w:val="FF0000"/>
          <w:sz w:val="36"/>
          <w:szCs w:val="28"/>
          <w:lang w:eastAsia="zh-CN"/>
        </w:rPr>
        <w:t>2</w:t>
      </w:r>
      <w:r w:rsidRPr="00151784">
        <w:rPr>
          <w:bCs/>
          <w:sz w:val="36"/>
          <w:szCs w:val="28"/>
          <w:lang w:eastAsia="zh-CN"/>
        </w:rPr>
        <w:t xml:space="preserve"> </w:t>
      </w:r>
      <w:r w:rsidRPr="003923F4">
        <w:rPr>
          <w:bCs/>
          <w:sz w:val="28"/>
          <w:szCs w:val="28"/>
          <w:lang w:eastAsia="zh-CN"/>
        </w:rPr>
        <w:t>к основной образовательной программе начального общего образования.</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ab/>
        <w:t>Рабочие программы курсов внеурочной деятельности содержат:</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1) результаты освоения курса внеурочной деятельности;</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2) содержание курса внеурочной деятельности с указанием форм организации и видов деятельности;</w:t>
      </w:r>
    </w:p>
    <w:p w:rsidR="000C66CB" w:rsidRPr="003923F4" w:rsidRDefault="000C66CB" w:rsidP="00CF438B">
      <w:pPr>
        <w:widowControl w:val="0"/>
        <w:suppressAutoHyphens/>
        <w:autoSpaceDE w:val="0"/>
        <w:spacing w:line="276" w:lineRule="auto"/>
        <w:ind w:left="142"/>
        <w:rPr>
          <w:sz w:val="28"/>
          <w:szCs w:val="28"/>
          <w:lang w:eastAsia="zh-CN"/>
        </w:rPr>
      </w:pPr>
      <w:r w:rsidRPr="003923F4">
        <w:rPr>
          <w:sz w:val="28"/>
          <w:szCs w:val="28"/>
          <w:lang w:eastAsia="zh-CN"/>
        </w:rPr>
        <w:t>3) тематическое планирование.</w:t>
      </w:r>
    </w:p>
    <w:p w:rsidR="00816515" w:rsidRPr="003923F4" w:rsidRDefault="00816515" w:rsidP="00CF438B">
      <w:pPr>
        <w:spacing w:line="276" w:lineRule="auto"/>
        <w:ind w:left="142"/>
        <w:jc w:val="center"/>
        <w:rPr>
          <w:b/>
          <w:sz w:val="28"/>
          <w:szCs w:val="28"/>
        </w:rPr>
      </w:pPr>
    </w:p>
    <w:p w:rsidR="000C66CB" w:rsidRPr="003923F4" w:rsidRDefault="000C66CB" w:rsidP="00CF438B">
      <w:pPr>
        <w:widowControl w:val="0"/>
        <w:tabs>
          <w:tab w:val="left" w:pos="-5812"/>
        </w:tabs>
        <w:suppressAutoHyphens/>
        <w:autoSpaceDE w:val="0"/>
        <w:spacing w:line="276" w:lineRule="auto"/>
        <w:ind w:left="142"/>
        <w:contextualSpacing/>
        <w:jc w:val="center"/>
        <w:rPr>
          <w:rFonts w:eastAsia="Calibri"/>
          <w:sz w:val="28"/>
          <w:szCs w:val="28"/>
          <w:lang w:eastAsia="zh-CN"/>
        </w:rPr>
      </w:pPr>
      <w:r w:rsidRPr="003923F4">
        <w:rPr>
          <w:rFonts w:eastAsia="Calibri"/>
          <w:b/>
          <w:bCs/>
          <w:sz w:val="28"/>
          <w:szCs w:val="28"/>
          <w:lang w:eastAsia="zh-CN"/>
        </w:rPr>
        <w:t>РУССКИЙ ЯЗЫК</w:t>
      </w:r>
      <w:r w:rsidR="007B20E9" w:rsidRPr="003923F4">
        <w:rPr>
          <w:rFonts w:eastAsia="Calibri"/>
          <w:b/>
          <w:bCs/>
          <w:sz w:val="28"/>
          <w:szCs w:val="28"/>
          <w:lang w:eastAsia="zh-CN"/>
        </w:rPr>
        <w:t xml:space="preserve">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Виды речевой деятельности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Слушание.</w:t>
      </w:r>
      <w:r w:rsidRPr="003923F4">
        <w:rPr>
          <w:sz w:val="28"/>
          <w:szCs w:val="28"/>
          <w:lang w:eastAsia="zh-CN"/>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lastRenderedPageBreak/>
        <w:t>Говорение.</w:t>
      </w:r>
      <w:r w:rsidRPr="003923F4">
        <w:rPr>
          <w:sz w:val="28"/>
          <w:szCs w:val="28"/>
          <w:lang w:eastAsia="zh-CN"/>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Чтение.</w:t>
      </w:r>
      <w:r w:rsidRPr="003923F4">
        <w:rPr>
          <w:sz w:val="28"/>
          <w:szCs w:val="28"/>
          <w:lang w:eastAsia="zh-CN"/>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923F4">
        <w:rPr>
          <w:i/>
          <w:iCs/>
          <w:sz w:val="28"/>
          <w:szCs w:val="28"/>
          <w:lang w:eastAsia="zh-CN"/>
        </w:rPr>
        <w:t>Анализ и оценка содержания, языковых особенностей и структуры текста.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Письмо.</w:t>
      </w:r>
      <w:r w:rsidRPr="003923F4">
        <w:rPr>
          <w:sz w:val="28"/>
          <w:szCs w:val="28"/>
          <w:lang w:eastAsia="zh-CN"/>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3923F4">
        <w:rPr>
          <w:b/>
          <w:bCs/>
          <w:i/>
          <w:iCs/>
          <w:sz w:val="28"/>
          <w:szCs w:val="28"/>
          <w:lang w:eastAsia="zh-CN"/>
        </w:rPr>
        <w:t>,</w:t>
      </w:r>
      <w:r w:rsidRPr="003923F4">
        <w:rPr>
          <w:sz w:val="28"/>
          <w:szCs w:val="28"/>
          <w:lang w:eastAsia="zh-CN"/>
        </w:rPr>
        <w:t xml:space="preserve"> просмотра фрагмента видеозаписи и т.п.).</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Обучение грамоте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Фонетика.</w:t>
      </w:r>
      <w:r w:rsidRPr="003923F4">
        <w:rPr>
          <w:sz w:val="28"/>
          <w:szCs w:val="28"/>
          <w:lang w:eastAsia="zh-CN"/>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Различение гласных и согласных звуков, гласных ударных и безударных, согласных твёрдых и мягких, звонких и глухих.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Слог как минимальная произносительная единица. Деление слов на слоги. Определение места ударения. Смыслоразличительная роль ударения.</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Графика.</w:t>
      </w:r>
      <w:r w:rsidRPr="003923F4">
        <w:rPr>
          <w:sz w:val="28"/>
          <w:szCs w:val="28"/>
          <w:lang w:eastAsia="zh-CN"/>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Знакомство с русским алфавитом как последовательностью букв.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Чтение.</w:t>
      </w:r>
      <w:r w:rsidRPr="003923F4">
        <w:rPr>
          <w:sz w:val="28"/>
          <w:szCs w:val="28"/>
          <w:lang w:eastAsia="zh-CN"/>
        </w:rPr>
        <w:t xml:space="preserve"> Формирование навыка слогового чтения (ориентация на букву, обозначающую гласный звук). Плавное слоговое чтение и чтение целыми </w:t>
      </w:r>
      <w:r w:rsidRPr="003923F4">
        <w:rPr>
          <w:sz w:val="28"/>
          <w:szCs w:val="28"/>
          <w:lang w:eastAsia="zh-CN"/>
        </w:rPr>
        <w:lastRenderedPageBreak/>
        <w:t xml:space="preserve">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Письмо.</w:t>
      </w:r>
      <w:r w:rsidRPr="003923F4">
        <w:rPr>
          <w:sz w:val="28"/>
          <w:szCs w:val="28"/>
          <w:lang w:eastAsia="zh-CN"/>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Овладение первичными навыками клавиатурного письма.</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Понимание функции небуквенных графических средств: пробела между словами, знака переноса.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Слово и предложение.</w:t>
      </w:r>
      <w:r w:rsidRPr="003923F4">
        <w:rPr>
          <w:sz w:val="28"/>
          <w:szCs w:val="28"/>
          <w:lang w:eastAsia="zh-CN"/>
        </w:rPr>
        <w:t xml:space="preserve"> Восприятие слова как объекта изучения, материала для анализа. Наблюдение над значением слова.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Орфография.</w:t>
      </w:r>
      <w:r w:rsidRPr="003923F4">
        <w:rPr>
          <w:sz w:val="28"/>
          <w:szCs w:val="28"/>
          <w:lang w:eastAsia="zh-CN"/>
        </w:rPr>
        <w:t xml:space="preserve"> Знакомство с правилами правописания и их применение: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раздельное написание слов;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обозначение гласных после шипящих (ча-ща, чу-щу, жи-ши);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прописная (заглавная) буква в начале предложения, в именах собственных;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перенос слов по слогам без стечения согласных;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знаки препинания в конце предложения.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Развитие речи.</w:t>
      </w:r>
      <w:r w:rsidRPr="003923F4">
        <w:rPr>
          <w:sz w:val="28"/>
          <w:szCs w:val="28"/>
          <w:lang w:eastAsia="zh-CN"/>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0C66CB" w:rsidRPr="003923F4" w:rsidRDefault="000C66CB" w:rsidP="00CA6994">
      <w:pPr>
        <w:tabs>
          <w:tab w:val="left" w:pos="-5812"/>
        </w:tabs>
        <w:suppressAutoHyphens/>
        <w:spacing w:line="276" w:lineRule="auto"/>
        <w:ind w:left="142"/>
        <w:jc w:val="center"/>
        <w:textAlignment w:val="center"/>
        <w:rPr>
          <w:sz w:val="28"/>
          <w:szCs w:val="28"/>
          <w:lang w:eastAsia="zh-CN"/>
        </w:rPr>
      </w:pPr>
      <w:r w:rsidRPr="003923F4">
        <w:rPr>
          <w:b/>
          <w:bCs/>
          <w:sz w:val="28"/>
          <w:szCs w:val="28"/>
          <w:lang w:eastAsia="zh-CN"/>
        </w:rPr>
        <w:t>СИСТЕМАТИЧЕСКИЙ КУРС</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Фонетика и орфоэпия.</w:t>
      </w:r>
      <w:r w:rsidRPr="003923F4">
        <w:rPr>
          <w:sz w:val="28"/>
          <w:szCs w:val="28"/>
          <w:lang w:eastAsia="zh-CN"/>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w:t>
      </w:r>
      <w:r w:rsidRPr="003923F4">
        <w:rPr>
          <w:sz w:val="28"/>
          <w:szCs w:val="28"/>
          <w:lang w:eastAsia="zh-CN"/>
        </w:rPr>
        <w:lastRenderedPageBreak/>
        <w:t xml:space="preserve">согласных звуков. Различение звонких и глухих согласных звуков, определение парных и непарных по звонкости-глухости согласных звуков.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Определение качественной характеристики звука: </w:t>
      </w:r>
    </w:p>
    <w:p w:rsidR="000C66CB" w:rsidRPr="003923F4" w:rsidRDefault="000C66CB" w:rsidP="00CF438B">
      <w:pPr>
        <w:numPr>
          <w:ilvl w:val="0"/>
          <w:numId w:val="149"/>
        </w:numPr>
        <w:tabs>
          <w:tab w:val="left" w:pos="-5812"/>
        </w:tabs>
        <w:suppressAutoHyphens/>
        <w:spacing w:line="276" w:lineRule="auto"/>
        <w:ind w:left="142" w:firstLine="0"/>
        <w:contextualSpacing/>
        <w:jc w:val="both"/>
        <w:textAlignment w:val="center"/>
        <w:rPr>
          <w:rFonts w:eastAsia="Calibri"/>
          <w:sz w:val="28"/>
          <w:szCs w:val="28"/>
          <w:lang w:eastAsia="zh-CN"/>
        </w:rPr>
      </w:pPr>
      <w:r w:rsidRPr="003923F4">
        <w:rPr>
          <w:rFonts w:eastAsia="Calibri"/>
          <w:sz w:val="28"/>
          <w:szCs w:val="28"/>
          <w:lang w:eastAsia="zh-CN"/>
        </w:rPr>
        <w:t xml:space="preserve">гласный - согласный; </w:t>
      </w:r>
    </w:p>
    <w:p w:rsidR="000C66CB" w:rsidRPr="003923F4" w:rsidRDefault="000C66CB" w:rsidP="00CF438B">
      <w:pPr>
        <w:numPr>
          <w:ilvl w:val="0"/>
          <w:numId w:val="149"/>
        </w:numPr>
        <w:tabs>
          <w:tab w:val="left" w:pos="-5812"/>
        </w:tabs>
        <w:suppressAutoHyphens/>
        <w:spacing w:line="276" w:lineRule="auto"/>
        <w:ind w:left="142" w:firstLine="0"/>
        <w:contextualSpacing/>
        <w:jc w:val="both"/>
        <w:textAlignment w:val="center"/>
        <w:rPr>
          <w:rFonts w:eastAsia="Calibri"/>
          <w:sz w:val="28"/>
          <w:szCs w:val="28"/>
          <w:lang w:eastAsia="zh-CN"/>
        </w:rPr>
      </w:pPr>
      <w:r w:rsidRPr="003923F4">
        <w:rPr>
          <w:rFonts w:eastAsia="Calibri"/>
          <w:sz w:val="28"/>
          <w:szCs w:val="28"/>
          <w:lang w:eastAsia="zh-CN"/>
        </w:rPr>
        <w:t xml:space="preserve">гласный ударный - безударный; </w:t>
      </w:r>
    </w:p>
    <w:p w:rsidR="000C66CB" w:rsidRPr="003923F4" w:rsidRDefault="000C66CB" w:rsidP="00CF438B">
      <w:pPr>
        <w:numPr>
          <w:ilvl w:val="0"/>
          <w:numId w:val="149"/>
        </w:numPr>
        <w:tabs>
          <w:tab w:val="left" w:pos="-5812"/>
        </w:tabs>
        <w:suppressAutoHyphens/>
        <w:spacing w:line="276" w:lineRule="auto"/>
        <w:ind w:left="142" w:firstLine="0"/>
        <w:contextualSpacing/>
        <w:jc w:val="both"/>
        <w:textAlignment w:val="center"/>
        <w:rPr>
          <w:rFonts w:eastAsia="Calibri"/>
          <w:sz w:val="28"/>
          <w:szCs w:val="28"/>
          <w:lang w:eastAsia="zh-CN"/>
        </w:rPr>
      </w:pPr>
      <w:r w:rsidRPr="003923F4">
        <w:rPr>
          <w:rFonts w:eastAsia="Calibri"/>
          <w:sz w:val="28"/>
          <w:szCs w:val="28"/>
          <w:lang w:eastAsia="zh-CN"/>
        </w:rPr>
        <w:t xml:space="preserve">согласный твёрдый - мягкий, парный - непарный; </w:t>
      </w:r>
    </w:p>
    <w:p w:rsidR="000C66CB" w:rsidRPr="003923F4" w:rsidRDefault="000C66CB" w:rsidP="00CF438B">
      <w:pPr>
        <w:numPr>
          <w:ilvl w:val="0"/>
          <w:numId w:val="149"/>
        </w:numPr>
        <w:tabs>
          <w:tab w:val="left" w:pos="-5812"/>
        </w:tabs>
        <w:suppressAutoHyphens/>
        <w:spacing w:line="276" w:lineRule="auto"/>
        <w:ind w:left="142" w:firstLine="0"/>
        <w:contextualSpacing/>
        <w:jc w:val="both"/>
        <w:textAlignment w:val="center"/>
        <w:rPr>
          <w:rFonts w:eastAsia="Calibri"/>
          <w:sz w:val="28"/>
          <w:szCs w:val="28"/>
          <w:lang w:eastAsia="zh-CN"/>
        </w:rPr>
      </w:pPr>
      <w:r w:rsidRPr="003923F4">
        <w:rPr>
          <w:rFonts w:eastAsia="Calibri"/>
          <w:sz w:val="28"/>
          <w:szCs w:val="28"/>
          <w:lang w:eastAsia="zh-CN"/>
        </w:rPr>
        <w:t xml:space="preserve">согласный звонкий - глухой, парный - непарный.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3923F4">
        <w:rPr>
          <w:i/>
          <w:iCs/>
          <w:sz w:val="28"/>
          <w:szCs w:val="28"/>
          <w:lang w:eastAsia="zh-CN"/>
        </w:rPr>
        <w:t>Фонетический анализ слова.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Графика</w:t>
      </w:r>
      <w:r w:rsidRPr="003923F4">
        <w:rPr>
          <w:sz w:val="28"/>
          <w:szCs w:val="28"/>
          <w:lang w:eastAsia="zh-CN"/>
        </w:rPr>
        <w:t>. Различение звуков и букв. Обозначение на письме твёрдости и мягкости согласных звуков. Использование на письме разделительных ь и ъ.</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Установление соотношения звукового и буквенного состава слов типа </w:t>
      </w:r>
      <w:r w:rsidRPr="003923F4">
        <w:rPr>
          <w:i/>
          <w:iCs/>
          <w:sz w:val="28"/>
          <w:szCs w:val="28"/>
          <w:lang w:eastAsia="zh-CN"/>
        </w:rPr>
        <w:t>стол, конь</w:t>
      </w:r>
      <w:r w:rsidRPr="003923F4">
        <w:rPr>
          <w:sz w:val="28"/>
          <w:szCs w:val="28"/>
          <w:lang w:eastAsia="zh-CN"/>
        </w:rPr>
        <w:t>; в словах с йотированными гласными е, ё, ю, я;в словах с непроизносимыми согласными.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Лексика.</w:t>
      </w:r>
      <w:r w:rsidRPr="003923F4">
        <w:rPr>
          <w:sz w:val="28"/>
          <w:szCs w:val="28"/>
          <w:lang w:eastAsia="zh-CN"/>
        </w:rPr>
        <w:t xml:space="preserve"> Понимание слова как единства звучания и значения. Выявление слов, значение которых требует уточнения. </w:t>
      </w:r>
      <w:r w:rsidRPr="003923F4">
        <w:rPr>
          <w:i/>
          <w:iCs/>
          <w:sz w:val="28"/>
          <w:szCs w:val="28"/>
          <w:lang w:eastAsia="zh-CN"/>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 xml:space="preserve">Состав слова (морфемика). </w:t>
      </w:r>
      <w:r w:rsidRPr="003923F4">
        <w:rPr>
          <w:sz w:val="28"/>
          <w:szCs w:val="28"/>
          <w:lang w:eastAsia="zh-CN"/>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3923F4">
        <w:rPr>
          <w:i/>
          <w:iCs/>
          <w:sz w:val="28"/>
          <w:szCs w:val="28"/>
          <w:lang w:eastAsia="zh-CN"/>
        </w:rPr>
        <w:t>постфикса -ся)</w:t>
      </w:r>
      <w:r w:rsidRPr="003923F4">
        <w:rPr>
          <w:sz w:val="28"/>
          <w:szCs w:val="28"/>
          <w:lang w:eastAsia="zh-CN"/>
        </w:rPr>
        <w:t xml:space="preserve">, основы. Различение изменяемых и неизменяемых слов. </w:t>
      </w:r>
      <w:r w:rsidRPr="003923F4">
        <w:rPr>
          <w:i/>
          <w:iCs/>
          <w:sz w:val="28"/>
          <w:szCs w:val="28"/>
          <w:lang w:eastAsia="zh-CN"/>
        </w:rPr>
        <w:t>Представление о значении суффиксов и приставок.</w:t>
      </w:r>
      <w:r w:rsidR="007B20E9" w:rsidRPr="003923F4">
        <w:rPr>
          <w:i/>
          <w:iCs/>
          <w:sz w:val="28"/>
          <w:szCs w:val="28"/>
          <w:lang w:eastAsia="zh-CN"/>
        </w:rPr>
        <w:t xml:space="preserve"> </w:t>
      </w:r>
      <w:r w:rsidRPr="003923F4">
        <w:rPr>
          <w:i/>
          <w:iCs/>
          <w:sz w:val="28"/>
          <w:szCs w:val="28"/>
          <w:lang w:eastAsia="zh-CN"/>
        </w:rPr>
        <w:t>Образование однокоренных слов помощью суффиксов и приставок.</w:t>
      </w:r>
      <w:r w:rsidR="007B20E9" w:rsidRPr="003923F4">
        <w:rPr>
          <w:i/>
          <w:iCs/>
          <w:sz w:val="28"/>
          <w:szCs w:val="28"/>
          <w:lang w:eastAsia="zh-CN"/>
        </w:rPr>
        <w:t xml:space="preserve"> </w:t>
      </w:r>
      <w:r w:rsidRPr="003923F4">
        <w:rPr>
          <w:i/>
          <w:iCs/>
          <w:sz w:val="28"/>
          <w:szCs w:val="28"/>
          <w:lang w:eastAsia="zh-CN"/>
        </w:rPr>
        <w:t>Сложные слова</w:t>
      </w:r>
      <w:r w:rsidRPr="003923F4">
        <w:rPr>
          <w:sz w:val="28"/>
          <w:szCs w:val="28"/>
          <w:lang w:eastAsia="zh-CN"/>
        </w:rPr>
        <w:t xml:space="preserve">. </w:t>
      </w:r>
      <w:r w:rsidRPr="003923F4">
        <w:rPr>
          <w:i/>
          <w:iCs/>
          <w:sz w:val="28"/>
          <w:szCs w:val="28"/>
          <w:lang w:eastAsia="zh-CN"/>
        </w:rPr>
        <w:t>Нахождение корня в однокоренных словах с чередованием согласных в корне.</w:t>
      </w:r>
      <w:r w:rsidR="007B20E9" w:rsidRPr="003923F4">
        <w:rPr>
          <w:i/>
          <w:iCs/>
          <w:sz w:val="28"/>
          <w:szCs w:val="28"/>
          <w:lang w:eastAsia="zh-CN"/>
        </w:rPr>
        <w:t xml:space="preserve"> </w:t>
      </w:r>
      <w:r w:rsidRPr="003923F4">
        <w:rPr>
          <w:i/>
          <w:iCs/>
          <w:sz w:val="28"/>
          <w:szCs w:val="28"/>
          <w:lang w:eastAsia="zh-CN"/>
        </w:rPr>
        <w:t>Разбор слова по составу.</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lastRenderedPageBreak/>
        <w:t>Морфология.</w:t>
      </w:r>
      <w:r w:rsidRPr="003923F4">
        <w:rPr>
          <w:sz w:val="28"/>
          <w:szCs w:val="28"/>
          <w:lang w:eastAsia="zh-CN"/>
        </w:rPr>
        <w:t xml:space="preserve"> Части речи; </w:t>
      </w:r>
      <w:r w:rsidRPr="003923F4">
        <w:rPr>
          <w:i/>
          <w:iCs/>
          <w:sz w:val="28"/>
          <w:szCs w:val="28"/>
          <w:lang w:eastAsia="zh-CN"/>
        </w:rPr>
        <w:t>деление частей речи на самостоятельные и служебные.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Имя существительное</w:t>
      </w:r>
      <w:r w:rsidRPr="003923F4">
        <w:rPr>
          <w:sz w:val="28"/>
          <w:szCs w:val="28"/>
          <w:lang w:eastAsia="zh-CN"/>
        </w:rPr>
        <w:t>. Значение и употребление в речи. Различение имён существительных</w:t>
      </w:r>
      <w:r w:rsidR="007B20E9" w:rsidRPr="003923F4">
        <w:rPr>
          <w:sz w:val="28"/>
          <w:szCs w:val="28"/>
          <w:lang w:eastAsia="zh-CN"/>
        </w:rPr>
        <w:t xml:space="preserve"> </w:t>
      </w:r>
      <w:r w:rsidRPr="003923F4">
        <w:rPr>
          <w:i/>
          <w:iCs/>
          <w:sz w:val="28"/>
          <w:szCs w:val="28"/>
          <w:lang w:eastAsia="zh-CN"/>
        </w:rPr>
        <w:t>одушевлённых и неодушевлённых</w:t>
      </w:r>
      <w:r w:rsidRPr="003923F4">
        <w:rPr>
          <w:sz w:val="28"/>
          <w:szCs w:val="28"/>
          <w:lang w:eastAsia="zh-CN"/>
        </w:rPr>
        <w:t xml:space="preserve"> по вопросам кто?</w:t>
      </w:r>
      <w:r w:rsidR="007B20E9" w:rsidRPr="003923F4">
        <w:rPr>
          <w:sz w:val="28"/>
          <w:szCs w:val="28"/>
          <w:lang w:eastAsia="zh-CN"/>
        </w:rPr>
        <w:t xml:space="preserve"> </w:t>
      </w:r>
      <w:r w:rsidRPr="003923F4">
        <w:rPr>
          <w:sz w:val="28"/>
          <w:szCs w:val="28"/>
          <w:lang w:eastAsia="zh-CN"/>
        </w:rPr>
        <w:t xml:space="preserve">и что? </w:t>
      </w:r>
      <w:r w:rsidRPr="003923F4">
        <w:rPr>
          <w:i/>
          <w:iCs/>
          <w:sz w:val="28"/>
          <w:szCs w:val="28"/>
          <w:lang w:eastAsia="zh-CN"/>
        </w:rPr>
        <w:t>Выделение имён существительных собственных и нарицательных.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Различение имён существительных мужского, женского и среднего рода. Изменение существительных по числам. </w:t>
      </w:r>
      <w:r w:rsidRPr="003923F4">
        <w:rPr>
          <w:i/>
          <w:iCs/>
          <w:sz w:val="28"/>
          <w:szCs w:val="28"/>
          <w:lang w:eastAsia="zh-CN"/>
        </w:rPr>
        <w:t>Начальная форма имени существительного.</w:t>
      </w:r>
      <w:r w:rsidRPr="003923F4">
        <w:rPr>
          <w:sz w:val="28"/>
          <w:szCs w:val="28"/>
          <w:lang w:eastAsia="zh-CN"/>
        </w:rPr>
        <w:t xml:space="preserve"> Изменение существительных по падежам. Определение падежа, в котором употреблено имя существительное. </w:t>
      </w:r>
      <w:r w:rsidRPr="003923F4">
        <w:rPr>
          <w:i/>
          <w:iCs/>
          <w:sz w:val="28"/>
          <w:szCs w:val="28"/>
          <w:lang w:eastAsia="zh-CN"/>
        </w:rPr>
        <w:t xml:space="preserve">Различение падежных и смысловых (синтаксических) вопросов. </w:t>
      </w:r>
      <w:r w:rsidRPr="003923F4">
        <w:rPr>
          <w:sz w:val="28"/>
          <w:szCs w:val="28"/>
          <w:lang w:eastAsia="zh-CN"/>
        </w:rPr>
        <w:t xml:space="preserve">Определение принадлежности имён существительных к 1, 2, 3-му склонению. </w:t>
      </w:r>
      <w:r w:rsidRPr="003923F4">
        <w:rPr>
          <w:i/>
          <w:iCs/>
          <w:sz w:val="28"/>
          <w:szCs w:val="28"/>
          <w:lang w:eastAsia="zh-CN"/>
        </w:rPr>
        <w:t>Словообразование имён существительных.</w:t>
      </w:r>
      <w:r w:rsidR="007B20E9" w:rsidRPr="003923F4">
        <w:rPr>
          <w:i/>
          <w:iCs/>
          <w:sz w:val="28"/>
          <w:szCs w:val="28"/>
          <w:lang w:eastAsia="zh-CN"/>
        </w:rPr>
        <w:t xml:space="preserve"> </w:t>
      </w:r>
      <w:r w:rsidRPr="003923F4">
        <w:rPr>
          <w:i/>
          <w:iCs/>
          <w:sz w:val="28"/>
          <w:szCs w:val="28"/>
          <w:lang w:eastAsia="zh-CN"/>
        </w:rPr>
        <w:t>Морфологический разбор имён существительных.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Имя прилагательное</w:t>
      </w:r>
      <w:r w:rsidRPr="003923F4">
        <w:rPr>
          <w:sz w:val="28"/>
          <w:szCs w:val="28"/>
          <w:lang w:eastAsia="zh-CN"/>
        </w:rPr>
        <w:t xml:space="preserve">. Значение и употребление в речи. Изменение прилагательных по родам, числам и падежам, кроме прилагательных на -ий, -ья, -ов, -ин. Зависимость формы имени прилагательного от формы имени существительного. </w:t>
      </w:r>
      <w:r w:rsidRPr="003923F4">
        <w:rPr>
          <w:i/>
          <w:iCs/>
          <w:sz w:val="28"/>
          <w:szCs w:val="28"/>
          <w:lang w:eastAsia="zh-CN"/>
        </w:rPr>
        <w:t>Начальная форма имени прилагательного. Словообразование имён прилагательных.</w:t>
      </w:r>
      <w:r w:rsidR="007B20E9" w:rsidRPr="003923F4">
        <w:rPr>
          <w:i/>
          <w:iCs/>
          <w:sz w:val="28"/>
          <w:szCs w:val="28"/>
          <w:lang w:eastAsia="zh-CN"/>
        </w:rPr>
        <w:t xml:space="preserve"> </w:t>
      </w:r>
      <w:r w:rsidRPr="003923F4">
        <w:rPr>
          <w:i/>
          <w:iCs/>
          <w:sz w:val="28"/>
          <w:szCs w:val="28"/>
          <w:lang w:eastAsia="zh-CN"/>
        </w:rPr>
        <w:t>Морфологический разбор имён прилагательных.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Местоимение</w:t>
      </w:r>
      <w:r w:rsidRPr="003923F4">
        <w:rPr>
          <w:sz w:val="28"/>
          <w:szCs w:val="28"/>
          <w:lang w:eastAsia="zh-CN"/>
        </w:rPr>
        <w:t xml:space="preserve">. Общее представление о местоимении. </w:t>
      </w:r>
      <w:r w:rsidRPr="003923F4">
        <w:rPr>
          <w:i/>
          <w:iCs/>
          <w:sz w:val="28"/>
          <w:szCs w:val="28"/>
          <w:lang w:eastAsia="zh-CN"/>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3923F4">
        <w:rPr>
          <w:sz w:val="28"/>
          <w:szCs w:val="28"/>
          <w:lang w:eastAsia="zh-CN"/>
        </w:rPr>
        <w:t>.</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i/>
          <w:iCs/>
          <w:sz w:val="28"/>
          <w:szCs w:val="28"/>
          <w:lang w:eastAsia="zh-CN"/>
        </w:rPr>
        <w:t>Числительное.</w:t>
      </w:r>
      <w:r w:rsidRPr="003923F4">
        <w:rPr>
          <w:i/>
          <w:iCs/>
          <w:sz w:val="28"/>
          <w:szCs w:val="28"/>
          <w:lang w:eastAsia="zh-CN"/>
        </w:rPr>
        <w:t xml:space="preserve"> Общее представление о числительных. Значение и употребление в речи количественных и порядковых числительных.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Глагол.</w:t>
      </w:r>
      <w:r w:rsidRPr="003923F4">
        <w:rPr>
          <w:sz w:val="28"/>
          <w:szCs w:val="28"/>
          <w:lang w:eastAsia="zh-CN"/>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3923F4">
        <w:rPr>
          <w:i/>
          <w:iCs/>
          <w:sz w:val="28"/>
          <w:szCs w:val="28"/>
          <w:lang w:eastAsia="zh-CN"/>
        </w:rPr>
        <w:t>Возвратные глаголы. Словообразование глаголов от других частей речи</w:t>
      </w:r>
      <w:r w:rsidRPr="003923F4">
        <w:rPr>
          <w:sz w:val="28"/>
          <w:szCs w:val="28"/>
          <w:lang w:eastAsia="zh-CN"/>
        </w:rPr>
        <w:t xml:space="preserve">. </w:t>
      </w:r>
      <w:r w:rsidRPr="003923F4">
        <w:rPr>
          <w:i/>
          <w:iCs/>
          <w:sz w:val="28"/>
          <w:szCs w:val="28"/>
          <w:lang w:eastAsia="zh-CN"/>
        </w:rPr>
        <w:t>Морфологический разбор глаголов</w:t>
      </w:r>
      <w:r w:rsidRPr="003923F4">
        <w:rPr>
          <w:b/>
          <w:bCs/>
          <w:i/>
          <w:iCs/>
          <w:sz w:val="28"/>
          <w:szCs w:val="28"/>
          <w:lang w:eastAsia="zh-CN"/>
        </w:rPr>
        <w:t>.</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Наречие</w:t>
      </w:r>
      <w:r w:rsidRPr="003923F4">
        <w:rPr>
          <w:sz w:val="28"/>
          <w:szCs w:val="28"/>
          <w:lang w:eastAsia="zh-CN"/>
        </w:rPr>
        <w:t>.</w:t>
      </w:r>
      <w:r w:rsidRPr="003923F4">
        <w:rPr>
          <w:i/>
          <w:iCs/>
          <w:sz w:val="28"/>
          <w:szCs w:val="28"/>
          <w:lang w:eastAsia="zh-CN"/>
        </w:rPr>
        <w:t xml:space="preserve"> Значение и употребление в речи.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Предлог.</w:t>
      </w:r>
      <w:r w:rsidR="00306460" w:rsidRPr="003923F4">
        <w:rPr>
          <w:b/>
          <w:bCs/>
          <w:sz w:val="28"/>
          <w:szCs w:val="28"/>
          <w:lang w:eastAsia="zh-CN"/>
        </w:rPr>
        <w:t xml:space="preserve">   </w:t>
      </w:r>
      <w:r w:rsidRPr="003923F4">
        <w:rPr>
          <w:i/>
          <w:iCs/>
          <w:sz w:val="28"/>
          <w:szCs w:val="28"/>
          <w:lang w:eastAsia="zh-CN"/>
        </w:rPr>
        <w:t>Знакомство с наиболее употребительными предлогами.</w:t>
      </w:r>
      <w:r w:rsidR="00306460" w:rsidRPr="003923F4">
        <w:rPr>
          <w:i/>
          <w:iCs/>
          <w:sz w:val="28"/>
          <w:szCs w:val="28"/>
          <w:lang w:eastAsia="zh-CN"/>
        </w:rPr>
        <w:t xml:space="preserve"> </w:t>
      </w:r>
      <w:r w:rsidRPr="003923F4">
        <w:rPr>
          <w:i/>
          <w:iCs/>
          <w:sz w:val="28"/>
          <w:szCs w:val="28"/>
          <w:lang w:eastAsia="zh-CN"/>
        </w:rPr>
        <w:t xml:space="preserve">Функция предлогов: образование падежных форм имён существительных и местоимений. </w:t>
      </w:r>
      <w:r w:rsidRPr="003923F4">
        <w:rPr>
          <w:sz w:val="28"/>
          <w:szCs w:val="28"/>
          <w:lang w:eastAsia="zh-CN"/>
        </w:rPr>
        <w:t>Отличие предлогов от приставок.</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 xml:space="preserve">Союз. </w:t>
      </w:r>
      <w:r w:rsidRPr="003923F4">
        <w:rPr>
          <w:sz w:val="28"/>
          <w:szCs w:val="28"/>
          <w:lang w:eastAsia="zh-CN"/>
        </w:rPr>
        <w:t xml:space="preserve">Союзы и, а, но, их роль в речи.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Частица.</w:t>
      </w:r>
      <w:r w:rsidRPr="003923F4">
        <w:rPr>
          <w:sz w:val="28"/>
          <w:szCs w:val="28"/>
          <w:lang w:eastAsia="zh-CN"/>
        </w:rPr>
        <w:t xml:space="preserve"> Частица </w:t>
      </w:r>
      <w:r w:rsidRPr="003923F4">
        <w:rPr>
          <w:b/>
          <w:bCs/>
          <w:sz w:val="28"/>
          <w:szCs w:val="28"/>
          <w:lang w:eastAsia="zh-CN"/>
        </w:rPr>
        <w:t>не</w:t>
      </w:r>
      <w:r w:rsidRPr="003923F4">
        <w:rPr>
          <w:sz w:val="28"/>
          <w:szCs w:val="28"/>
          <w:lang w:eastAsia="zh-CN"/>
        </w:rPr>
        <w:t>, её значение.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Синтаксис.</w:t>
      </w:r>
      <w:r w:rsidRPr="003923F4">
        <w:rPr>
          <w:sz w:val="28"/>
          <w:szCs w:val="28"/>
          <w:lang w:eastAsia="zh-CN"/>
        </w:rPr>
        <w:t xml:space="preserve"> Различение предложения, словосочетания, слова (осознание их сходства и различия</w:t>
      </w:r>
      <w:r w:rsidRPr="003923F4">
        <w:rPr>
          <w:i/>
          <w:iCs/>
          <w:sz w:val="28"/>
          <w:szCs w:val="28"/>
          <w:lang w:eastAsia="zh-CN"/>
        </w:rPr>
        <w:t xml:space="preserve">). Определение в словосочетании главного и зависимого </w:t>
      </w:r>
      <w:r w:rsidRPr="003923F4">
        <w:rPr>
          <w:i/>
          <w:iCs/>
          <w:sz w:val="28"/>
          <w:szCs w:val="28"/>
          <w:lang w:eastAsia="zh-CN"/>
        </w:rPr>
        <w:lastRenderedPageBreak/>
        <w:t>слов при помощи вопроса.</w:t>
      </w:r>
      <w:r w:rsidR="00306460" w:rsidRPr="003923F4">
        <w:rPr>
          <w:i/>
          <w:iCs/>
          <w:sz w:val="28"/>
          <w:szCs w:val="28"/>
          <w:lang w:eastAsia="zh-CN"/>
        </w:rPr>
        <w:t xml:space="preserve"> </w:t>
      </w:r>
      <w:r w:rsidRPr="003923F4">
        <w:rPr>
          <w:sz w:val="28"/>
          <w:szCs w:val="28"/>
          <w:lang w:eastAsia="zh-CN"/>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Простое предложение.</w:t>
      </w:r>
      <w:r w:rsidRPr="003923F4">
        <w:rPr>
          <w:sz w:val="28"/>
          <w:szCs w:val="28"/>
          <w:lang w:eastAsia="zh-CN"/>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3923F4">
        <w:rPr>
          <w:i/>
          <w:iCs/>
          <w:sz w:val="28"/>
          <w:szCs w:val="28"/>
          <w:lang w:eastAsia="zh-CN"/>
        </w:rPr>
        <w:t>Предложения распространённые и нераспространённые. Синтаксический анализ простого предложения с двумя главными членами.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Нахождение однородных членов и самостоятельное составление предложений с ними без союзов и с союзами и, а, но. Использование интонации перечисления в предложениях с однородными членами.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i/>
          <w:iCs/>
          <w:sz w:val="28"/>
          <w:szCs w:val="28"/>
          <w:lang w:eastAsia="zh-CN"/>
        </w:rPr>
        <w:t>Нахождение в предложении обращения (в начале, в середине или в конце предложения).</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Сложное предложение</w:t>
      </w:r>
      <w:r w:rsidRPr="003923F4">
        <w:rPr>
          <w:i/>
          <w:iCs/>
          <w:sz w:val="28"/>
          <w:szCs w:val="28"/>
          <w:lang w:eastAsia="zh-CN"/>
        </w:rPr>
        <w:t xml:space="preserve"> (общее представление). Различение простых и сложных предложений.</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Орфография и пунктуация</w:t>
      </w:r>
      <w:r w:rsidRPr="003923F4">
        <w:rPr>
          <w:sz w:val="28"/>
          <w:szCs w:val="28"/>
          <w:lang w:eastAsia="zh-CN"/>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Применение правил правописания и пунктуации: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сочетания жи-ши, ча-ща, чу-щу в положении под ударением;</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 сочетания чк-чн, чт, нч, щн и др.;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перенос слов;</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прописная буква в начале предложения, в именах собственных;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проверяемые безударные гласные в корне слова;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парные звонкие и глухие согласные в корне слова;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непроизносимые согласные;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гласные и согласные в неизменяемых на письме приставках;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разделительные ъ и ь;</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мягкий знак после шипящих на конце имён существительных (</w:t>
      </w:r>
      <w:r w:rsidRPr="003923F4">
        <w:rPr>
          <w:i/>
          <w:iCs/>
          <w:sz w:val="28"/>
          <w:szCs w:val="28"/>
          <w:lang w:eastAsia="zh-CN"/>
        </w:rPr>
        <w:t>речь, рожь, мышь</w:t>
      </w:r>
      <w:r w:rsidRPr="003923F4">
        <w:rPr>
          <w:sz w:val="28"/>
          <w:szCs w:val="28"/>
          <w:lang w:eastAsia="zh-CN"/>
        </w:rPr>
        <w:t>);</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i/>
          <w:iCs/>
          <w:sz w:val="28"/>
          <w:szCs w:val="28"/>
          <w:lang w:eastAsia="zh-CN"/>
        </w:rPr>
        <w:t xml:space="preserve">• соединительные </w:t>
      </w:r>
      <w:r w:rsidRPr="003923F4">
        <w:rPr>
          <w:b/>
          <w:bCs/>
          <w:i/>
          <w:iCs/>
          <w:sz w:val="28"/>
          <w:szCs w:val="28"/>
          <w:lang w:eastAsia="zh-CN"/>
        </w:rPr>
        <w:t>о</w:t>
      </w:r>
      <w:r w:rsidRPr="003923F4">
        <w:rPr>
          <w:i/>
          <w:iCs/>
          <w:sz w:val="28"/>
          <w:szCs w:val="28"/>
          <w:lang w:eastAsia="zh-CN"/>
        </w:rPr>
        <w:t xml:space="preserve"> и </w:t>
      </w:r>
      <w:r w:rsidRPr="003923F4">
        <w:rPr>
          <w:b/>
          <w:bCs/>
          <w:i/>
          <w:iCs/>
          <w:sz w:val="28"/>
          <w:szCs w:val="28"/>
          <w:lang w:eastAsia="zh-CN"/>
        </w:rPr>
        <w:t>е</w:t>
      </w:r>
      <w:r w:rsidRPr="003923F4">
        <w:rPr>
          <w:i/>
          <w:iCs/>
          <w:sz w:val="28"/>
          <w:szCs w:val="28"/>
          <w:lang w:eastAsia="zh-CN"/>
        </w:rPr>
        <w:t>, в сложных словах (самолёт, вездеход)</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е</w:t>
      </w:r>
      <w:r w:rsidRPr="003923F4">
        <w:rPr>
          <w:i/>
          <w:iCs/>
          <w:sz w:val="28"/>
          <w:szCs w:val="28"/>
          <w:lang w:eastAsia="zh-CN"/>
        </w:rPr>
        <w:t xml:space="preserve"> и </w:t>
      </w:r>
      <w:r w:rsidRPr="003923F4">
        <w:rPr>
          <w:b/>
          <w:bCs/>
          <w:i/>
          <w:iCs/>
          <w:sz w:val="28"/>
          <w:szCs w:val="28"/>
          <w:lang w:eastAsia="zh-CN"/>
        </w:rPr>
        <w:t>и</w:t>
      </w:r>
      <w:r w:rsidRPr="003923F4">
        <w:rPr>
          <w:i/>
          <w:iCs/>
          <w:sz w:val="28"/>
          <w:szCs w:val="28"/>
          <w:lang w:eastAsia="zh-CN"/>
        </w:rPr>
        <w:t xml:space="preserve"> в суффиксах имен существительных (ключик — ключика, замочек-замочка).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безударные падежные окончания имён существительных (кроме существительных на -мя, -ий, -ье, -ия, -ов, -ин);</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lastRenderedPageBreak/>
        <w:t xml:space="preserve">• безударные падежные окончания имён прилагательных;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раздельное написание предлогов с именами существительными;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раздельное написание предлогов с личными местоимениями;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 раздельное написание частицы </w:t>
      </w:r>
      <w:r w:rsidRPr="003923F4">
        <w:rPr>
          <w:b/>
          <w:bCs/>
          <w:sz w:val="28"/>
          <w:szCs w:val="28"/>
          <w:lang w:eastAsia="zh-CN"/>
        </w:rPr>
        <w:t>не</w:t>
      </w:r>
      <w:r w:rsidRPr="003923F4">
        <w:rPr>
          <w:sz w:val="28"/>
          <w:szCs w:val="28"/>
          <w:lang w:eastAsia="zh-CN"/>
        </w:rPr>
        <w:t xml:space="preserve"> с глаголами;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мягкий знак после шипящих на конце глаголов во 2-м лице единственного числа (</w:t>
      </w:r>
      <w:r w:rsidRPr="003923F4">
        <w:rPr>
          <w:i/>
          <w:iCs/>
          <w:sz w:val="28"/>
          <w:szCs w:val="28"/>
          <w:lang w:eastAsia="zh-CN"/>
        </w:rPr>
        <w:t>читаешь, учишь</w:t>
      </w:r>
      <w:r w:rsidRPr="003923F4">
        <w:rPr>
          <w:sz w:val="28"/>
          <w:szCs w:val="28"/>
          <w:lang w:eastAsia="zh-CN"/>
        </w:rPr>
        <w:t>);</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мягкий знак в глаголах в сочетании -ться;</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i/>
          <w:iCs/>
          <w:sz w:val="28"/>
          <w:szCs w:val="28"/>
          <w:lang w:eastAsia="zh-CN"/>
        </w:rPr>
        <w:t>• безударные личные окончания глаголов;</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раздельное написание предлогов с другими словами;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знаки препинания в конце предложения: точка, вопросительный и восклицательные знаки;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знаки препинания (запятая) в предложениях с однородными членами;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i/>
          <w:iCs/>
          <w:sz w:val="28"/>
          <w:szCs w:val="28"/>
          <w:lang w:eastAsia="zh-CN"/>
        </w:rPr>
        <w:t>• запятая при обращении в предложениях;</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i/>
          <w:iCs/>
          <w:sz w:val="28"/>
          <w:szCs w:val="28"/>
          <w:lang w:eastAsia="zh-CN"/>
        </w:rPr>
        <w:t>• запятая между частями в сложном предложении.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Развитие речи</w:t>
      </w:r>
      <w:r w:rsidRPr="003923F4">
        <w:rPr>
          <w:sz w:val="28"/>
          <w:szCs w:val="28"/>
          <w:lang w:eastAsia="zh-CN"/>
        </w:rPr>
        <w:t>. Осознание ситуации общения: с какой целью, с кем и где происходит общение?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Текст. Признаки текста. Смысловое единство предложений в тексте. Заглавие текста.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Последовательность предложений в тексте.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Последовательность частей текста (абзацев).</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Комплексная работа над структурой текста: озаглавливание, корректирование порядка предложений и частей текста (абзацев). </w:t>
      </w:r>
    </w:p>
    <w:p w:rsidR="000C66CB" w:rsidRPr="003923F4" w:rsidRDefault="000C66CB" w:rsidP="00CF438B">
      <w:pPr>
        <w:tabs>
          <w:tab w:val="left" w:pos="-5812"/>
        </w:tabs>
        <w:suppressAutoHyphens/>
        <w:spacing w:line="276" w:lineRule="auto"/>
        <w:ind w:left="142"/>
        <w:textAlignment w:val="center"/>
        <w:rPr>
          <w:sz w:val="28"/>
          <w:szCs w:val="28"/>
          <w:lang w:eastAsia="zh-CN"/>
        </w:rPr>
      </w:pPr>
      <w:r w:rsidRPr="003923F4">
        <w:rPr>
          <w:sz w:val="28"/>
          <w:szCs w:val="28"/>
          <w:lang w:eastAsia="zh-CN"/>
        </w:rPr>
        <w:t xml:space="preserve">План текста. Составление планов к заданным текстам. </w:t>
      </w:r>
      <w:r w:rsidRPr="003923F4">
        <w:rPr>
          <w:i/>
          <w:iCs/>
          <w:sz w:val="28"/>
          <w:szCs w:val="28"/>
          <w:lang w:eastAsia="zh-CN"/>
        </w:rPr>
        <w:t>Создание собственных текстов по предложенным и самостоятельно составленным планам.</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Типы текстов: описание, повествование, рассуждение</w:t>
      </w:r>
      <w:r w:rsidRPr="003923F4">
        <w:rPr>
          <w:i/>
          <w:iCs/>
          <w:sz w:val="28"/>
          <w:szCs w:val="28"/>
          <w:lang w:eastAsia="zh-CN"/>
        </w:rPr>
        <w:t>,</w:t>
      </w:r>
      <w:r w:rsidRPr="003923F4">
        <w:rPr>
          <w:sz w:val="28"/>
          <w:szCs w:val="28"/>
          <w:lang w:eastAsia="zh-CN"/>
        </w:rPr>
        <w:t xml:space="preserve"> их особенности.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Знакомство с жанрами письма и поздравления.</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sz w:val="28"/>
          <w:szCs w:val="28"/>
          <w:lang w:eastAsia="zh-CN"/>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923F4">
        <w:rPr>
          <w:i/>
          <w:iCs/>
          <w:sz w:val="28"/>
          <w:szCs w:val="28"/>
          <w:lang w:eastAsia="zh-CN"/>
        </w:rPr>
        <w:t>использование в текстах синонимов и антонимов.</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lastRenderedPageBreak/>
        <w:t xml:space="preserve">Знакомство с основными видами изложений и сочинений (без заучивания учащимися определений): </w:t>
      </w:r>
      <w:r w:rsidRPr="003923F4">
        <w:rPr>
          <w:i/>
          <w:iCs/>
          <w:sz w:val="28"/>
          <w:szCs w:val="28"/>
          <w:lang w:eastAsia="zh-CN"/>
        </w:rPr>
        <w:t>изложение подробное и выборочное, изложение с элементами сочинения; сочинение-повествование, сочинение-описание, сочинение-рассуждение.</w:t>
      </w:r>
    </w:p>
    <w:p w:rsidR="004B2457" w:rsidRDefault="004B2457" w:rsidP="00CF438B">
      <w:pPr>
        <w:tabs>
          <w:tab w:val="left" w:pos="-5812"/>
        </w:tabs>
        <w:suppressAutoHyphens/>
        <w:spacing w:line="276" w:lineRule="auto"/>
        <w:ind w:left="142"/>
        <w:jc w:val="center"/>
        <w:rPr>
          <w:b/>
          <w:sz w:val="28"/>
          <w:szCs w:val="28"/>
          <w:lang w:eastAsia="zh-CN"/>
        </w:rPr>
      </w:pPr>
    </w:p>
    <w:p w:rsidR="000C66CB" w:rsidRPr="003923F4" w:rsidRDefault="000C66CB" w:rsidP="00CF438B">
      <w:pPr>
        <w:tabs>
          <w:tab w:val="left" w:pos="-5812"/>
        </w:tabs>
        <w:suppressAutoHyphens/>
        <w:spacing w:line="276" w:lineRule="auto"/>
        <w:ind w:left="142"/>
        <w:jc w:val="center"/>
        <w:rPr>
          <w:sz w:val="28"/>
          <w:szCs w:val="28"/>
          <w:lang w:eastAsia="zh-CN"/>
        </w:rPr>
      </w:pPr>
      <w:r w:rsidRPr="003923F4">
        <w:rPr>
          <w:b/>
          <w:sz w:val="28"/>
          <w:szCs w:val="28"/>
          <w:lang w:eastAsia="zh-CN"/>
        </w:rPr>
        <w:t>ЛИТЕРАТУРНОЕ ЧТЕНИЕ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Виды речевой деятельности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Слушание.</w:t>
      </w:r>
      <w:r w:rsidRPr="003923F4">
        <w:rPr>
          <w:sz w:val="28"/>
          <w:szCs w:val="28"/>
          <w:lang w:eastAsia="zh-CN"/>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Говорение.</w:t>
      </w:r>
      <w:r w:rsidRPr="003923F4">
        <w:rPr>
          <w:sz w:val="28"/>
          <w:szCs w:val="28"/>
          <w:lang w:eastAsia="zh-CN"/>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Чтение.</w:t>
      </w:r>
      <w:r w:rsidRPr="003923F4">
        <w:rPr>
          <w:sz w:val="28"/>
          <w:szCs w:val="28"/>
          <w:lang w:eastAsia="zh-CN"/>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923F4">
        <w:rPr>
          <w:i/>
          <w:iCs/>
          <w:sz w:val="28"/>
          <w:szCs w:val="28"/>
          <w:lang w:eastAsia="zh-CN"/>
        </w:rPr>
        <w:t>Анализ и оценка содержания, языковых особенностей и структуры текста.</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Письмо.</w:t>
      </w:r>
      <w:r w:rsidRPr="003923F4">
        <w:rPr>
          <w:sz w:val="28"/>
          <w:szCs w:val="28"/>
          <w:lang w:eastAsia="zh-CN"/>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3923F4">
        <w:rPr>
          <w:b/>
          <w:bCs/>
          <w:i/>
          <w:iCs/>
          <w:sz w:val="28"/>
          <w:szCs w:val="28"/>
          <w:lang w:eastAsia="zh-CN"/>
        </w:rPr>
        <w:t>,</w:t>
      </w:r>
      <w:r w:rsidRPr="003923F4">
        <w:rPr>
          <w:sz w:val="28"/>
          <w:szCs w:val="28"/>
          <w:lang w:eastAsia="zh-CN"/>
        </w:rPr>
        <w:t xml:space="preserve"> просмотра фрагмента видеозаписи и т.п.).</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Обучение грамоте</w:t>
      </w:r>
    </w:p>
    <w:p w:rsidR="000C66CB" w:rsidRPr="003923F4" w:rsidRDefault="000C66CB" w:rsidP="00CF438B">
      <w:pPr>
        <w:tabs>
          <w:tab w:val="left" w:pos="-5812"/>
        </w:tabs>
        <w:suppressAutoHyphens/>
        <w:spacing w:line="276" w:lineRule="auto"/>
        <w:ind w:left="142"/>
        <w:jc w:val="both"/>
        <w:textAlignment w:val="center"/>
        <w:rPr>
          <w:sz w:val="28"/>
          <w:szCs w:val="28"/>
          <w:lang w:eastAsia="zh-CN"/>
        </w:rPr>
      </w:pPr>
      <w:r w:rsidRPr="003923F4">
        <w:rPr>
          <w:b/>
          <w:bCs/>
          <w:sz w:val="28"/>
          <w:szCs w:val="28"/>
          <w:lang w:eastAsia="zh-CN"/>
        </w:rPr>
        <w:t>Фонетика.</w:t>
      </w:r>
      <w:r w:rsidRPr="003923F4">
        <w:rPr>
          <w:sz w:val="28"/>
          <w:szCs w:val="28"/>
          <w:lang w:eastAsia="zh-CN"/>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lastRenderedPageBreak/>
        <w:t xml:space="preserve">Различение гласных и согласных звуков, гласных ударных и безударных, согласных твёрдых и мягких, звонких и глухих.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Слог как минимальная произносительная единица. Деление слов на слоги. Определение места ударения. Смыслоразличительная роль ударения.</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Графика.</w:t>
      </w:r>
      <w:r w:rsidRPr="003923F4">
        <w:rPr>
          <w:sz w:val="28"/>
          <w:szCs w:val="28"/>
          <w:lang w:eastAsia="zh-CN"/>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Знакомство с русским алфавитом как последовательностью букв.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Чтение.</w:t>
      </w:r>
      <w:r w:rsidRPr="003923F4">
        <w:rPr>
          <w:sz w:val="28"/>
          <w:szCs w:val="28"/>
          <w:lang w:eastAsia="zh-CN"/>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Письмо.</w:t>
      </w:r>
      <w:r w:rsidRPr="003923F4">
        <w:rPr>
          <w:sz w:val="28"/>
          <w:szCs w:val="28"/>
          <w:lang w:eastAsia="zh-CN"/>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Овладение первичными навыками клавиатурного письма.</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Понимание функции небуквенных графических средств: пробела между словами, знака переноса.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Слово и предложение.</w:t>
      </w:r>
      <w:r w:rsidRPr="003923F4">
        <w:rPr>
          <w:sz w:val="28"/>
          <w:szCs w:val="28"/>
          <w:lang w:eastAsia="zh-CN"/>
        </w:rPr>
        <w:t xml:space="preserve"> Восприятие слова как объекта изучения, материала для анализа. Наблюдение над значением слова.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Орфография.</w:t>
      </w:r>
      <w:r w:rsidRPr="003923F4">
        <w:rPr>
          <w:sz w:val="28"/>
          <w:szCs w:val="28"/>
          <w:lang w:eastAsia="zh-CN"/>
        </w:rPr>
        <w:t xml:space="preserve"> Знакомство с правилами правописания и их применение: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раздельное написание слов;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обозначение гласных после шипящих (ча-ща, чу-щу, жи-ши);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lastRenderedPageBreak/>
        <w:t xml:space="preserve">прописная (заглавная) буква в начале предложения, в именах собственных;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перенос слов по слогам без стечения согласных; </w:t>
      </w:r>
    </w:p>
    <w:p w:rsidR="000C66CB" w:rsidRPr="003923F4" w:rsidRDefault="000C66CB" w:rsidP="00CF438B">
      <w:pPr>
        <w:numPr>
          <w:ilvl w:val="0"/>
          <w:numId w:val="150"/>
        </w:numPr>
        <w:tabs>
          <w:tab w:val="left" w:pos="-5812"/>
        </w:tabs>
        <w:suppressAutoHyphens/>
        <w:spacing w:line="276" w:lineRule="auto"/>
        <w:ind w:left="142" w:firstLine="0"/>
        <w:jc w:val="both"/>
        <w:rPr>
          <w:sz w:val="28"/>
          <w:szCs w:val="28"/>
          <w:lang w:eastAsia="zh-CN"/>
        </w:rPr>
      </w:pPr>
      <w:r w:rsidRPr="003923F4">
        <w:rPr>
          <w:sz w:val="28"/>
          <w:szCs w:val="28"/>
          <w:lang w:eastAsia="zh-CN"/>
        </w:rPr>
        <w:t xml:space="preserve">знаки препинания в конце предложения. </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bCs/>
          <w:sz w:val="28"/>
          <w:szCs w:val="28"/>
          <w:lang w:eastAsia="zh-CN"/>
        </w:rPr>
        <w:t>Развитие речи.</w:t>
      </w:r>
      <w:r w:rsidRPr="003923F4">
        <w:rPr>
          <w:sz w:val="28"/>
          <w:szCs w:val="28"/>
          <w:lang w:eastAsia="zh-CN"/>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0C66CB" w:rsidRPr="003923F4" w:rsidRDefault="000C66CB" w:rsidP="00CF438B">
      <w:pPr>
        <w:tabs>
          <w:tab w:val="left" w:pos="-5812"/>
        </w:tabs>
        <w:suppressAutoHyphens/>
        <w:autoSpaceDE w:val="0"/>
        <w:spacing w:line="276" w:lineRule="auto"/>
        <w:ind w:left="142"/>
        <w:jc w:val="center"/>
        <w:rPr>
          <w:sz w:val="28"/>
          <w:szCs w:val="28"/>
          <w:lang w:eastAsia="zh-CN"/>
        </w:rPr>
      </w:pPr>
      <w:r w:rsidRPr="003923F4">
        <w:rPr>
          <w:b/>
          <w:bCs/>
          <w:i/>
          <w:iCs/>
          <w:sz w:val="28"/>
          <w:szCs w:val="28"/>
          <w:lang w:eastAsia="zh-CN"/>
        </w:rPr>
        <w:t>КРУГ ДЕТСКОГО ЧТЕНИЯ</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sz w:val="28"/>
          <w:szCs w:val="28"/>
          <w:lang w:eastAsia="zh-CN"/>
        </w:rPr>
        <w:t>1 КЛАСС</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 тематическому принципу. Главные темы отражают наиболее важные и интересные для данного возраста детей стороны их жизни и окружающего мира</w:t>
      </w:r>
      <w:r w:rsidRPr="003923F4">
        <w:rPr>
          <w:b/>
          <w:bCs/>
          <w:sz w:val="28"/>
          <w:szCs w:val="28"/>
          <w:lang w:eastAsia="zh-CN"/>
        </w:rPr>
        <w:t>.</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Вводный урок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Жили-были буквы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Стихи, рассказы и сказки, написанные В. Данько, И. Токмаковой, С. Черным, Ф. Кривиным, Т. Собакиным. Вводятся понятия – «автор», «писатель» «произведение». Анализ и сравнение произведений. Обучение орфоэпически правильному произношению слов и при чтении. Обучение чтению по ролям.</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Сказки, загадки, небылицы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Обучение приемам выразительной речи и чтения. Произношение скороговорок, чистоговорок. Обучение пересказу текста. Вводится понятие – «настроение автора».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Апрель, апрель! Звенит капель</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Стихи А. Майкова, А. Плещеева, С. Маршака, И. Токмаковой, Т. Белозерова, Е. Трутневой, В. Берестова, В. Лунина о русской природе. Формирование навыков чтения целыми словами. Ответы на вопросы по содержанию текста, нахождение в нем предложений, подтверждающих устное высказывание.</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И в шутку и всерьез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Произведения Н. Артюховой, О. Григорьева, И. Токмаковой, М. Пляцковского, К. Чуковского, Г. Кружкова, И. Пивоваровой. Воспроизведение текста по вопросам или по картинному плану. Понимание слов и выражений в контексте. Юмористические произведения. Вводится понятие – «настроение и чувства героя».</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lastRenderedPageBreak/>
        <w:t xml:space="preserve">Я и мои друзья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Рассказы и стихи, написанные Ю. Ермолаевым, Е. Благининой,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 Вводятся понятия – «поступки героя», «абзац». Прогнозирование текста по названию.</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О братьях наших меньших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 Сравнение текстов разных жанров.</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Комплексная работа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Проверка техники чтения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sz w:val="28"/>
          <w:szCs w:val="28"/>
          <w:lang w:eastAsia="zh-CN"/>
        </w:rPr>
        <w:t>2 КЛАСС</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Самое великое чудо на свете</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 Сеф. Выставка книг по теме. Книги, прочитанные летом. Любимые книги. Герои любимых книг.</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Устное народное творчество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Русские народные песни, потешки и прибаутки, считал ки, небылицы и перевертыши, загадки, пословицы и поговорки.</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Сказки о животных, бытовые и волшебные («Сказка по лесу идет...» Ю. Мориц, «Петушок и бобовое зернышко», «У страха глаза велики», «Лиса и тетерев», «Лиса и журавль», «Каша из топора», «Гуси-лебеди»).</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Люблю природу русскую. Осень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Русские писатели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А. 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О братьях наших меньших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Б. Заходер. «Плачет киска в коридоре...», И. Пивоварова. «Жила-была собака...», В. Берестов. «Кошкин дом», М. Пришвин. «Ребята и утята», Е. Чарушин. «Страшный рассказ», Б. Житков. «Храбрый утенок».</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Из детских журналов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1. Д. Хармс. «Игра», «Вы знаете?..»; 2. Д. Хармс, С. Маршак. «Веселые чижи»; 3. Д. Хармс. «Что это было?»; 4. Н. Гернет, Д. Хармс. «Очень-очень вкусный пирог»; 5. Ю. Владимиров. «Чудаки»; 6. А. Введенский. «Ученый Петя»</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Люблю природу русскую. Зима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 Бунин. «Зимним холодом...», К. Бальмонт. «Светло-пушистая...», Я. Аким. «Утром кот...», Ф. Тютчев. «Чародейкою Зимою...», С. Есенин. «Поет зима – аукает...», «Береза».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Писатели </w:t>
      </w:r>
      <w:r w:rsidRPr="003923F4">
        <w:rPr>
          <w:sz w:val="28"/>
          <w:szCs w:val="28"/>
          <w:lang w:eastAsia="zh-CN"/>
        </w:rPr>
        <w:t xml:space="preserve">– </w:t>
      </w:r>
      <w:r w:rsidRPr="003923F4">
        <w:rPr>
          <w:b/>
          <w:bCs/>
          <w:sz w:val="28"/>
          <w:szCs w:val="28"/>
          <w:lang w:eastAsia="zh-CN"/>
        </w:rPr>
        <w:t xml:space="preserve">детям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Произведения о детях, о природе, написанные К. И. Чуковским («Путаница», «Радость»), С. Я. Маршаком («Кот и лодыри»), С. В. Михалковым («Мой секрет», «Сила воли».«Мой щенок»), А. Л. Барто («Веревочка», «Мы не заметили жука...», «В школу», «Вовка – добрая душа»), Н. Н. Носовым («Затейники», «Живая шляпа»).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Я и мои друзья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Люблю природу русскую. Весна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Лирические стихотворения Ф.Тютчева, А.Плещеева, А.Блока, И.Бунина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И в шутку и всерьез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1. Б. Заходер. «Товарищам детям», «Что красивей всего?»,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Литература зарубежных стран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X. Андерсена («Принцесса на горошине»), Э. Хогарт («Мафии и паук»).</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Комплексная работа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 xml:space="preserve">Промежуточная аттестация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3 КЛАСС</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Самое великое чудо на свете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Рукописные книги Древней Руси. Первопечатник Иван Федоров.</w:t>
      </w:r>
    </w:p>
    <w:p w:rsidR="000C66CB" w:rsidRPr="003923F4" w:rsidRDefault="000C66CB" w:rsidP="00CF438B">
      <w:pPr>
        <w:tabs>
          <w:tab w:val="left" w:pos="-5812"/>
          <w:tab w:val="left" w:pos="3780"/>
        </w:tabs>
        <w:suppressAutoHyphens/>
        <w:autoSpaceDE w:val="0"/>
        <w:spacing w:line="276" w:lineRule="auto"/>
        <w:ind w:left="142"/>
        <w:jc w:val="both"/>
        <w:rPr>
          <w:sz w:val="28"/>
          <w:szCs w:val="28"/>
          <w:lang w:eastAsia="zh-CN"/>
        </w:rPr>
      </w:pPr>
      <w:r w:rsidRPr="003923F4">
        <w:rPr>
          <w:b/>
          <w:bCs/>
          <w:sz w:val="28"/>
          <w:szCs w:val="28"/>
          <w:lang w:eastAsia="zh-CN"/>
        </w:rPr>
        <w:t xml:space="preserve">Устное народное творчество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Русские народные песни. Докучные сказки. Сказки («Сивка-Бурка», «Сестрица Аленушка и братец Иванушка», «Иван –царевич и серый волк»).</w:t>
      </w:r>
    </w:p>
    <w:p w:rsidR="000C66CB" w:rsidRPr="003923F4" w:rsidRDefault="000C66CB" w:rsidP="00CF438B">
      <w:pPr>
        <w:tabs>
          <w:tab w:val="left" w:pos="-5812"/>
          <w:tab w:val="left" w:pos="3375"/>
        </w:tabs>
        <w:suppressAutoHyphens/>
        <w:autoSpaceDE w:val="0"/>
        <w:spacing w:line="276" w:lineRule="auto"/>
        <w:ind w:left="142"/>
        <w:jc w:val="both"/>
        <w:rPr>
          <w:sz w:val="28"/>
          <w:szCs w:val="28"/>
          <w:lang w:eastAsia="zh-CN"/>
        </w:rPr>
      </w:pPr>
      <w:r w:rsidRPr="003923F4">
        <w:rPr>
          <w:b/>
          <w:bCs/>
          <w:sz w:val="28"/>
          <w:szCs w:val="28"/>
          <w:lang w:eastAsia="zh-CN"/>
        </w:rPr>
        <w:lastRenderedPageBreak/>
        <w:t xml:space="preserve">Поэтическая тетрадь 1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Русские поэты XIX – XX веков. Ф.И.Тютчев «Весенняя гроза», «Листья». А.А.Фет «Мама! Глянь-ка из окошка…», «Зреет рожь над жаркой нивой…». И.С.Никитин «Полно, степь моя…». И.З.Суриков «Детство», «Зима».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Великие русские писатели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А.С.Пушкин. («За весной красой природы…», «Уж небо осенью дышало…», «В тот год осенняя погода…», «Опрятней модного паркета…», «Зимнее утро», Зимний вечер», «Сказка о царе Салтане…» И.А.Крылов.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p w:rsidR="000C66CB" w:rsidRPr="003923F4" w:rsidRDefault="000C66CB" w:rsidP="00CF438B">
      <w:pPr>
        <w:tabs>
          <w:tab w:val="left" w:pos="-5812"/>
          <w:tab w:val="left" w:pos="3330"/>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2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Н.А.Некрасов. («Славная осень!Здоровый, ядреный…», «Не ветер бушует над бором…», «Дедушка Мазай и зайцы»). К.Д.Бальмонт.(«Золотое слово»). И.А.Бунин («Детство», «Полевые цветы», «Густой зеленый ельник у дороги»).</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Литературные сказки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Д.Н.Мамин-Сибиряк («Аленушкины сказки», «Сказка про храброго Зайца – Длинные Уши, Косые Глаза, Короткий Хвост»). В.М.Гаршин («Лягушка- путешественница»). В.Ф.Одоевский («Мороз Иванович»).</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Были-небылицы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М.Горький «Случай с Евсейкой», К.Г.Паустовский «Растрепанный воробей», А.И.Куприн «Слон».</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1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С.Черный («Что ты тискаешь утенка?», «Воробей», «Слон»). А.А.Блок («Ветхая избушка», «Сны», «Ворона»). С.А.Есенин («Черемуха»).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Люби живое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М.М.Пришвин «Моя Родина», И.С.Соколов-Микитов «Листопадничек», В.И.Белов «Малька провинилась», «Еще про Мальку», В.В.Бианки «Мышонок Пик», Б.С.Житков «Про обезьянку», В.Л.Дуров «наша Жучка», В.П.Астафьев «Капалуха», В.Ю.Драгунский «Он живой и светится».</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2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С.Я.Маршак («Гроза днем», «В лесу над росистой поляной»). А.Л.Барто («Разлука», «В театре»). С.В.Михалков («Если»). Е.А.Благинина («Кукушка», «Котенок»).</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Собирай по ягодке – наберешь кузовок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Б.В.Шергин «Собирай по ягодке-наберешь кузовок»). А.П.Платонов («Цветок на земле», «Еще мама»). М.М.Зощенко («Золотые слова», «Великие </w:t>
      </w:r>
      <w:r w:rsidRPr="003923F4">
        <w:rPr>
          <w:sz w:val="28"/>
          <w:szCs w:val="28"/>
          <w:lang w:eastAsia="zh-CN"/>
        </w:rPr>
        <w:lastRenderedPageBreak/>
        <w:t>путешественники»). Н.Н.Носов («Федина задача»). В.Ю.Драгунский («Друг детства»).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 страницам детских журналов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«Мурзилка» и «Веселые картинки».Ю.И.Ермолаев («Проговорился», «Воспитатели»). Г.Б.Остер («Вредные советы», «Как получаются легенды»). Роман Сеф («Веселые стихи»).</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Зарубежная литература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Древнегреческий миф «Храбрый Персей». Г.Х.Андерсен («Гадкий утенок»).</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 xml:space="preserve">4 КЛАСС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Былины. Летописи. Жития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 былинах. «Ильины три поездочки». Летописи. Жития. «И повесил Олег щит свой на вратах Цареграда...»; «И вспомнил Олег коня своего...»; «Житие Сергия Радонежского».</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Чудесный мир классики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1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Ф. И. Тютчев</w:t>
      </w:r>
      <w:r w:rsidRPr="003923F4">
        <w:rPr>
          <w:sz w:val="28"/>
          <w:szCs w:val="28"/>
          <w:lang w:eastAsia="zh-CN"/>
        </w:rPr>
        <w:t xml:space="preserve">. «Еще земли печален вид...», «Как неожиданно и ярко...»; </w:t>
      </w:r>
      <w:r w:rsidRPr="003923F4">
        <w:rPr>
          <w:i/>
          <w:iCs/>
          <w:sz w:val="28"/>
          <w:szCs w:val="28"/>
          <w:lang w:eastAsia="zh-CN"/>
        </w:rPr>
        <w:t xml:space="preserve">А. А. Фет. </w:t>
      </w:r>
      <w:r w:rsidRPr="003923F4">
        <w:rPr>
          <w:sz w:val="28"/>
          <w:szCs w:val="28"/>
          <w:lang w:eastAsia="zh-CN"/>
        </w:rPr>
        <w:t xml:space="preserve">«Весенний дождь», «Бабочка»; </w:t>
      </w:r>
      <w:r w:rsidRPr="003923F4">
        <w:rPr>
          <w:i/>
          <w:iCs/>
          <w:sz w:val="28"/>
          <w:szCs w:val="28"/>
          <w:lang w:eastAsia="zh-CN"/>
        </w:rPr>
        <w:t>Е. А. Баратынский</w:t>
      </w:r>
      <w:r w:rsidRPr="003923F4">
        <w:rPr>
          <w:sz w:val="28"/>
          <w:szCs w:val="28"/>
          <w:lang w:eastAsia="zh-CN"/>
        </w:rPr>
        <w:t xml:space="preserve">. «Весна, весна! Как воздух чист...», «Где сладкий шепот...»; </w:t>
      </w:r>
      <w:r w:rsidRPr="003923F4">
        <w:rPr>
          <w:i/>
          <w:iCs/>
          <w:sz w:val="28"/>
          <w:szCs w:val="28"/>
          <w:lang w:eastAsia="zh-CN"/>
        </w:rPr>
        <w:t>А. II. Плещеев</w:t>
      </w:r>
      <w:r w:rsidRPr="003923F4">
        <w:rPr>
          <w:sz w:val="28"/>
          <w:szCs w:val="28"/>
          <w:lang w:eastAsia="zh-CN"/>
        </w:rPr>
        <w:t>. «Дети и птичка»; И. С. Никитин. «В синем небе плывут над нолями...»; Н. А. Некрасов. «Школьник», «В зимние сумерки нянины сказки...»; И. А. Бунин. «Листопад».</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Литературные сказки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 Ф. Одоевский. «Городок в табакерке»; П. П. Ба жов. «Серебряное копытце»; С. Т. Аксаков. «Аленький цветочек»; В. М. Гаршин. «Сказка о жабе и розе».</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Делу время — потехе сейчас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 Д. Шварц. «Сказка о потерянном времени»; В. Ю. Драгунский. «Главные реки», «Что любит Мишка»; В. В. Голявкин. «Никакой горчицы я не ел».</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Стран детства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Б. С. Житков. «Как я ловил человечков»; К. Г. Паустовский. «Корзина с еловыми шишками»; М. М. Зощенко. «Елка».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2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Природа и мы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Д. Н. Мамин-Сибиряк. «Приемыш»; А. И. Куприн. «Барбос и Жулька»; М. Пришвин. «Выскочка»; К. Г. Паустовский. «Скрипучие половицы»; Е. И. Чарушин. «Ка бан»; В. П. Астафьев. «Стрижонок Скрип».</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Поэтическая тетрадь 3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Б. Л. Пастернак. «Золотая осень»; С. А. Клычков. «Весна в лесу»; Д. Б. Кедрин. «Бабье лето»; Н. М. Рубцов. «Сентябрь»; С. А. Есенин. «Лебедушка».</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Родина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 С. Никитин «Русь»; С. Д. Дрожжин. «Родине»; Л. В. Жигулин «О, Родина! В неярком блеске...»; Б. А. Слуцкий. «Лошади в океане».</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Страна Фантазия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 С. Велтистов. «Приключения Электроника». К. Булычев. «Путешествие Алисы».</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Зарубежная литература </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Дж. Свифт. «Путешествие Гулливера»; Г. X. Андер сен. «Русалочка»; М. Твен. «Приключения Тома Сойера»; С. Лагерлёф. «Святая ночь», «В Назарете».</w:t>
      </w:r>
    </w:p>
    <w:p w:rsidR="00816515" w:rsidRPr="003923F4" w:rsidRDefault="00816515" w:rsidP="00CF438B">
      <w:pPr>
        <w:spacing w:line="276" w:lineRule="auto"/>
        <w:ind w:left="142"/>
        <w:jc w:val="center"/>
        <w:rPr>
          <w:b/>
          <w:sz w:val="28"/>
          <w:szCs w:val="28"/>
        </w:rPr>
      </w:pPr>
    </w:p>
    <w:p w:rsidR="000C66CB" w:rsidRPr="003923F4" w:rsidRDefault="000C66CB" w:rsidP="00CF438B">
      <w:pPr>
        <w:tabs>
          <w:tab w:val="left" w:pos="-5812"/>
        </w:tabs>
        <w:suppressAutoHyphens/>
        <w:spacing w:line="276" w:lineRule="auto"/>
        <w:ind w:left="142"/>
        <w:jc w:val="center"/>
        <w:rPr>
          <w:sz w:val="28"/>
          <w:szCs w:val="28"/>
          <w:lang w:eastAsia="zh-CN"/>
        </w:rPr>
      </w:pPr>
      <w:r w:rsidRPr="003923F4">
        <w:rPr>
          <w:b/>
          <w:sz w:val="28"/>
          <w:szCs w:val="28"/>
          <w:lang w:eastAsia="zh-CN"/>
        </w:rPr>
        <w:t>РОДНОЙ ЯЗЫК (РУССКИЙ)</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sz w:val="28"/>
          <w:szCs w:val="28"/>
          <w:lang w:eastAsia="zh-CN"/>
        </w:rPr>
        <w:t>1 класс</w:t>
      </w:r>
    </w:p>
    <w:p w:rsidR="000C66CB" w:rsidRPr="003923F4" w:rsidRDefault="000C66CB" w:rsidP="00CF438B">
      <w:pPr>
        <w:tabs>
          <w:tab w:val="left" w:pos="-5812"/>
        </w:tabs>
        <w:suppressAutoHyphens/>
        <w:spacing w:line="276" w:lineRule="auto"/>
        <w:ind w:left="142"/>
        <w:rPr>
          <w:sz w:val="28"/>
          <w:szCs w:val="28"/>
          <w:lang w:eastAsia="zh-CN"/>
        </w:rPr>
      </w:pPr>
      <w:r w:rsidRPr="003923F4">
        <w:rPr>
          <w:rFonts w:eastAsia="Calibri"/>
          <w:iCs/>
          <w:sz w:val="28"/>
          <w:szCs w:val="28"/>
          <w:lang w:eastAsia="zh-CN"/>
        </w:rPr>
        <w:t xml:space="preserve">Язык и речь, их значение в жизни людей. Виды речи. Предложение. Диалог. Слова однозначные и многозначные. Звуки и буквы. Русский алфавит. </w:t>
      </w:r>
    </w:p>
    <w:p w:rsidR="000C66CB" w:rsidRPr="003923F4" w:rsidRDefault="000C66CB" w:rsidP="00CF438B">
      <w:pPr>
        <w:tabs>
          <w:tab w:val="left" w:pos="-5812"/>
        </w:tabs>
        <w:suppressAutoHyphens/>
        <w:spacing w:line="276" w:lineRule="auto"/>
        <w:ind w:left="142"/>
        <w:rPr>
          <w:sz w:val="28"/>
          <w:szCs w:val="28"/>
          <w:lang w:eastAsia="zh-CN"/>
        </w:rPr>
      </w:pPr>
      <w:r w:rsidRPr="003923F4">
        <w:rPr>
          <w:rFonts w:eastAsia="Calibri"/>
          <w:b/>
          <w:iCs/>
          <w:sz w:val="28"/>
          <w:szCs w:val="28"/>
          <w:lang w:eastAsia="zh-CN"/>
        </w:rPr>
        <w:t>2 класс</w:t>
      </w:r>
    </w:p>
    <w:p w:rsidR="000C66CB" w:rsidRPr="003923F4" w:rsidRDefault="000C66CB" w:rsidP="00CF438B">
      <w:pPr>
        <w:tabs>
          <w:tab w:val="left" w:pos="-5812"/>
        </w:tabs>
        <w:suppressAutoHyphens/>
        <w:spacing w:line="276" w:lineRule="auto"/>
        <w:ind w:left="142"/>
        <w:rPr>
          <w:sz w:val="28"/>
          <w:szCs w:val="28"/>
          <w:lang w:eastAsia="zh-CN"/>
        </w:rPr>
      </w:pPr>
      <w:r w:rsidRPr="003923F4">
        <w:rPr>
          <w:rFonts w:eastAsia="Calibri"/>
          <w:sz w:val="28"/>
          <w:szCs w:val="28"/>
          <w:lang w:eastAsia="zh-CN"/>
        </w:rPr>
        <w:t>Какая бывает речь?</w:t>
      </w:r>
      <w:r w:rsidR="00306460" w:rsidRPr="003923F4">
        <w:rPr>
          <w:rFonts w:eastAsia="Calibri"/>
          <w:sz w:val="28"/>
          <w:szCs w:val="28"/>
          <w:lang w:eastAsia="zh-CN"/>
        </w:rPr>
        <w:t xml:space="preserve"> </w:t>
      </w:r>
      <w:r w:rsidRPr="003923F4">
        <w:rPr>
          <w:rFonts w:eastAsia="Calibri"/>
          <w:sz w:val="28"/>
          <w:szCs w:val="28"/>
          <w:lang w:eastAsia="zh-CN"/>
        </w:rPr>
        <w:t>Речь устная и письменная, внутренняя.</w:t>
      </w:r>
      <w:r w:rsidR="00306460" w:rsidRPr="003923F4">
        <w:rPr>
          <w:rFonts w:eastAsia="Calibri"/>
          <w:sz w:val="28"/>
          <w:szCs w:val="28"/>
          <w:lang w:eastAsia="zh-CN"/>
        </w:rPr>
        <w:t xml:space="preserve"> </w:t>
      </w:r>
      <w:r w:rsidRPr="003923F4">
        <w:rPr>
          <w:rFonts w:eastAsia="Calibri"/>
          <w:sz w:val="28"/>
          <w:szCs w:val="28"/>
          <w:lang w:eastAsia="zh-CN"/>
        </w:rPr>
        <w:t>Диалог и    монолог.</w:t>
      </w:r>
      <w:r w:rsidR="00306460" w:rsidRPr="003923F4">
        <w:rPr>
          <w:rFonts w:eastAsia="Calibri"/>
          <w:sz w:val="28"/>
          <w:szCs w:val="28"/>
          <w:lang w:eastAsia="zh-CN"/>
        </w:rPr>
        <w:t xml:space="preserve"> </w:t>
      </w:r>
      <w:r w:rsidRPr="003923F4">
        <w:rPr>
          <w:rFonts w:eastAsia="Calibri"/>
          <w:sz w:val="28"/>
          <w:szCs w:val="28"/>
          <w:lang w:eastAsia="zh-CN"/>
        </w:rPr>
        <w:t>Текст. Признаки текста.</w:t>
      </w:r>
      <w:r w:rsidR="00306460" w:rsidRPr="003923F4">
        <w:rPr>
          <w:rFonts w:eastAsia="Calibri"/>
          <w:sz w:val="28"/>
          <w:szCs w:val="28"/>
          <w:lang w:eastAsia="zh-CN"/>
        </w:rPr>
        <w:t xml:space="preserve"> </w:t>
      </w:r>
      <w:r w:rsidRPr="003923F4">
        <w:rPr>
          <w:rFonts w:eastAsia="Calibri"/>
          <w:sz w:val="28"/>
          <w:szCs w:val="28"/>
          <w:lang w:eastAsia="zh-CN"/>
        </w:rPr>
        <w:t>Что такое предложение?</w:t>
      </w:r>
      <w:r w:rsidR="00306460" w:rsidRPr="003923F4">
        <w:rPr>
          <w:rFonts w:eastAsia="Calibri"/>
          <w:sz w:val="28"/>
          <w:szCs w:val="28"/>
          <w:lang w:eastAsia="zh-CN"/>
        </w:rPr>
        <w:t xml:space="preserve"> </w:t>
      </w:r>
      <w:r w:rsidRPr="003923F4">
        <w:rPr>
          <w:rFonts w:eastAsia="Calibri"/>
          <w:sz w:val="28"/>
          <w:szCs w:val="28"/>
          <w:lang w:eastAsia="zh-CN"/>
        </w:rPr>
        <w:t>Что такое лексическое значение слова?</w:t>
      </w:r>
      <w:r w:rsidR="00306460" w:rsidRPr="003923F4">
        <w:rPr>
          <w:rFonts w:eastAsia="Calibri"/>
          <w:sz w:val="28"/>
          <w:szCs w:val="28"/>
          <w:lang w:eastAsia="zh-CN"/>
        </w:rPr>
        <w:t xml:space="preserve"> </w:t>
      </w:r>
      <w:r w:rsidRPr="003923F4">
        <w:rPr>
          <w:rFonts w:eastAsia="Calibri"/>
          <w:sz w:val="28"/>
          <w:szCs w:val="28"/>
          <w:lang w:eastAsia="zh-CN"/>
        </w:rPr>
        <w:t>Значение алфавита.</w:t>
      </w:r>
    </w:p>
    <w:p w:rsidR="000C66CB" w:rsidRPr="003923F4" w:rsidRDefault="000C66CB" w:rsidP="00CF438B">
      <w:pPr>
        <w:tabs>
          <w:tab w:val="left" w:pos="-5812"/>
        </w:tabs>
        <w:suppressAutoHyphens/>
        <w:spacing w:line="276" w:lineRule="auto"/>
        <w:ind w:left="142"/>
        <w:rPr>
          <w:sz w:val="28"/>
          <w:szCs w:val="28"/>
          <w:lang w:eastAsia="zh-CN"/>
        </w:rPr>
      </w:pPr>
      <w:r w:rsidRPr="003923F4">
        <w:rPr>
          <w:b/>
          <w:sz w:val="28"/>
          <w:szCs w:val="28"/>
          <w:lang w:eastAsia="zh-CN"/>
        </w:rPr>
        <w:t>3 класс</w:t>
      </w:r>
    </w:p>
    <w:p w:rsidR="000C66CB" w:rsidRPr="003923F4" w:rsidRDefault="000C66CB" w:rsidP="00CF438B">
      <w:pPr>
        <w:tabs>
          <w:tab w:val="left" w:pos="-5812"/>
        </w:tabs>
        <w:suppressAutoHyphens/>
        <w:spacing w:line="276" w:lineRule="auto"/>
        <w:ind w:left="142"/>
        <w:rPr>
          <w:sz w:val="28"/>
          <w:szCs w:val="28"/>
          <w:lang w:eastAsia="zh-CN"/>
        </w:rPr>
      </w:pPr>
      <w:r w:rsidRPr="003923F4">
        <w:rPr>
          <w:sz w:val="28"/>
          <w:szCs w:val="28"/>
          <w:lang w:eastAsia="zh-CN"/>
        </w:rPr>
        <w:t xml:space="preserve">Наша речь. Виды речи. Наш язык. </w:t>
      </w:r>
      <w:r w:rsidRPr="003923F4">
        <w:rPr>
          <w:bCs/>
          <w:sz w:val="28"/>
          <w:szCs w:val="28"/>
          <w:lang w:eastAsia="zh-CN"/>
        </w:rPr>
        <w:t>Текст. Типы текстов.</w:t>
      </w:r>
      <w:r w:rsidRPr="003923F4">
        <w:rPr>
          <w:sz w:val="28"/>
          <w:szCs w:val="28"/>
          <w:lang w:eastAsia="zh-CN"/>
        </w:rPr>
        <w:t xml:space="preserve"> Синонимы и антонимы. Омонимы. Слово и словосочетание.</w:t>
      </w:r>
      <w:r w:rsidRPr="003923F4">
        <w:rPr>
          <w:color w:val="000000"/>
          <w:sz w:val="28"/>
          <w:szCs w:val="28"/>
          <w:shd w:val="clear" w:color="auto" w:fill="FFFFFF"/>
          <w:lang w:eastAsia="zh-CN"/>
        </w:rPr>
        <w:t xml:space="preserve"> Части речи</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rFonts w:eastAsia="Calibri"/>
          <w:b/>
          <w:sz w:val="28"/>
          <w:szCs w:val="28"/>
          <w:lang w:eastAsia="zh-CN"/>
        </w:rPr>
        <w:t>4 класс</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sz w:val="28"/>
          <w:szCs w:val="28"/>
          <w:lang w:eastAsia="zh-CN"/>
        </w:rPr>
        <w:t xml:space="preserve">Наша речь и наш язык. Язык и речь. Формулы вежливости. </w:t>
      </w:r>
      <w:r w:rsidRPr="003923F4">
        <w:rPr>
          <w:color w:val="000000"/>
          <w:sz w:val="28"/>
          <w:szCs w:val="28"/>
          <w:shd w:val="clear" w:color="auto" w:fill="FFFFFF"/>
          <w:lang w:eastAsia="zh-CN"/>
        </w:rPr>
        <w:t>Язык. Речь. Текст</w:t>
      </w:r>
      <w:r w:rsidRPr="003923F4">
        <w:rPr>
          <w:sz w:val="28"/>
          <w:szCs w:val="28"/>
          <w:lang w:eastAsia="zh-CN"/>
        </w:rPr>
        <w:t xml:space="preserve">. </w:t>
      </w:r>
      <w:r w:rsidRPr="003923F4">
        <w:rPr>
          <w:color w:val="000000"/>
          <w:sz w:val="28"/>
          <w:szCs w:val="28"/>
          <w:shd w:val="clear" w:color="auto" w:fill="FFFFFF"/>
          <w:lang w:eastAsia="zh-CN"/>
        </w:rPr>
        <w:t>Текст и его план</w:t>
      </w:r>
      <w:r w:rsidRPr="003923F4">
        <w:rPr>
          <w:sz w:val="28"/>
          <w:szCs w:val="28"/>
          <w:lang w:eastAsia="zh-CN"/>
        </w:rPr>
        <w:t xml:space="preserve">. </w:t>
      </w:r>
      <w:r w:rsidRPr="003923F4">
        <w:rPr>
          <w:color w:val="000000"/>
          <w:sz w:val="28"/>
          <w:szCs w:val="28"/>
          <w:shd w:val="clear" w:color="auto" w:fill="FFFFFF"/>
          <w:lang w:eastAsia="zh-CN"/>
        </w:rPr>
        <w:t>Диалог. Обращение</w:t>
      </w:r>
      <w:r w:rsidRPr="003923F4">
        <w:rPr>
          <w:sz w:val="28"/>
          <w:szCs w:val="28"/>
          <w:lang w:eastAsia="zh-CN"/>
        </w:rPr>
        <w:t xml:space="preserve">. </w:t>
      </w:r>
      <w:r w:rsidRPr="003923F4">
        <w:rPr>
          <w:color w:val="000000"/>
          <w:sz w:val="28"/>
          <w:szCs w:val="28"/>
          <w:shd w:val="clear" w:color="auto" w:fill="FFFFFF"/>
          <w:lang w:eastAsia="zh-CN"/>
        </w:rPr>
        <w:t>Слово и его лексическое значение</w:t>
      </w:r>
      <w:r w:rsidRPr="003923F4">
        <w:rPr>
          <w:sz w:val="28"/>
          <w:szCs w:val="28"/>
          <w:lang w:eastAsia="zh-CN"/>
        </w:rPr>
        <w:t xml:space="preserve">. </w:t>
      </w:r>
      <w:r w:rsidRPr="003923F4">
        <w:rPr>
          <w:color w:val="000000"/>
          <w:sz w:val="28"/>
          <w:szCs w:val="28"/>
          <w:shd w:val="clear" w:color="auto" w:fill="FFFFFF"/>
          <w:lang w:eastAsia="zh-CN"/>
        </w:rPr>
        <w:t>Предложение и словосочетание</w:t>
      </w:r>
      <w:r w:rsidRPr="003923F4">
        <w:rPr>
          <w:sz w:val="28"/>
          <w:szCs w:val="28"/>
          <w:lang w:eastAsia="zh-CN"/>
        </w:rPr>
        <w:t xml:space="preserve">. </w:t>
      </w:r>
      <w:r w:rsidRPr="003923F4">
        <w:rPr>
          <w:color w:val="000000"/>
          <w:sz w:val="28"/>
          <w:szCs w:val="28"/>
          <w:shd w:val="clear" w:color="auto" w:fill="FFFFFF"/>
          <w:lang w:eastAsia="zh-CN"/>
        </w:rPr>
        <w:t>Состав слова</w:t>
      </w:r>
      <w:r w:rsidRPr="003923F4">
        <w:rPr>
          <w:sz w:val="28"/>
          <w:szCs w:val="28"/>
          <w:lang w:eastAsia="zh-CN"/>
        </w:rPr>
        <w:t xml:space="preserve">. </w:t>
      </w:r>
      <w:r w:rsidRPr="003923F4">
        <w:rPr>
          <w:color w:val="000000"/>
          <w:sz w:val="28"/>
          <w:szCs w:val="28"/>
          <w:shd w:val="clear" w:color="auto" w:fill="FFFFFF"/>
          <w:lang w:eastAsia="zh-CN"/>
        </w:rPr>
        <w:t>Части речи</w:t>
      </w:r>
      <w:r w:rsidRPr="003923F4">
        <w:rPr>
          <w:sz w:val="28"/>
          <w:szCs w:val="28"/>
          <w:lang w:eastAsia="zh-CN"/>
        </w:rPr>
        <w:t xml:space="preserve">. </w:t>
      </w:r>
      <w:r w:rsidRPr="003923F4">
        <w:rPr>
          <w:color w:val="000000"/>
          <w:sz w:val="28"/>
          <w:szCs w:val="28"/>
          <w:shd w:val="clear" w:color="auto" w:fill="FFFFFF"/>
          <w:lang w:eastAsia="zh-CN"/>
        </w:rPr>
        <w:t>Звуки и буквы.</w:t>
      </w:r>
    </w:p>
    <w:p w:rsidR="000C66CB" w:rsidRPr="003923F4" w:rsidRDefault="000C66CB" w:rsidP="00CF438B">
      <w:pPr>
        <w:widowControl w:val="0"/>
        <w:tabs>
          <w:tab w:val="left" w:pos="-5812"/>
        </w:tabs>
        <w:suppressAutoHyphens/>
        <w:autoSpaceDE w:val="0"/>
        <w:spacing w:line="276" w:lineRule="auto"/>
        <w:ind w:left="142"/>
        <w:contextualSpacing/>
        <w:rPr>
          <w:rFonts w:eastAsia="Calibri"/>
          <w:b/>
          <w:bCs/>
          <w:color w:val="000000"/>
          <w:sz w:val="28"/>
          <w:szCs w:val="28"/>
          <w:shd w:val="clear" w:color="auto" w:fill="FFFFFF"/>
          <w:lang w:eastAsia="zh-CN"/>
        </w:rPr>
      </w:pPr>
    </w:p>
    <w:p w:rsidR="000C66CB" w:rsidRPr="003923F4" w:rsidRDefault="000C66CB" w:rsidP="00CF438B">
      <w:pPr>
        <w:tabs>
          <w:tab w:val="left" w:pos="-5812"/>
        </w:tabs>
        <w:suppressAutoHyphens/>
        <w:spacing w:line="276" w:lineRule="auto"/>
        <w:ind w:left="142"/>
        <w:jc w:val="center"/>
        <w:rPr>
          <w:sz w:val="28"/>
          <w:szCs w:val="28"/>
          <w:lang w:eastAsia="zh-CN"/>
        </w:rPr>
      </w:pPr>
      <w:r w:rsidRPr="003923F4">
        <w:rPr>
          <w:b/>
          <w:sz w:val="28"/>
          <w:szCs w:val="28"/>
          <w:lang w:eastAsia="zh-CN"/>
        </w:rPr>
        <w:t>ЛИТЕРАТУРНОЕ ЧТЕНИЕ НА РОДНОМ (РУССКОМ) ЯЗЫКЕ</w:t>
      </w:r>
    </w:p>
    <w:p w:rsidR="000C66CB" w:rsidRPr="003923F4" w:rsidRDefault="007F0FF5"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1 класс</w:t>
      </w:r>
    </w:p>
    <w:p w:rsidR="000C66CB" w:rsidRPr="003923F4" w:rsidRDefault="000C66CB" w:rsidP="00CF438B">
      <w:pPr>
        <w:tabs>
          <w:tab w:val="left" w:pos="-5812"/>
        </w:tabs>
        <w:suppressAutoHyphens/>
        <w:spacing w:line="276" w:lineRule="auto"/>
        <w:ind w:left="142"/>
        <w:contextualSpacing/>
        <w:rPr>
          <w:rFonts w:eastAsia="Calibri"/>
          <w:sz w:val="28"/>
          <w:szCs w:val="28"/>
          <w:lang w:eastAsia="zh-CN"/>
        </w:rPr>
      </w:pPr>
      <w:r w:rsidRPr="003923F4">
        <w:rPr>
          <w:rFonts w:eastAsia="Calibri"/>
          <w:sz w:val="28"/>
          <w:szCs w:val="28"/>
          <w:lang w:eastAsia="zh-CN"/>
        </w:rPr>
        <w:t>К. Ушинский «Дети в роще». К. Ушинский «Четыре желания», Л. Толстой «Косточка», Е. Пермяк «Двойка», В. Осеева «Просто старушка», «Кто хозяин», Загадки о весне, Н. Журавлёв  «Терем-теремок».</w:t>
      </w:r>
    </w:p>
    <w:p w:rsidR="000C66CB" w:rsidRPr="003923F4" w:rsidRDefault="007F0FF5"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2 класс</w:t>
      </w:r>
    </w:p>
    <w:p w:rsidR="000C66CB" w:rsidRPr="003923F4" w:rsidRDefault="000C66CB" w:rsidP="00CF438B">
      <w:pPr>
        <w:tabs>
          <w:tab w:val="left" w:pos="-5812"/>
        </w:tabs>
        <w:suppressAutoHyphens/>
        <w:spacing w:line="276" w:lineRule="auto"/>
        <w:ind w:left="142"/>
        <w:contextualSpacing/>
        <w:rPr>
          <w:rFonts w:eastAsia="Calibri"/>
          <w:sz w:val="28"/>
          <w:szCs w:val="28"/>
          <w:lang w:eastAsia="zh-CN"/>
        </w:rPr>
      </w:pPr>
      <w:r w:rsidRPr="003923F4">
        <w:rPr>
          <w:rFonts w:eastAsia="Calibri"/>
          <w:sz w:val="28"/>
          <w:szCs w:val="28"/>
          <w:lang w:eastAsia="zh-CN"/>
        </w:rPr>
        <w:lastRenderedPageBreak/>
        <w:t>Пословицы и поговорки о Родине, К. Ушинский «Как рубашка в поле выросла», Л. Толстой «Птичка», Е. Пермяк «Для чего руки нужны», И. Полуянов «Шёпот снегов», В.Осеева «Волшебное слово», Э.Шим «Весна» С. Козлов «Весна»</w:t>
      </w:r>
    </w:p>
    <w:p w:rsidR="000C66CB" w:rsidRPr="003923F4" w:rsidRDefault="007F0FF5" w:rsidP="00CF438B">
      <w:pPr>
        <w:tabs>
          <w:tab w:val="left" w:pos="-5812"/>
        </w:tabs>
        <w:suppressAutoHyphens/>
        <w:spacing w:line="276" w:lineRule="auto"/>
        <w:ind w:left="142"/>
        <w:contextualSpacing/>
        <w:jc w:val="both"/>
        <w:rPr>
          <w:rFonts w:eastAsia="Calibri"/>
          <w:sz w:val="28"/>
          <w:szCs w:val="28"/>
          <w:lang w:eastAsia="zh-CN"/>
        </w:rPr>
      </w:pPr>
      <w:r w:rsidRPr="003923F4">
        <w:rPr>
          <w:rFonts w:eastAsia="Calibri"/>
          <w:b/>
          <w:iCs/>
          <w:sz w:val="28"/>
          <w:szCs w:val="28"/>
          <w:lang w:eastAsia="zh-CN"/>
        </w:rPr>
        <w:t>3 класс</w:t>
      </w:r>
    </w:p>
    <w:p w:rsidR="000C66CB" w:rsidRPr="003923F4" w:rsidRDefault="000C66CB" w:rsidP="00CF438B">
      <w:pPr>
        <w:tabs>
          <w:tab w:val="left" w:pos="-5812"/>
        </w:tabs>
        <w:suppressAutoHyphens/>
        <w:spacing w:line="276" w:lineRule="auto"/>
        <w:ind w:left="142"/>
        <w:contextualSpacing/>
        <w:rPr>
          <w:rFonts w:eastAsia="Calibri"/>
          <w:sz w:val="28"/>
          <w:szCs w:val="28"/>
          <w:lang w:eastAsia="zh-CN"/>
        </w:rPr>
      </w:pPr>
      <w:r w:rsidRPr="003923F4">
        <w:rPr>
          <w:rFonts w:eastAsia="Calibri"/>
          <w:sz w:val="28"/>
          <w:szCs w:val="28"/>
          <w:lang w:eastAsia="zh-CN"/>
        </w:rPr>
        <w:t>Л. Толстой «Какая бывает роса на траве», Е.Пермяк «Волшебные краски», Б.Житков «Помощь идёт», Б. Шергин «Двинская земля», Д.Ушаков «Север – батюшко», С. Писахов «Как поп работницу нанимал», Г. Скребицкий «Лесное эхо».</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b/>
          <w:iCs/>
          <w:sz w:val="28"/>
          <w:szCs w:val="28"/>
          <w:lang w:eastAsia="zh-CN"/>
        </w:rPr>
        <w:t xml:space="preserve">4 </w:t>
      </w:r>
      <w:r w:rsidR="007F0FF5" w:rsidRPr="003923F4">
        <w:rPr>
          <w:b/>
          <w:iCs/>
          <w:sz w:val="28"/>
          <w:szCs w:val="28"/>
          <w:lang w:eastAsia="zh-CN"/>
        </w:rPr>
        <w:t>класс</w:t>
      </w:r>
    </w:p>
    <w:p w:rsidR="000C66CB" w:rsidRPr="003923F4" w:rsidRDefault="000C66CB"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К.Д.Ушинский «Отечество»</w:t>
      </w:r>
      <w:r w:rsidRPr="003923F4">
        <w:rPr>
          <w:b/>
          <w:sz w:val="28"/>
          <w:szCs w:val="28"/>
          <w:lang w:eastAsia="zh-CN"/>
        </w:rPr>
        <w:t xml:space="preserve">, </w:t>
      </w:r>
      <w:r w:rsidRPr="003923F4">
        <w:rPr>
          <w:sz w:val="28"/>
          <w:szCs w:val="28"/>
          <w:lang w:eastAsia="zh-CN"/>
        </w:rPr>
        <w:t>К.Д.Ушинский «Слепая лошадь», В.И.Даль «Старик -годовик»</w:t>
      </w:r>
      <w:r w:rsidRPr="003923F4">
        <w:rPr>
          <w:b/>
          <w:sz w:val="28"/>
          <w:szCs w:val="28"/>
          <w:lang w:eastAsia="zh-CN"/>
        </w:rPr>
        <w:t xml:space="preserve">, </w:t>
      </w:r>
      <w:r w:rsidRPr="003923F4">
        <w:rPr>
          <w:sz w:val="28"/>
          <w:szCs w:val="28"/>
          <w:lang w:eastAsia="zh-CN"/>
        </w:rPr>
        <w:t>М.Ю.Лермонтов «Бородино», С.Есенин «Гой ты Русь, моя родная», К. Ибряев «С чего начинается Родина?», Н.Рубцов «Берёза»</w:t>
      </w:r>
      <w:r w:rsidRPr="003923F4">
        <w:rPr>
          <w:b/>
          <w:sz w:val="28"/>
          <w:szCs w:val="28"/>
          <w:lang w:eastAsia="zh-CN"/>
        </w:rPr>
        <w:t xml:space="preserve">, </w:t>
      </w:r>
      <w:r w:rsidRPr="003923F4">
        <w:rPr>
          <w:sz w:val="28"/>
          <w:szCs w:val="28"/>
          <w:lang w:eastAsia="zh-CN"/>
        </w:rPr>
        <w:t>С. Сахаров «Девочка и дельфин»</w:t>
      </w:r>
      <w:r w:rsidRPr="003923F4">
        <w:rPr>
          <w:b/>
          <w:sz w:val="28"/>
          <w:szCs w:val="28"/>
          <w:lang w:eastAsia="zh-CN"/>
        </w:rPr>
        <w:t xml:space="preserve">, </w:t>
      </w:r>
      <w:r w:rsidRPr="003923F4">
        <w:rPr>
          <w:sz w:val="28"/>
          <w:szCs w:val="28"/>
          <w:lang w:eastAsia="zh-CN"/>
        </w:rPr>
        <w:t>С. Писахов «Не любо не слушай», С. Есенин «С добрым, утром»</w:t>
      </w:r>
    </w:p>
    <w:p w:rsidR="007F0FF5" w:rsidRPr="003923F4" w:rsidRDefault="007F0FF5" w:rsidP="00CF438B">
      <w:pPr>
        <w:tabs>
          <w:tab w:val="left" w:pos="-5812"/>
        </w:tabs>
        <w:suppressAutoHyphens/>
        <w:spacing w:line="276" w:lineRule="auto"/>
        <w:ind w:left="142"/>
        <w:jc w:val="center"/>
        <w:rPr>
          <w:b/>
          <w:color w:val="000000"/>
          <w:sz w:val="28"/>
          <w:szCs w:val="28"/>
          <w:lang w:eastAsia="zh-CN"/>
        </w:rPr>
      </w:pPr>
    </w:p>
    <w:p w:rsidR="000C66CB" w:rsidRPr="003923F4" w:rsidRDefault="000C66CB" w:rsidP="00CF438B">
      <w:pPr>
        <w:tabs>
          <w:tab w:val="left" w:pos="-5812"/>
        </w:tabs>
        <w:suppressAutoHyphens/>
        <w:spacing w:line="276" w:lineRule="auto"/>
        <w:ind w:left="142"/>
        <w:jc w:val="center"/>
        <w:rPr>
          <w:sz w:val="28"/>
          <w:szCs w:val="28"/>
          <w:lang w:eastAsia="zh-CN"/>
        </w:rPr>
      </w:pPr>
      <w:r w:rsidRPr="003923F4">
        <w:rPr>
          <w:b/>
          <w:color w:val="000000"/>
          <w:sz w:val="28"/>
          <w:szCs w:val="28"/>
          <w:lang w:eastAsia="zh-CN"/>
        </w:rPr>
        <w:t>ИНОСТРАННЫЙ ЯЗЫК (АНГЛИЙСКИЙ)</w:t>
      </w:r>
    </w:p>
    <w:p w:rsidR="000C66CB" w:rsidRPr="003923F4" w:rsidRDefault="000C66CB" w:rsidP="00CF438B">
      <w:pPr>
        <w:widowControl w:val="0"/>
        <w:tabs>
          <w:tab w:val="left" w:pos="-5812"/>
        </w:tabs>
        <w:suppressAutoHyphens/>
        <w:autoSpaceDE w:val="0"/>
        <w:spacing w:line="276" w:lineRule="auto"/>
        <w:ind w:left="142"/>
        <w:jc w:val="both"/>
        <w:rPr>
          <w:sz w:val="28"/>
          <w:szCs w:val="28"/>
          <w:lang w:eastAsia="zh-CN"/>
        </w:rPr>
      </w:pPr>
      <w:r w:rsidRPr="003923F4">
        <w:rPr>
          <w:b/>
          <w:color w:val="000000"/>
          <w:sz w:val="28"/>
          <w:szCs w:val="28"/>
          <w:lang w:eastAsia="zh-CN"/>
        </w:rPr>
        <w:t>Знакомство.</w:t>
      </w:r>
      <w:r w:rsidRPr="003923F4">
        <w:rPr>
          <w:color w:val="000000"/>
          <w:sz w:val="28"/>
          <w:szCs w:val="28"/>
          <w:lang w:eastAsia="zh-CN"/>
        </w:rPr>
        <w:t xml:space="preserve"> С одноклассниками, учителем, персонажами детских произведений: имя, возраст. Приветствие, прощание (с использованием типичных фраз речевого этикета). </w:t>
      </w:r>
      <w:r w:rsidRPr="003923F4">
        <w:rPr>
          <w:b/>
          <w:i/>
          <w:color w:val="000000"/>
          <w:sz w:val="28"/>
          <w:szCs w:val="28"/>
          <w:lang w:eastAsia="zh-CN"/>
        </w:rPr>
        <w:t>Региональное содержание:</w:t>
      </w:r>
      <w:r w:rsidRPr="003923F4">
        <w:rPr>
          <w:color w:val="000000"/>
          <w:sz w:val="28"/>
          <w:szCs w:val="28"/>
          <w:lang w:eastAsia="zh-CN"/>
        </w:rPr>
        <w:t xml:space="preserve"> рассказ о себе (возраст, внешность, увлечения / хобби, распорядок дня).</w:t>
      </w:r>
    </w:p>
    <w:p w:rsidR="000C66CB" w:rsidRPr="003923F4" w:rsidRDefault="000C66CB" w:rsidP="00CF438B">
      <w:pPr>
        <w:widowControl w:val="0"/>
        <w:tabs>
          <w:tab w:val="left" w:pos="-5812"/>
        </w:tabs>
        <w:suppressAutoHyphens/>
        <w:autoSpaceDE w:val="0"/>
        <w:spacing w:line="276" w:lineRule="auto"/>
        <w:ind w:left="142"/>
        <w:jc w:val="both"/>
        <w:rPr>
          <w:sz w:val="28"/>
          <w:szCs w:val="28"/>
          <w:lang w:eastAsia="zh-CN"/>
        </w:rPr>
      </w:pPr>
      <w:r w:rsidRPr="003923F4">
        <w:rPr>
          <w:b/>
          <w:color w:val="000000"/>
          <w:sz w:val="28"/>
          <w:szCs w:val="28"/>
          <w:lang w:eastAsia="zh-CN"/>
        </w:rPr>
        <w:t>Я и моя семья.</w:t>
      </w:r>
      <w:r w:rsidRPr="003923F4">
        <w:rPr>
          <w:color w:val="000000"/>
          <w:sz w:val="28"/>
          <w:szCs w:val="28"/>
          <w:lang w:eastAsia="zh-CN"/>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 </w:t>
      </w:r>
      <w:r w:rsidRPr="003923F4">
        <w:rPr>
          <w:b/>
          <w:i/>
          <w:color w:val="000000"/>
          <w:sz w:val="28"/>
          <w:szCs w:val="28"/>
          <w:lang w:eastAsia="zh-CN"/>
        </w:rPr>
        <w:t>Региональное содержание:</w:t>
      </w:r>
      <w:r w:rsidRPr="003923F4">
        <w:rPr>
          <w:color w:val="000000"/>
          <w:sz w:val="28"/>
          <w:szCs w:val="28"/>
          <w:lang w:eastAsia="zh-CN"/>
        </w:rPr>
        <w:t xml:space="preserve"> рассказ о своей семье (члены семьи, их имена, возраст, внешность, черты характера, увлечения, семейные праздники).</w:t>
      </w:r>
    </w:p>
    <w:p w:rsidR="000C66CB" w:rsidRPr="003923F4" w:rsidRDefault="000C66CB" w:rsidP="00CF438B">
      <w:pPr>
        <w:tabs>
          <w:tab w:val="left" w:pos="-5812"/>
        </w:tabs>
        <w:suppressAutoHyphens/>
        <w:spacing w:line="276" w:lineRule="auto"/>
        <w:ind w:left="142"/>
        <w:jc w:val="both"/>
        <w:rPr>
          <w:sz w:val="28"/>
          <w:szCs w:val="28"/>
          <w:lang w:eastAsia="zh-CN"/>
        </w:rPr>
      </w:pPr>
      <w:r w:rsidRPr="003923F4">
        <w:rPr>
          <w:b/>
          <w:color w:val="000000"/>
          <w:sz w:val="28"/>
          <w:szCs w:val="28"/>
          <w:lang w:eastAsia="zh-CN"/>
        </w:rPr>
        <w:t>Мир моих увлечений.</w:t>
      </w:r>
      <w:r w:rsidRPr="003923F4">
        <w:rPr>
          <w:color w:val="000000"/>
          <w:sz w:val="28"/>
          <w:szCs w:val="28"/>
          <w:lang w:eastAsia="zh-CN"/>
        </w:rPr>
        <w:t xml:space="preserve"> Мои любимые занятия. Виды спорта и спортивные игры. Мои любимые сказки. Выходной день (в зоопарке, цирке), каникулы.</w:t>
      </w:r>
      <w:r w:rsidRPr="003923F4">
        <w:rPr>
          <w:b/>
          <w:i/>
          <w:color w:val="000000"/>
          <w:sz w:val="28"/>
          <w:szCs w:val="28"/>
          <w:lang w:eastAsia="zh-CN"/>
        </w:rPr>
        <w:t xml:space="preserve"> Региональное содержание:</w:t>
      </w:r>
      <w:r w:rsidR="00306460" w:rsidRPr="003923F4">
        <w:rPr>
          <w:b/>
          <w:i/>
          <w:color w:val="000000"/>
          <w:sz w:val="28"/>
          <w:szCs w:val="28"/>
          <w:lang w:eastAsia="zh-CN"/>
        </w:rPr>
        <w:t xml:space="preserve"> </w:t>
      </w:r>
      <w:r w:rsidRPr="003923F4">
        <w:rPr>
          <w:color w:val="000000"/>
          <w:sz w:val="28"/>
          <w:szCs w:val="28"/>
          <w:lang w:eastAsia="zh-CN"/>
        </w:rPr>
        <w:t xml:space="preserve">мои любимые занятия, виды спорта и спортивные игры, наиболее популярные в Архангельской области. Мои любимые сказки северных писателей.  </w:t>
      </w:r>
    </w:p>
    <w:p w:rsidR="000C66CB" w:rsidRPr="003923F4" w:rsidRDefault="000C66CB" w:rsidP="00CF438B">
      <w:pPr>
        <w:widowControl w:val="0"/>
        <w:tabs>
          <w:tab w:val="left" w:pos="-5812"/>
        </w:tabs>
        <w:suppressAutoHyphens/>
        <w:autoSpaceDE w:val="0"/>
        <w:spacing w:line="276" w:lineRule="auto"/>
        <w:ind w:left="142"/>
        <w:jc w:val="both"/>
        <w:rPr>
          <w:sz w:val="28"/>
          <w:szCs w:val="28"/>
          <w:lang w:eastAsia="zh-CN"/>
        </w:rPr>
      </w:pPr>
      <w:r w:rsidRPr="003923F4">
        <w:rPr>
          <w:b/>
          <w:color w:val="000000"/>
          <w:sz w:val="28"/>
          <w:szCs w:val="28"/>
          <w:lang w:eastAsia="zh-CN"/>
        </w:rPr>
        <w:t>Я и мои друзья</w:t>
      </w:r>
      <w:r w:rsidRPr="003923F4">
        <w:rPr>
          <w:color w:val="000000"/>
          <w:sz w:val="28"/>
          <w:szCs w:val="28"/>
          <w:lang w:eastAsia="zh-CN"/>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r w:rsidRPr="003923F4">
        <w:rPr>
          <w:b/>
          <w:i/>
          <w:color w:val="000000"/>
          <w:sz w:val="28"/>
          <w:szCs w:val="28"/>
          <w:lang w:eastAsia="zh-CN"/>
        </w:rPr>
        <w:t>Региональное содержание:</w:t>
      </w:r>
      <w:r w:rsidRPr="003923F4">
        <w:rPr>
          <w:color w:val="000000"/>
          <w:sz w:val="28"/>
          <w:szCs w:val="28"/>
          <w:lang w:eastAsia="zh-CN"/>
        </w:rPr>
        <w:t xml:space="preserve"> имя, возраст, внешность, характер, увлечения / хобби. Письмо зарубежному другу о себе и своем родном крае, городе, селе. Совместные занятия. Письмо зарубежному другу. Любимое домашнее животное: имя, возраст, цвет, размер, характер, что умеет делать.</w:t>
      </w:r>
    </w:p>
    <w:p w:rsidR="000C66CB" w:rsidRPr="003923F4" w:rsidRDefault="000C66CB" w:rsidP="00CF438B">
      <w:pPr>
        <w:widowControl w:val="0"/>
        <w:tabs>
          <w:tab w:val="left" w:pos="-5812"/>
        </w:tabs>
        <w:suppressAutoHyphens/>
        <w:autoSpaceDE w:val="0"/>
        <w:spacing w:line="276" w:lineRule="auto"/>
        <w:ind w:left="142"/>
        <w:jc w:val="both"/>
        <w:rPr>
          <w:sz w:val="28"/>
          <w:szCs w:val="28"/>
          <w:lang w:eastAsia="zh-CN"/>
        </w:rPr>
      </w:pPr>
      <w:r w:rsidRPr="003923F4">
        <w:rPr>
          <w:b/>
          <w:color w:val="000000"/>
          <w:sz w:val="28"/>
          <w:szCs w:val="28"/>
          <w:lang w:eastAsia="zh-CN"/>
        </w:rPr>
        <w:t>Моя школа.</w:t>
      </w:r>
      <w:r w:rsidRPr="003923F4">
        <w:rPr>
          <w:color w:val="000000"/>
          <w:sz w:val="28"/>
          <w:szCs w:val="28"/>
          <w:lang w:eastAsia="zh-CN"/>
        </w:rPr>
        <w:t xml:space="preserve"> Классная комната, учебные предметы, школьные принадлежности. </w:t>
      </w:r>
      <w:r w:rsidRPr="003923F4">
        <w:rPr>
          <w:color w:val="000000"/>
          <w:sz w:val="28"/>
          <w:szCs w:val="28"/>
          <w:lang w:eastAsia="zh-CN"/>
        </w:rPr>
        <w:lastRenderedPageBreak/>
        <w:t xml:space="preserve">Учебные занятия на уроках. </w:t>
      </w:r>
      <w:r w:rsidRPr="003923F4">
        <w:rPr>
          <w:b/>
          <w:i/>
          <w:color w:val="000000"/>
          <w:sz w:val="28"/>
          <w:szCs w:val="28"/>
          <w:lang w:eastAsia="zh-CN"/>
        </w:rPr>
        <w:t>Региональное содержание:</w:t>
      </w:r>
      <w:r w:rsidRPr="003923F4">
        <w:rPr>
          <w:color w:val="000000"/>
          <w:sz w:val="28"/>
          <w:szCs w:val="28"/>
          <w:lang w:eastAsia="zh-CN"/>
        </w:rPr>
        <w:t xml:space="preserve"> сведения о родной школе, об учебных предметах. </w:t>
      </w:r>
    </w:p>
    <w:p w:rsidR="000C66CB" w:rsidRPr="003923F4" w:rsidRDefault="000C66CB" w:rsidP="00CF438B">
      <w:pPr>
        <w:widowControl w:val="0"/>
        <w:tabs>
          <w:tab w:val="left" w:pos="-5812"/>
        </w:tabs>
        <w:suppressAutoHyphens/>
        <w:autoSpaceDE w:val="0"/>
        <w:spacing w:line="276" w:lineRule="auto"/>
        <w:ind w:left="142"/>
        <w:jc w:val="both"/>
        <w:rPr>
          <w:sz w:val="28"/>
          <w:szCs w:val="28"/>
          <w:lang w:eastAsia="zh-CN"/>
        </w:rPr>
      </w:pPr>
      <w:r w:rsidRPr="003923F4">
        <w:rPr>
          <w:b/>
          <w:color w:val="000000"/>
          <w:sz w:val="28"/>
          <w:szCs w:val="28"/>
          <w:lang w:eastAsia="zh-CN"/>
        </w:rPr>
        <w:t>Мир вокруг меня.</w:t>
      </w:r>
      <w:r w:rsidRPr="003923F4">
        <w:rPr>
          <w:color w:val="000000"/>
          <w:sz w:val="28"/>
          <w:szCs w:val="28"/>
          <w:lang w:eastAsia="zh-CN"/>
        </w:rPr>
        <w:t xml:space="preserve"> Мой дом/квартира/комната: названия комнат, их размер, предметы мебели и интерьера. Природа. Дикие и домашние животные. Любимое время года. Погода. </w:t>
      </w:r>
      <w:r w:rsidRPr="003923F4">
        <w:rPr>
          <w:b/>
          <w:i/>
          <w:color w:val="000000"/>
          <w:sz w:val="28"/>
          <w:szCs w:val="28"/>
          <w:lang w:eastAsia="zh-CN"/>
        </w:rPr>
        <w:t>Региональное содержание:</w:t>
      </w:r>
      <w:r w:rsidRPr="003923F4">
        <w:rPr>
          <w:color w:val="000000"/>
          <w:sz w:val="28"/>
          <w:szCs w:val="28"/>
          <w:lang w:eastAsia="zh-CN"/>
        </w:rPr>
        <w:t xml:space="preserve"> рассказ о моем, крае, городе, селе. Природа и животные моего края. Любимое время года. Погода. </w:t>
      </w:r>
    </w:p>
    <w:p w:rsidR="00B0561F" w:rsidRPr="003923F4" w:rsidRDefault="000C66CB" w:rsidP="00CF438B">
      <w:pPr>
        <w:spacing w:line="276" w:lineRule="auto"/>
        <w:ind w:left="142"/>
        <w:jc w:val="both"/>
        <w:rPr>
          <w:sz w:val="28"/>
          <w:szCs w:val="28"/>
          <w:lang w:eastAsia="zh-CN"/>
        </w:rPr>
      </w:pPr>
      <w:r w:rsidRPr="003923F4">
        <w:rPr>
          <w:b/>
          <w:color w:val="000000"/>
          <w:sz w:val="28"/>
          <w:szCs w:val="28"/>
          <w:lang w:eastAsia="zh-CN"/>
        </w:rPr>
        <w:t>Страна/страны изучаемого языка и родная страна</w:t>
      </w:r>
      <w:r w:rsidRPr="003923F4">
        <w:rPr>
          <w:b/>
          <w:i/>
          <w:color w:val="000000"/>
          <w:sz w:val="28"/>
          <w:szCs w:val="28"/>
          <w:lang w:eastAsia="zh-CN"/>
        </w:rPr>
        <w:t xml:space="preserve">. </w:t>
      </w:r>
      <w:r w:rsidRPr="003923F4">
        <w:rPr>
          <w:color w:val="000000"/>
          <w:sz w:val="28"/>
          <w:szCs w:val="28"/>
          <w:lang w:eastAsia="zh-CN"/>
        </w:rPr>
        <w:t>Общие сведения: название, столица. Литературные персонажи книг, популярных среди моих сверстников (имена героев книг, черты их характера). Небольшие произведения детского фольклора на английском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магазине).Региональное содержание:</w:t>
      </w:r>
      <w:r w:rsidR="00306460" w:rsidRPr="003923F4">
        <w:rPr>
          <w:color w:val="000000"/>
          <w:sz w:val="28"/>
          <w:szCs w:val="28"/>
          <w:lang w:eastAsia="zh-CN"/>
        </w:rPr>
        <w:t xml:space="preserve"> </w:t>
      </w:r>
      <w:r w:rsidRPr="003923F4">
        <w:rPr>
          <w:sz w:val="28"/>
          <w:szCs w:val="28"/>
          <w:lang w:eastAsia="zh-CN"/>
        </w:rPr>
        <w:t>общие сведения об Архангельске как столице Поморья, праздники, традиции региона</w:t>
      </w:r>
    </w:p>
    <w:p w:rsidR="004B2457" w:rsidRDefault="004B2457" w:rsidP="00CF438B">
      <w:pPr>
        <w:tabs>
          <w:tab w:val="left" w:pos="-5812"/>
        </w:tabs>
        <w:suppressAutoHyphens/>
        <w:spacing w:line="276" w:lineRule="auto"/>
        <w:ind w:left="142"/>
        <w:jc w:val="center"/>
        <w:rPr>
          <w:b/>
          <w:color w:val="000000"/>
          <w:sz w:val="28"/>
          <w:szCs w:val="28"/>
          <w:lang w:eastAsia="zh-CN"/>
        </w:rPr>
      </w:pPr>
    </w:p>
    <w:p w:rsidR="00B0561F" w:rsidRPr="003923F4" w:rsidRDefault="00B0561F" w:rsidP="00CF438B">
      <w:pPr>
        <w:tabs>
          <w:tab w:val="left" w:pos="-5812"/>
        </w:tabs>
        <w:suppressAutoHyphens/>
        <w:spacing w:line="276" w:lineRule="auto"/>
        <w:ind w:left="142"/>
        <w:jc w:val="center"/>
        <w:rPr>
          <w:sz w:val="28"/>
          <w:szCs w:val="28"/>
          <w:lang w:eastAsia="zh-CN"/>
        </w:rPr>
      </w:pPr>
      <w:r w:rsidRPr="003923F4">
        <w:rPr>
          <w:b/>
          <w:color w:val="000000"/>
          <w:sz w:val="28"/>
          <w:szCs w:val="28"/>
          <w:lang w:eastAsia="zh-CN"/>
        </w:rPr>
        <w:t>ИНОСТРАННЫЙ ЯЗЫК (НЕМЕЦКИЙ)</w:t>
      </w:r>
    </w:p>
    <w:p w:rsidR="00B0561F" w:rsidRPr="003923F4" w:rsidRDefault="00B0561F" w:rsidP="00CF438B">
      <w:pPr>
        <w:autoSpaceDE w:val="0"/>
        <w:autoSpaceDN w:val="0"/>
        <w:adjustRightInd w:val="0"/>
        <w:spacing w:line="276" w:lineRule="auto"/>
        <w:ind w:left="142"/>
        <w:jc w:val="both"/>
        <w:textAlignment w:val="center"/>
        <w:rPr>
          <w:b/>
          <w:bCs/>
          <w:sz w:val="28"/>
          <w:szCs w:val="28"/>
        </w:rPr>
      </w:pPr>
      <w:r w:rsidRPr="003923F4">
        <w:rPr>
          <w:b/>
          <w:bCs/>
          <w:sz w:val="28"/>
          <w:szCs w:val="28"/>
        </w:rPr>
        <w:t xml:space="preserve">Графика, каллиграфия, орфография. </w:t>
      </w:r>
      <w:r w:rsidRPr="003923F4">
        <w:rPr>
          <w:sz w:val="28"/>
          <w:szCs w:val="28"/>
        </w:rPr>
        <w:t>Все буквы немец</w:t>
      </w:r>
      <w:r w:rsidRPr="003923F4">
        <w:rPr>
          <w:spacing w:val="-2"/>
          <w:sz w:val="28"/>
          <w:szCs w:val="28"/>
        </w:rPr>
        <w:t>кого алфавита. Звуко</w:t>
      </w:r>
      <w:r w:rsidRPr="003923F4">
        <w:rPr>
          <w:spacing w:val="-2"/>
          <w:sz w:val="28"/>
          <w:szCs w:val="28"/>
        </w:rPr>
        <w:noBreakHyphen/>
        <w:t xml:space="preserve">буквенные </w:t>
      </w:r>
      <w:r w:rsidR="00306460" w:rsidRPr="003923F4">
        <w:rPr>
          <w:spacing w:val="-2"/>
          <w:sz w:val="28"/>
          <w:szCs w:val="28"/>
        </w:rPr>
        <w:t xml:space="preserve"> </w:t>
      </w:r>
      <w:r w:rsidRPr="003923F4">
        <w:rPr>
          <w:spacing w:val="-2"/>
          <w:sz w:val="28"/>
          <w:szCs w:val="28"/>
        </w:rPr>
        <w:t>соответствия. Основные бук</w:t>
      </w:r>
      <w:r w:rsidRPr="003923F4">
        <w:rPr>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B0561F" w:rsidRPr="003923F4" w:rsidRDefault="00B0561F" w:rsidP="00CF438B">
      <w:pPr>
        <w:autoSpaceDE w:val="0"/>
        <w:autoSpaceDN w:val="0"/>
        <w:adjustRightInd w:val="0"/>
        <w:spacing w:line="276" w:lineRule="auto"/>
        <w:ind w:left="142"/>
        <w:jc w:val="both"/>
        <w:textAlignment w:val="center"/>
        <w:rPr>
          <w:b/>
          <w:bCs/>
          <w:sz w:val="28"/>
          <w:szCs w:val="28"/>
        </w:rPr>
      </w:pPr>
      <w:r w:rsidRPr="003923F4">
        <w:rPr>
          <w:b/>
          <w:bCs/>
          <w:sz w:val="28"/>
          <w:szCs w:val="28"/>
        </w:rPr>
        <w:t xml:space="preserve">Фонетическая сторона речи. </w:t>
      </w:r>
      <w:r w:rsidRPr="003923F4">
        <w:rPr>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3923F4">
        <w:rPr>
          <w:iCs/>
          <w:spacing w:val="2"/>
          <w:sz w:val="28"/>
          <w:szCs w:val="28"/>
        </w:rPr>
        <w:t>Отсутствие ударения на служебных словах (артиклях, союзах, предлогах). Членение предложения на смысловые группы.</w:t>
      </w:r>
      <w:r w:rsidRPr="003923F4">
        <w:rPr>
          <w:spacing w:val="2"/>
          <w:sz w:val="28"/>
          <w:szCs w:val="28"/>
        </w:rPr>
        <w:t xml:space="preserve"> Ритмико</w:t>
      </w:r>
      <w:r w:rsidRPr="003923F4">
        <w:rPr>
          <w:spacing w:val="2"/>
          <w:sz w:val="28"/>
          <w:szCs w:val="28"/>
        </w:rPr>
        <w:noBreakHyphen/>
        <w:t>интонационные особенности повествова</w:t>
      </w:r>
      <w:r w:rsidRPr="003923F4">
        <w:rPr>
          <w:sz w:val="28"/>
          <w:szCs w:val="28"/>
        </w:rPr>
        <w:t xml:space="preserve">тельного, побудительного и вопросительного (общий и специальный вопросы) предложений. </w:t>
      </w:r>
      <w:r w:rsidRPr="003923F4">
        <w:rPr>
          <w:iCs/>
          <w:sz w:val="28"/>
          <w:szCs w:val="28"/>
        </w:rPr>
        <w:t>Интонация перечисления.</w:t>
      </w:r>
    </w:p>
    <w:p w:rsidR="00B0561F" w:rsidRPr="003923F4" w:rsidRDefault="00B0561F" w:rsidP="00CF438B">
      <w:pPr>
        <w:autoSpaceDE w:val="0"/>
        <w:autoSpaceDN w:val="0"/>
        <w:adjustRightInd w:val="0"/>
        <w:spacing w:line="276" w:lineRule="auto"/>
        <w:ind w:left="142"/>
        <w:jc w:val="both"/>
        <w:textAlignment w:val="center"/>
        <w:rPr>
          <w:b/>
          <w:bCs/>
          <w:sz w:val="28"/>
          <w:szCs w:val="28"/>
        </w:rPr>
      </w:pPr>
      <w:r w:rsidRPr="003923F4">
        <w:rPr>
          <w:b/>
          <w:bCs/>
          <w:spacing w:val="2"/>
          <w:sz w:val="28"/>
          <w:szCs w:val="28"/>
        </w:rPr>
        <w:t xml:space="preserve">Лексическая сторона речи. </w:t>
      </w:r>
      <w:r w:rsidRPr="003923F4">
        <w:rPr>
          <w:spacing w:val="2"/>
          <w:sz w:val="28"/>
          <w:szCs w:val="28"/>
        </w:rPr>
        <w:t>Лексические единицы, обслуживающие ситуации общения в пределах тематики на</w:t>
      </w:r>
      <w:r w:rsidRPr="003923F4">
        <w:rPr>
          <w:sz w:val="28"/>
          <w:szCs w:val="28"/>
        </w:rPr>
        <w:t>чальной школы, в объёме 500 лексических единиц для двустороннего (рецептивного и продуктивного) усвоения. Про</w:t>
      </w:r>
      <w:r w:rsidRPr="003923F4">
        <w:rPr>
          <w:spacing w:val="2"/>
          <w:sz w:val="28"/>
          <w:szCs w:val="28"/>
        </w:rPr>
        <w:t xml:space="preserve">стейшие устойчивые словосочетания, оценочная лексика и </w:t>
      </w:r>
      <w:r w:rsidRPr="003923F4">
        <w:rPr>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3923F4">
        <w:rPr>
          <w:iCs/>
          <w:sz w:val="28"/>
          <w:szCs w:val="28"/>
        </w:rPr>
        <w:t>Начальные представления о способах словообразования: суффиксация (­er, ­in, ­chen, ­lein, ­tion, ­ist); словосложение (das Lehrbuch); конверсия (das Lesen, die Kälte).</w:t>
      </w:r>
    </w:p>
    <w:p w:rsidR="00B0561F" w:rsidRPr="003923F4" w:rsidRDefault="00B0561F" w:rsidP="00CF438B">
      <w:pPr>
        <w:autoSpaceDE w:val="0"/>
        <w:autoSpaceDN w:val="0"/>
        <w:adjustRightInd w:val="0"/>
        <w:spacing w:line="276" w:lineRule="auto"/>
        <w:ind w:left="142"/>
        <w:jc w:val="both"/>
        <w:textAlignment w:val="center"/>
        <w:rPr>
          <w:sz w:val="28"/>
          <w:szCs w:val="28"/>
        </w:rPr>
      </w:pPr>
      <w:r w:rsidRPr="003923F4">
        <w:rPr>
          <w:b/>
          <w:bCs/>
          <w:sz w:val="28"/>
          <w:szCs w:val="28"/>
        </w:rPr>
        <w:t xml:space="preserve">Грамматическая сторона речи. </w:t>
      </w:r>
      <w:r w:rsidRPr="003923F4">
        <w:rPr>
          <w:sz w:val="28"/>
          <w:szCs w:val="28"/>
        </w:rPr>
        <w:t>Основные коммуникатив</w:t>
      </w:r>
      <w:r w:rsidRPr="003923F4">
        <w:rPr>
          <w:spacing w:val="2"/>
          <w:sz w:val="28"/>
          <w:szCs w:val="28"/>
        </w:rPr>
        <w:t xml:space="preserve">ные типы предложений: повествовательное, побудительное, </w:t>
      </w:r>
      <w:r w:rsidRPr="003923F4">
        <w:rPr>
          <w:sz w:val="28"/>
          <w:szCs w:val="28"/>
        </w:rPr>
        <w:t xml:space="preserve">вопросительное. Общий и </w:t>
      </w:r>
      <w:r w:rsidRPr="003923F4">
        <w:rPr>
          <w:sz w:val="28"/>
          <w:szCs w:val="28"/>
        </w:rPr>
        <w:lastRenderedPageBreak/>
        <w:t>специальный вопросы. Вопроси</w:t>
      </w:r>
      <w:r w:rsidRPr="003923F4">
        <w:rPr>
          <w:spacing w:val="2"/>
          <w:sz w:val="28"/>
          <w:szCs w:val="28"/>
        </w:rPr>
        <w:t>тельные слова wer, was, wie, warum, wo, wohin, wann. По</w:t>
      </w:r>
      <w:r w:rsidRPr="003923F4">
        <w:rPr>
          <w:sz w:val="28"/>
          <w:szCs w:val="28"/>
        </w:rPr>
        <w:t xml:space="preserve">рядок слов в предложении. Утвердительные и отрицательные </w:t>
      </w:r>
      <w:r w:rsidRPr="003923F4">
        <w:rPr>
          <w:spacing w:val="2"/>
          <w:sz w:val="28"/>
          <w:szCs w:val="28"/>
        </w:rPr>
        <w:t xml:space="preserve">предложения. Простое предложение с простым глагольным </w:t>
      </w:r>
      <w:r w:rsidRPr="003923F4">
        <w:rPr>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3923F4">
        <w:rPr>
          <w:spacing w:val="2"/>
          <w:sz w:val="28"/>
          <w:szCs w:val="28"/>
        </w:rPr>
        <w:t>Предложения с оборотом Es gibt</w:t>
      </w:r>
      <w:r w:rsidRPr="003923F4">
        <w:rPr>
          <w:spacing w:val="2"/>
          <w:sz w:val="28"/>
          <w:szCs w:val="28"/>
        </w:rPr>
        <w:t> </w:t>
      </w:r>
      <w:r w:rsidRPr="003923F4">
        <w:rPr>
          <w:spacing w:val="2"/>
          <w:sz w:val="28"/>
          <w:szCs w:val="28"/>
        </w:rPr>
        <w:t>…</w:t>
      </w:r>
      <w:r w:rsidRPr="003923F4">
        <w:rPr>
          <w:spacing w:val="2"/>
          <w:sz w:val="28"/>
          <w:szCs w:val="28"/>
        </w:rPr>
        <w:t> </w:t>
      </w:r>
      <w:r w:rsidRPr="003923F4">
        <w:rPr>
          <w:spacing w:val="2"/>
          <w:sz w:val="28"/>
          <w:szCs w:val="28"/>
        </w:rPr>
        <w:t>. Простые распростра</w:t>
      </w:r>
      <w:r w:rsidRPr="003923F4">
        <w:rPr>
          <w:sz w:val="28"/>
          <w:szCs w:val="28"/>
        </w:rPr>
        <w:t>нённые предложения. Предложения с однородными членами. Сложносочинённые предложения с союзами und, aber.</w:t>
      </w:r>
    </w:p>
    <w:p w:rsidR="00B0561F" w:rsidRPr="003923F4" w:rsidRDefault="00B0561F" w:rsidP="00CF438B">
      <w:pPr>
        <w:autoSpaceDE w:val="0"/>
        <w:autoSpaceDN w:val="0"/>
        <w:adjustRightInd w:val="0"/>
        <w:spacing w:line="276" w:lineRule="auto"/>
        <w:ind w:left="142"/>
        <w:jc w:val="both"/>
        <w:textAlignment w:val="center"/>
        <w:rPr>
          <w:sz w:val="28"/>
          <w:szCs w:val="28"/>
        </w:rPr>
      </w:pPr>
      <w:r w:rsidRPr="003923F4">
        <w:rPr>
          <w:sz w:val="28"/>
          <w:szCs w:val="28"/>
        </w:rPr>
        <w:t xml:space="preserve">Грамматические формы изъявительного наклонения: Präsens, Futurum, Präteritum, Perfekt. Слабые и сильные глаголы. </w:t>
      </w:r>
      <w:r w:rsidRPr="003923F4">
        <w:rPr>
          <w:spacing w:val="2"/>
          <w:sz w:val="28"/>
          <w:szCs w:val="28"/>
        </w:rPr>
        <w:t>Вспомогательные глаголы haben, sein, werden. Глагол</w:t>
      </w:r>
      <w:r w:rsidRPr="003923F4">
        <w:rPr>
          <w:spacing w:val="2"/>
          <w:sz w:val="28"/>
          <w:szCs w:val="28"/>
        </w:rPr>
        <w:noBreakHyphen/>
        <w:t>связка sein. Модальные глаголы können, wollen, müssen, sollen.</w:t>
      </w:r>
      <w:r w:rsidRPr="003923F4">
        <w:rPr>
          <w:sz w:val="28"/>
          <w:szCs w:val="28"/>
        </w:rPr>
        <w:t>Неопределённая форма глагола (Infinitiv).</w:t>
      </w:r>
    </w:p>
    <w:p w:rsidR="00B0561F" w:rsidRPr="003923F4" w:rsidRDefault="00B0561F" w:rsidP="00CF438B">
      <w:pPr>
        <w:autoSpaceDE w:val="0"/>
        <w:autoSpaceDN w:val="0"/>
        <w:adjustRightInd w:val="0"/>
        <w:spacing w:line="276" w:lineRule="auto"/>
        <w:ind w:left="142"/>
        <w:jc w:val="both"/>
        <w:textAlignment w:val="center"/>
        <w:rPr>
          <w:sz w:val="28"/>
          <w:szCs w:val="28"/>
        </w:rPr>
      </w:pPr>
      <w:r w:rsidRPr="003923F4">
        <w:rPr>
          <w:sz w:val="28"/>
          <w:szCs w:val="28"/>
        </w:rPr>
        <w:t>Существительные в единственном и множественном числе с определённым/неопределённым и нулевым артиклем. Склонение существительных.</w:t>
      </w:r>
    </w:p>
    <w:p w:rsidR="00B0561F" w:rsidRPr="003923F4" w:rsidRDefault="00B0561F" w:rsidP="00CF438B">
      <w:pPr>
        <w:autoSpaceDE w:val="0"/>
        <w:autoSpaceDN w:val="0"/>
        <w:adjustRightInd w:val="0"/>
        <w:spacing w:line="276" w:lineRule="auto"/>
        <w:ind w:left="142"/>
        <w:jc w:val="both"/>
        <w:textAlignment w:val="center"/>
        <w:rPr>
          <w:spacing w:val="-2"/>
          <w:sz w:val="28"/>
          <w:szCs w:val="28"/>
        </w:rPr>
      </w:pPr>
      <w:r w:rsidRPr="003923F4">
        <w:rPr>
          <w:spacing w:val="-2"/>
          <w:sz w:val="28"/>
          <w:szCs w:val="28"/>
        </w:rPr>
        <w:t>Прилагательные в положительной, сравнительной и превосходной степени, образованные по правилам, и исключения.</w:t>
      </w:r>
    </w:p>
    <w:p w:rsidR="00B0561F" w:rsidRPr="003923F4" w:rsidRDefault="00B0561F" w:rsidP="00CF438B">
      <w:pPr>
        <w:autoSpaceDE w:val="0"/>
        <w:autoSpaceDN w:val="0"/>
        <w:adjustRightInd w:val="0"/>
        <w:spacing w:line="276" w:lineRule="auto"/>
        <w:ind w:left="142"/>
        <w:jc w:val="both"/>
        <w:textAlignment w:val="center"/>
        <w:rPr>
          <w:spacing w:val="-2"/>
          <w:sz w:val="28"/>
          <w:szCs w:val="28"/>
        </w:rPr>
      </w:pPr>
      <w:r w:rsidRPr="003923F4">
        <w:rPr>
          <w:spacing w:val="-4"/>
          <w:sz w:val="28"/>
          <w:szCs w:val="28"/>
        </w:rPr>
        <w:t xml:space="preserve">Местоимения: личные, притяжательные и указательные (ich, </w:t>
      </w:r>
      <w:r w:rsidRPr="003923F4">
        <w:rPr>
          <w:spacing w:val="-2"/>
          <w:sz w:val="28"/>
          <w:szCs w:val="28"/>
        </w:rPr>
        <w:t>du, er, mein, dieser, jener). Отрицательное местоимение kein.</w:t>
      </w:r>
    </w:p>
    <w:p w:rsidR="00B0561F" w:rsidRPr="003923F4" w:rsidRDefault="00B0561F" w:rsidP="00CF438B">
      <w:pPr>
        <w:autoSpaceDE w:val="0"/>
        <w:autoSpaceDN w:val="0"/>
        <w:adjustRightInd w:val="0"/>
        <w:spacing w:line="276" w:lineRule="auto"/>
        <w:ind w:left="142"/>
        <w:jc w:val="both"/>
        <w:textAlignment w:val="center"/>
        <w:rPr>
          <w:sz w:val="28"/>
          <w:szCs w:val="28"/>
        </w:rPr>
      </w:pPr>
      <w:r w:rsidRPr="003923F4">
        <w:rPr>
          <w:spacing w:val="-2"/>
          <w:sz w:val="28"/>
          <w:szCs w:val="28"/>
        </w:rPr>
        <w:t>Наречия времени: heute, oft, nie, schnell и</w:t>
      </w:r>
      <w:r w:rsidRPr="003923F4">
        <w:rPr>
          <w:spacing w:val="-2"/>
          <w:sz w:val="28"/>
          <w:szCs w:val="28"/>
        </w:rPr>
        <w:t> </w:t>
      </w:r>
      <w:r w:rsidRPr="003923F4">
        <w:rPr>
          <w:spacing w:val="-2"/>
          <w:sz w:val="28"/>
          <w:szCs w:val="28"/>
        </w:rPr>
        <w:t>др. Наречия, об</w:t>
      </w:r>
      <w:r w:rsidRPr="003923F4">
        <w:rPr>
          <w:sz w:val="28"/>
          <w:szCs w:val="28"/>
        </w:rPr>
        <w:t>разующие степени сравнения не по правилам: gut, viel, gern.</w:t>
      </w:r>
    </w:p>
    <w:p w:rsidR="00B0561F" w:rsidRPr="003923F4" w:rsidRDefault="00B0561F" w:rsidP="00CF438B">
      <w:pPr>
        <w:autoSpaceDE w:val="0"/>
        <w:autoSpaceDN w:val="0"/>
        <w:adjustRightInd w:val="0"/>
        <w:spacing w:line="276" w:lineRule="auto"/>
        <w:ind w:left="142"/>
        <w:jc w:val="both"/>
        <w:textAlignment w:val="center"/>
        <w:rPr>
          <w:sz w:val="28"/>
          <w:szCs w:val="28"/>
        </w:rPr>
      </w:pPr>
      <w:r w:rsidRPr="003923F4">
        <w:rPr>
          <w:sz w:val="28"/>
          <w:szCs w:val="28"/>
        </w:rPr>
        <w:t>Количественные числительные (до 100), порядковые числительные (до 30).</w:t>
      </w:r>
    </w:p>
    <w:p w:rsidR="00B0561F" w:rsidRPr="003923F4" w:rsidRDefault="00B0561F" w:rsidP="00CF438B">
      <w:pPr>
        <w:autoSpaceDE w:val="0"/>
        <w:autoSpaceDN w:val="0"/>
        <w:adjustRightInd w:val="0"/>
        <w:spacing w:line="276" w:lineRule="auto"/>
        <w:ind w:left="142"/>
        <w:jc w:val="both"/>
        <w:textAlignment w:val="center"/>
        <w:rPr>
          <w:b/>
          <w:bCs/>
          <w:iCs/>
          <w:sz w:val="28"/>
          <w:szCs w:val="28"/>
          <w:lang w:val="en-US"/>
        </w:rPr>
      </w:pPr>
      <w:r w:rsidRPr="003923F4">
        <w:rPr>
          <w:spacing w:val="2"/>
          <w:sz w:val="28"/>
          <w:szCs w:val="28"/>
        </w:rPr>
        <w:t>Наиболее</w:t>
      </w:r>
      <w:r w:rsidR="00306460" w:rsidRPr="003923F4">
        <w:rPr>
          <w:spacing w:val="2"/>
          <w:sz w:val="28"/>
          <w:szCs w:val="28"/>
          <w:lang w:val="en-US"/>
        </w:rPr>
        <w:t xml:space="preserve"> </w:t>
      </w:r>
      <w:r w:rsidRPr="003923F4">
        <w:rPr>
          <w:spacing w:val="2"/>
          <w:sz w:val="28"/>
          <w:szCs w:val="28"/>
        </w:rPr>
        <w:t>употребительные</w:t>
      </w:r>
      <w:r w:rsidR="00306460" w:rsidRPr="003923F4">
        <w:rPr>
          <w:spacing w:val="2"/>
          <w:sz w:val="28"/>
          <w:szCs w:val="28"/>
          <w:lang w:val="en-US"/>
        </w:rPr>
        <w:t xml:space="preserve"> </w:t>
      </w:r>
      <w:r w:rsidRPr="003923F4">
        <w:rPr>
          <w:spacing w:val="2"/>
          <w:sz w:val="28"/>
          <w:szCs w:val="28"/>
        </w:rPr>
        <w:t>предлоги</w:t>
      </w:r>
      <w:r w:rsidRPr="003923F4">
        <w:rPr>
          <w:spacing w:val="2"/>
          <w:sz w:val="28"/>
          <w:szCs w:val="28"/>
          <w:lang w:val="en-US"/>
        </w:rPr>
        <w:t xml:space="preserve">: in, an, auf, hinter, </w:t>
      </w:r>
      <w:r w:rsidRPr="003923F4">
        <w:rPr>
          <w:sz w:val="28"/>
          <w:szCs w:val="28"/>
          <w:lang w:val="en-US"/>
        </w:rPr>
        <w:t>haben, mit, über, unter, nach, zwischen, vor.</w:t>
      </w:r>
    </w:p>
    <w:p w:rsidR="00BA7F79" w:rsidRPr="003923F4" w:rsidRDefault="00781860" w:rsidP="00CF438B">
      <w:pPr>
        <w:spacing w:line="276" w:lineRule="auto"/>
        <w:ind w:left="142"/>
        <w:jc w:val="both"/>
        <w:rPr>
          <w:sz w:val="28"/>
          <w:szCs w:val="28"/>
          <w:lang w:val="en-US" w:eastAsia="zh-CN"/>
        </w:rPr>
      </w:pPr>
      <w:r>
        <w:rPr>
          <w:sz w:val="28"/>
          <w:szCs w:val="28"/>
          <w:lang w:eastAsia="zh-CN"/>
        </w:rPr>
        <w:pict>
          <v:shape id="_x0000_s1029" style="position:absolute;left:0;text-align:left;margin-left:83.6pt;margin-top:66.7pt;width:456.5pt;height:30.65pt;z-index:-251654144;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30" style="position:absolute;left:0;text-align:left;margin-left:83.6pt;margin-top:90.85pt;width:456.5pt;height:30.65pt;z-index:-251653120;mso-wrap-style:none;mso-position-horizontal:absolute;mso-position-horizontal-relative:page;mso-position-vertical:absolute;mso-position-vertical-relative:page;v-text-anchor:middle" coordsize="9130,483" path="m,484r9131,l9131,,,,,484xe" strokecolor="white" strokeweight=".35mm">
            <v:fill color2="black"/>
            <v:stroke color2="black" endcap="square"/>
            <w10:wrap anchorx="page" anchory="page"/>
          </v:shape>
        </w:pict>
      </w:r>
      <w:r>
        <w:rPr>
          <w:sz w:val="28"/>
          <w:szCs w:val="28"/>
          <w:lang w:eastAsia="zh-CN"/>
        </w:rPr>
        <w:pict>
          <v:shape id="_x0000_s1031" style="position:absolute;left:0;text-align:left;margin-left:83.6pt;margin-top:115pt;width:456.5pt;height:30.65pt;z-index:-251652096;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32" style="position:absolute;left:0;text-align:left;margin-left:83.6pt;margin-top:139.15pt;width:456.5pt;height:30.6pt;z-index:-251651072;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33" style="position:absolute;left:0;text-align:left;margin-left:83.6pt;margin-top:187.45pt;width:456.5pt;height:30.6pt;z-index:-251650048;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34" style="position:absolute;left:0;text-align:left;margin-left:83.6pt;margin-top:211.55pt;width:456.5pt;height:30.7pt;z-index:-251649024;mso-wrap-style:none;mso-position-horizontal:absolute;mso-position-horizontal-relative:page;mso-position-vertical:absolute;mso-position-vertical-relative:page;v-text-anchor:middle" coordsize="9130,484" path="m,484r9131,l9131,,,,,484xe" strokecolor="white" strokeweight=".35mm">
            <v:fill color2="black"/>
            <v:stroke color2="black" endcap="square"/>
            <w10:wrap anchorx="page" anchory="page"/>
          </v:shape>
        </w:pict>
      </w:r>
      <w:r>
        <w:rPr>
          <w:sz w:val="28"/>
          <w:szCs w:val="28"/>
          <w:lang w:eastAsia="zh-CN"/>
        </w:rPr>
        <w:pict>
          <v:shape id="_x0000_s1035" style="position:absolute;left:0;text-align:left;margin-left:83.6pt;margin-top:235.75pt;width:456.5pt;height:30.6pt;z-index:-251648000;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36" style="position:absolute;left:0;text-align:left;margin-left:83.6pt;margin-top:332.35pt;width:456.5pt;height:30.6pt;z-index:-251646976;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37" style="position:absolute;left:0;text-align:left;margin-left:83.6pt;margin-top:356.45pt;width:456.5pt;height:30.7pt;z-index:-251645952;mso-wrap-style:none;mso-position-horizontal:absolute;mso-position-horizontal-relative:page;mso-position-vertical:absolute;mso-position-vertical-relative:page;v-text-anchor:middle" coordsize="9130,484" path="m,484r9131,l9131,,,,,484xe" strokecolor="white" strokeweight=".35mm">
            <v:fill color2="black"/>
            <v:stroke color2="black" endcap="square"/>
            <w10:wrap anchorx="page" anchory="page"/>
          </v:shape>
        </w:pict>
      </w:r>
      <w:r>
        <w:rPr>
          <w:sz w:val="28"/>
          <w:szCs w:val="28"/>
          <w:lang w:eastAsia="zh-CN"/>
        </w:rPr>
        <w:pict>
          <v:shape id="_x0000_s1038" style="position:absolute;left:0;text-align:left;margin-left:83.6pt;margin-top:380.65pt;width:456.5pt;height:30.6pt;z-index:-251644928;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40" style="position:absolute;left:0;text-align:left;margin-left:83.6pt;margin-top:428.95pt;width:456.5pt;height:30.6pt;z-index:-251642880;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41" style="position:absolute;left:0;text-align:left;margin-left:83.6pt;margin-top:477.25pt;width:456.5pt;height:30.6pt;z-index:-251641856;mso-wrap-style:none;mso-position-horizontal:absolute;mso-position-horizontal-relative:page;mso-position-vertical:absolute;mso-position-vertical-relative:page;v-text-anchor:middle" coordsize="9130,482" path="m,482r9131,l9131,,,,,482xe" strokecolor="white" strokeweight=".35mm">
            <v:fill color2="black"/>
            <v:stroke color2="black" endcap="square"/>
            <w10:wrap anchorx="page" anchory="page"/>
          </v:shape>
        </w:pict>
      </w:r>
      <w:r>
        <w:rPr>
          <w:sz w:val="28"/>
          <w:szCs w:val="28"/>
          <w:lang w:eastAsia="zh-CN"/>
        </w:rPr>
        <w:pict>
          <v:shape id="_x0000_s1042" style="position:absolute;left:0;text-align:left;margin-left:83.6pt;margin-top:501.35pt;width:456.5pt;height:30.65pt;z-index:-251640832;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43" style="position:absolute;left:0;text-align:left;margin-left:83.6pt;margin-top:525.5pt;width:456.5pt;height:30.65pt;z-index:-251639808;mso-wrap-style:none;mso-position-horizontal:absolute;mso-position-horizontal-relative:page;mso-position-vertical:absolute;mso-position-vertical-relative:page;v-text-anchor:middle" coordsize="9130,483" path="m,484r9131,l9131,,,,,484xe" strokecolor="white" strokeweight=".35mm">
            <v:fill color2="black"/>
            <v:stroke color2="black" endcap="square"/>
            <w10:wrap anchorx="page" anchory="page"/>
          </v:shape>
        </w:pict>
      </w:r>
      <w:r>
        <w:rPr>
          <w:sz w:val="28"/>
          <w:szCs w:val="28"/>
          <w:lang w:eastAsia="zh-CN"/>
        </w:rPr>
        <w:pict>
          <v:shape id="_x0000_s1046" style="position:absolute;left:0;text-align:left;margin-left:83.6pt;margin-top:597.95pt;width:456.5pt;height:30.65pt;z-index:-251636736;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47" style="position:absolute;left:0;text-align:left;margin-left:83.6pt;margin-top:646.25pt;width:456.5pt;height:30.65pt;z-index:-251635712;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48" style="position:absolute;left:0;text-align:left;margin-left:83.6pt;margin-top:670.4pt;width:456.5pt;height:30.65pt;z-index:-251634688;mso-wrap-style:none;mso-position-horizontal:absolute;mso-position-horizontal-relative:page;mso-position-vertical:absolute;mso-position-vertical-relative:page;v-text-anchor:middle" coordsize="9130,483" path="m,484r9131,l9131,,,,,484xe" strokecolor="white" strokeweight=".35mm">
            <v:fill color2="black"/>
            <v:stroke color2="black" endcap="square"/>
            <w10:wrap anchorx="page" anchory="page"/>
          </v:shape>
        </w:pict>
      </w:r>
      <w:r>
        <w:rPr>
          <w:sz w:val="28"/>
          <w:szCs w:val="28"/>
          <w:lang w:eastAsia="zh-CN"/>
        </w:rPr>
        <w:pict>
          <v:shape id="_x0000_s1049" style="position:absolute;left:0;text-align:left;margin-left:83.6pt;margin-top:694.55pt;width:456.5pt;height:30.65pt;z-index:-251633664;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r>
        <w:rPr>
          <w:sz w:val="28"/>
          <w:szCs w:val="28"/>
          <w:lang w:eastAsia="zh-CN"/>
        </w:rPr>
        <w:pict>
          <v:shape id="_x0000_s1050" style="position:absolute;left:0;text-align:left;margin-left:83.6pt;margin-top:718.7pt;width:456.5pt;height:30.65pt;z-index:-251632640;mso-wrap-style:none;mso-position-horizontal:absolute;mso-position-horizontal-relative:page;mso-position-vertical:absolute;mso-position-vertical-relative:page;v-text-anchor:middle" coordsize="9130,483" path="m,484r9131,l9131,,,,,484xe" strokecolor="white" strokeweight=".35mm">
            <v:fill color2="black"/>
            <v:stroke color2="black" endcap="square"/>
            <w10:wrap anchorx="page" anchory="page"/>
          </v:shape>
        </w:pict>
      </w:r>
      <w:r>
        <w:rPr>
          <w:sz w:val="28"/>
          <w:szCs w:val="28"/>
          <w:lang w:eastAsia="zh-CN"/>
        </w:rPr>
        <w:pict>
          <v:shape id="_x0000_s1051" style="position:absolute;left:0;text-align:left;margin-left:83.6pt;margin-top:742.85pt;width:456.5pt;height:30.65pt;z-index:-251631616;mso-wrap-style:none;mso-position-horizontal:absolute;mso-position-horizontal-relative:page;mso-position-vertical:absolute;mso-position-vertical-relative:page;v-text-anchor:middle" coordsize="9130,483" path="m,482r9131,l9131,,,,,482xe" strokecolor="white" strokeweight=".35mm">
            <v:fill color2="black"/>
            <v:stroke color2="black" endcap="square"/>
            <w10:wrap anchorx="page" anchory="page"/>
          </v:shape>
        </w:pict>
      </w:r>
    </w:p>
    <w:p w:rsidR="00816515" w:rsidRPr="003923F4" w:rsidRDefault="00BA7F79" w:rsidP="00CF438B">
      <w:pPr>
        <w:spacing w:line="276" w:lineRule="auto"/>
        <w:ind w:left="142"/>
        <w:jc w:val="center"/>
        <w:rPr>
          <w:b/>
          <w:sz w:val="28"/>
          <w:szCs w:val="28"/>
        </w:rPr>
      </w:pPr>
      <w:r w:rsidRPr="003923F4">
        <w:rPr>
          <w:b/>
          <w:sz w:val="28"/>
          <w:szCs w:val="28"/>
        </w:rPr>
        <w:t>МАТЕМАТИКА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1 класс</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Подготовка к изучению чисел. Пространственные и временные представления.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Сравнение предметов по размеру: больше, меньше; выше, ниже; длиннее, короче и форме: круглый, квадратный, треугольный и др.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Пространственные представления, взаимное расположение предметов: вверху, внизу (выше, ниже), слева, справа (левее, правее), перед, за, между, рядом.</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Направления движения: слева направо, справа налево, сверху вниз, снизу вверх.</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Временные представления: сначала, потом, до, после, раньше, позже.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Сравнение групп предметов: больше, меньше, столько же, больше (меньше) на ….</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Практическая работа</w:t>
      </w:r>
      <w:r w:rsidRPr="003923F4">
        <w:rPr>
          <w:bCs/>
          <w:i/>
          <w:iCs/>
          <w:sz w:val="28"/>
          <w:szCs w:val="28"/>
          <w:lang w:eastAsia="zh-CN"/>
        </w:rPr>
        <w:t xml:space="preserve">. </w:t>
      </w:r>
      <w:r w:rsidRPr="003923F4">
        <w:rPr>
          <w:sz w:val="28"/>
          <w:szCs w:val="28"/>
          <w:lang w:eastAsia="zh-CN"/>
        </w:rPr>
        <w:t>Сравнение предметов по размеру: больше, меньше; выше, ниже; длиннее, короче и форме: круглый, квадратный, треугольный.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lastRenderedPageBreak/>
        <w:t>Числа от 1 до 10. Нумерация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Названия, последовательность и обозначение чисел от 1 до 10. Счет реальных предметов и их изображений, движений, звуков и др.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Получение числа прибавлением 1 к предыдущему числу, вычитанием 1 из числа, непосредственно следующего за ним при счете.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Число 0. Его получение и обозначение.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Сравнение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Равенство, неравенство. Знаки &gt; (больше), &lt; (меньше), = (равно).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Состав чисел 2, 3, 4, 5. Монеты в 1 р., 2 р., 5 р., 1 к., 5 к., 10 к.</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Точка. Линии: кривая, прямая. Отрезок. Ломаная. Многоугольник. Углы, вершины, стороны многоугольника.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Длина отрезка. Сантиметр.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действие на сложение и вычитание (на основе счета предметов).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Практическая работа. </w:t>
      </w:r>
      <w:r w:rsidRPr="003923F4">
        <w:rPr>
          <w:sz w:val="28"/>
          <w:szCs w:val="28"/>
          <w:lang w:eastAsia="zh-CN"/>
        </w:rPr>
        <w:t>Сравнение длин отрезков (на глаз, наложением, при помощи линейки с делениями); измерение длины отрезка, построение отрезка заданной длины.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Конкретный смысл и названия действий сложения и вычитания. Знаки + (плюс), – (минус), = (равно).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Названия компонентов и результатов сложения и вычитания (их использование при чтении и записи числовых выражений).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Нахождение значений числовых выражений в одно – два действия без скобок.</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Переместительное свойство сложения.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Приемы вычислений: а) при сложении – прибавление числа по частям, перестановка чисел; б) при вычитании – вычитание числа по частям и вычитание на основе знания соответствующего случая сложения.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Таблица сложения в пределах 10. Соответствующие случаи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Сложение и вычитание с числом 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Нахождение числа, которое больше или меньше данного на несколько единиц.</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действие на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20. Нумерация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Названия и последовательность чисел от 1 до 20. Десятичный состав чисел от 11 до 20. Чтение и запись чисел от 11 до 20. Сравнение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Сложение и вычитание вида 10 + 7, 17 – 7, 17 – 10.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Сравнение чисел с помощью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Единица времени: час. Определение времени по часам с точностью до часа.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Единицы длины: сантиметр, дециметр. Соотношение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Единица массы: килограмм.</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Единица вместимости: литр.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Практическая работа. </w:t>
      </w:r>
      <w:r w:rsidRPr="003923F4">
        <w:rPr>
          <w:sz w:val="28"/>
          <w:szCs w:val="28"/>
          <w:lang w:eastAsia="zh-CN"/>
        </w:rPr>
        <w:t>Единицы длины. Построение отрезков заданной длины.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20. Табличное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Сложение двух однозначных чисел, сумма которых больше чем 10, с использованием изученных приемов вычислений.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Таблица сложения и соответствующие случаи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 два действия на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Итоговое повторение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Числа от 1 до 20. Нумерация. Сравнение чисел. Табличное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Геометрические фигуры. Измерение и построение отрезков.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изученных видов.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2 класс</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Нумерация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Новая счетная единица – десяток. Счет десятками. Образование и названия чисел, их десятичный состав. Запись и чтение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Числа однозначные и двузначные. Порядок следования чисел при счете.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Сравнение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Единицы длины: сантиметр, дециметр, миллиметр, метр.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Длина ломаной.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Периметр многоугольника.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Единицы времени: час, минута. Соотношение между ними. Определение времени по часам с точностью до минуты.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Монеты (набор и размен).</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Задачи на нахождение неизвестного слагаемого, неизвестного уменьшаемого и неизвестного вычитаемого.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два действия на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Практические работы</w:t>
      </w:r>
      <w:r w:rsidRPr="003923F4">
        <w:rPr>
          <w:bCs/>
          <w:i/>
          <w:iCs/>
          <w:sz w:val="28"/>
          <w:szCs w:val="28"/>
          <w:lang w:eastAsia="zh-CN"/>
        </w:rPr>
        <w:t xml:space="preserve">. </w:t>
      </w:r>
      <w:r w:rsidRPr="003923F4">
        <w:rPr>
          <w:sz w:val="28"/>
          <w:szCs w:val="28"/>
          <w:lang w:eastAsia="zh-CN"/>
        </w:rPr>
        <w:t>Единицы длины. Построение отрезков заданной длины. Монеты (набор и размен).</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Устные и письменные приемы сложения и вычитания чисел в пределах 100.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Числовое выражение и его значение.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Порядок действий в выражениях, содержащих 2 действия (со скобками и без них).</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Сочетательное свойство сложения. Использование переместительного и сочетательного свойств сложения для рационализации вычислений.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Взаимосвязь между компонентами и результатом сложения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Проверка сложения и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Выражения с одной переменной вида.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Уравнение. Решение уравнения.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уравнений вида 12 + х =12, 25 – х = 20, х – 2 = 8 способом подбора.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Углы прямые и не прямые (острые, тупые). Прямоугольник (квадрат). Свойство противоположных сторон прямоугольника.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Построение прямого угла, прямоугольника (квадрата) на клетчатой бумаге.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 два действия на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Практические работы. </w:t>
      </w:r>
      <w:r w:rsidRPr="003923F4">
        <w:rPr>
          <w:sz w:val="28"/>
          <w:szCs w:val="28"/>
          <w:lang w:eastAsia="zh-CN"/>
        </w:rPr>
        <w:t>Сумма и разность отрезков. Единицы времени, определение времени по часам с точностью до часа, с точностью до минуты. Прямой угол, получение модели прямого угла; построение прямого угла и прямоугольника на клетчатой бумаге.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Конкретный смысл и названия действий умножения и деления. Знаки умножения и деления.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Названия компонентов и результата умножения (деления), их использование при чтении и записи выражений.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Переместительное свойство умножения.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Взаимосвязи между компонентами и результатом действия умножения; их использование при рассмотрении деления с числом 10 ипри составлении таблиц умножения и деления с числами 2, 3.</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Порядок выполнения действий в выражениях, содержащих два – три действия (со скобками и без них).</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Периметр прямоугольника (квадрата).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действие на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Итоговое повторение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Числа от 1 до 100. Нумерация чисел. Сложение, вычитание, умножение, деление в пределах 100: устные и письменные приемы.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изученных видов.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3 класс</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Нумерация чисел в пределах 100. Устные и письменные приемы сложения и вычитания чисел в пределах 100.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Взаимосвязь между компонентами и результатом сложения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Уравнение. Решение уравнения.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Обозначение геометрических фигур буквами.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Табличное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Таблица умножения однозначных чисел и соответствующие случаи деления.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Умножение числа 1 и на 1. Умножение числа 0 и на 0, деление числа 0, невозможность деления на 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Нахождение числа, которое в несколько раз больше или меньше данного; сравнение чисел с помощью деления.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Примеры взаимосвязей между величинами (цена, количество, стоимость и др.).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уравнений вида 58 – х =27, х – 36 = 23, х + 38 = 70 на основе знания взаимосвязей между компонентами и результатамидействий. Решение подбором уравнений вида х – 3 = 21, х : 4 = 9, 27 : х = 9.</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Площадь. Единицы площади: квадратный сантиметр, квадратный дециметр, квадратный метр. 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Площадь прямоугольника (квадрата).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Практическая работа. </w:t>
      </w:r>
      <w:r w:rsidRPr="003923F4">
        <w:rPr>
          <w:sz w:val="28"/>
          <w:szCs w:val="28"/>
          <w:lang w:eastAsia="zh-CN"/>
        </w:rPr>
        <w:t>Площадь; сравнение площадей фигур на глаз, наложением, с помощью подсчета выбранной мерки.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Нахождение доли числа и числа по его доле. Сравнение долей.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Единицы времени: год, месяц, сутки. 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Круг. Окружность. Центр, радиус, диаметр окружности (круга).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Практическая работа</w:t>
      </w:r>
      <w:r w:rsidRPr="003923F4">
        <w:rPr>
          <w:bCs/>
          <w:i/>
          <w:iCs/>
          <w:sz w:val="28"/>
          <w:szCs w:val="28"/>
          <w:lang w:eastAsia="zh-CN"/>
        </w:rPr>
        <w:t xml:space="preserve">. </w:t>
      </w:r>
      <w:r w:rsidRPr="003923F4">
        <w:rPr>
          <w:sz w:val="28"/>
          <w:szCs w:val="28"/>
          <w:lang w:eastAsia="zh-CN"/>
        </w:rPr>
        <w:t>Круг, окружность; построение окружности с помощью циркуля.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 Внетабличное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Умножение суммы на число. Деление суммы на число.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Устные приемы внетабличного умножения и деления.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Деление с остатком.</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Проверка умножения и деления. Проверка деления с остатком.</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Выражения с двумя переменными вида а + b, а – b, а • b, c </w:t>
      </w:r>
      <w:r w:rsidRPr="003923F4">
        <w:rPr>
          <w:bCs/>
          <w:sz w:val="28"/>
          <w:szCs w:val="28"/>
          <w:lang w:eastAsia="zh-CN"/>
        </w:rPr>
        <w:t>:</w:t>
      </w:r>
      <w:r w:rsidRPr="003923F4">
        <w:rPr>
          <w:sz w:val="28"/>
          <w:szCs w:val="28"/>
          <w:lang w:eastAsia="zh-CN"/>
        </w:rPr>
        <w:t>d; нахождение их значений при заданных числовых значениях входящих в них букв.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Уравнения вида х – 6 = 72, х : 8 = 12, 64 : х = 16 и их решение на основе знания взаимосвязей между результатами и компонентами действий.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1000. Нумерация.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Образование и названия трехзначных чисел. Порядок следования чисел при счете.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Запись и чтение трехзначных чисел. Представление трехзначного числа в виде суммы разрядных слагаемых. Сравнение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Увеличение и уменьшение числа в 10, 100 раз.</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Единицы массы: грамм, килограмм. Соотношение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Практическая работа. </w:t>
      </w:r>
      <w:r w:rsidRPr="003923F4">
        <w:rPr>
          <w:sz w:val="28"/>
          <w:szCs w:val="28"/>
          <w:lang w:eastAsia="zh-CN"/>
        </w:rPr>
        <w:t>Единицы массы; взвешивание предметов.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1000.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Устные приемы сложения и вычитания, сводимые к действиям в пределах 100.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Письменные приемы сложения и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Виды треугольников: разносторонние, равнобедренные (равносторонние); прямоугольные, остроугольные, тупоугольные.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1 – 3 действия на сложение, вычитание в течение года.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lastRenderedPageBreak/>
        <w:t>Числа от 1 до 1000.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Устные приемы умножения и деления чисел в случаях, сводимых к действиям в пределах 100.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Письменные приемы умножения и деления на однозначное число.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в одно – три действия на умножение и деление в течение года.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Итоговое повторение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Числа от 1 до 1000. Нумерация чисел. Сложение, вычитание, умножение, деление в пределах 1000: устные и письменные приемы.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Порядок выполнения действий.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уравнений.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Решение задач изученных видов.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4 класс</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от 1 до 1000. Повторение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Числа от 1 до 1000. Нумерация. Четыре арифметических действия. Порядок их выполнения в выражениях, содержащих два – четыредействия. Письменные приемы вычислений.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которые больше 1000. Нумерация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Новая счетная единица - тысяча.</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Разряды и классы: класс единиц, класс тысяч, класс миллионов и т. д.</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Чтение, запись и сравнение многозначных чисел.</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Представление многозначного числа в виде суммы разрядных слагаемых.</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Увеличение (уменьшение) числа в 10, 100, 1000 раз.</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 xml:space="preserve">Практическая работа. </w:t>
      </w:r>
      <w:r w:rsidRPr="003923F4">
        <w:rPr>
          <w:bCs/>
          <w:sz w:val="28"/>
          <w:szCs w:val="28"/>
          <w:lang w:eastAsia="zh-CN"/>
        </w:rPr>
        <w:t>Угол. Построение углов различных видов.</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Величины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Единицы длины: миллиметр, сантиметр, дециметр, метр, километр. 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Единицы площади: квадратный миллиметр, квадратный сантиметр, квадратный дециметр, квадратный метр, квадратный километр.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Единицы массы: грамм, килограмм, центнер, тонна. Соотношения между ними.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Единицы времени: секунда, минута, час, сутки, месяц, год, век. Соотношения между ними. Задачи на определение начала, концасобытия, его продолжительности.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 xml:space="preserve">Практическая работа. </w:t>
      </w:r>
      <w:r w:rsidRPr="003923F4">
        <w:rPr>
          <w:bCs/>
          <w:sz w:val="28"/>
          <w:szCs w:val="28"/>
          <w:lang w:eastAsia="zh-CN"/>
        </w:rPr>
        <w:t>Измерение площади геометрической фигуры при помощи палетки.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которые больше 1000. сложение и вычитание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Сложение и вычитание (обобщение и систематизация знаний):</w:t>
      </w:r>
    </w:p>
    <w:p w:rsidR="00BA7F79" w:rsidRPr="003923F4" w:rsidRDefault="00BA7F79" w:rsidP="00CF438B">
      <w:pPr>
        <w:numPr>
          <w:ilvl w:val="0"/>
          <w:numId w:val="151"/>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задачи, решаемые сложением и вычитанием;</w:t>
      </w:r>
    </w:p>
    <w:p w:rsidR="00BA7F79" w:rsidRPr="003923F4" w:rsidRDefault="00BA7F79" w:rsidP="00CF438B">
      <w:pPr>
        <w:numPr>
          <w:ilvl w:val="0"/>
          <w:numId w:val="151"/>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сложение и вычитание с числом 0;</w:t>
      </w:r>
    </w:p>
    <w:p w:rsidR="00BA7F79" w:rsidRPr="003923F4" w:rsidRDefault="00BA7F79" w:rsidP="00CF438B">
      <w:pPr>
        <w:numPr>
          <w:ilvl w:val="0"/>
          <w:numId w:val="151"/>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lastRenderedPageBreak/>
        <w:t xml:space="preserve">переместительное и сочетательное свойства сложения и их использование для рационализации вычислений; </w:t>
      </w:r>
    </w:p>
    <w:p w:rsidR="00BA7F79" w:rsidRPr="003923F4" w:rsidRDefault="00BA7F79" w:rsidP="00CF438B">
      <w:pPr>
        <w:numPr>
          <w:ilvl w:val="0"/>
          <w:numId w:val="151"/>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взаимосвязь между компонентами и результатами сложения и вычитания;</w:t>
      </w:r>
    </w:p>
    <w:p w:rsidR="00BA7F79" w:rsidRPr="003923F4" w:rsidRDefault="00BA7F79" w:rsidP="00CF438B">
      <w:pPr>
        <w:numPr>
          <w:ilvl w:val="0"/>
          <w:numId w:val="151"/>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способы проверки сложения и вычитания.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Решение уравнений вида х + 312 = 654 + 79, 729 – х = 217, х – 137 = 500 – 140.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Устное сложение и вычитание чисел в случаях, сводимых к действиям в пределах 100, и письменное – в остальных случаях.</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Сложение и вычитание значений величин.</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Числа, которые больше 1000. Умножение и деление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Умножение и деление (обобщение и систематизация знаний):</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задачи, решаемые умножением и делением;</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случаи умножения с числами 1 и 0;</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деление числа 0 и невозможность деления на 0;</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переместительное и сочетательное свойства умножения, распределительное свойство умножения относительно сложения;</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взаимосвязь между компонентами и результатами умножения и деления;</w:t>
      </w:r>
    </w:p>
    <w:p w:rsidR="00BA7F79" w:rsidRPr="003923F4" w:rsidRDefault="00BA7F79" w:rsidP="00CF438B">
      <w:pPr>
        <w:numPr>
          <w:ilvl w:val="0"/>
          <w:numId w:val="152"/>
        </w:numPr>
        <w:tabs>
          <w:tab w:val="left" w:pos="-5812"/>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способы проверки умножения и деления.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Решение уравнений вида 6 – х = 429 + 120, х – 18 = 270 – 50, 360 : х= 630 : 7 на основе взаимосвязей между компонентами и результатами</w:t>
      </w:r>
      <w:r w:rsidR="00306460" w:rsidRPr="003923F4">
        <w:rPr>
          <w:bCs/>
          <w:sz w:val="28"/>
          <w:szCs w:val="28"/>
          <w:lang w:eastAsia="zh-CN"/>
        </w:rPr>
        <w:t xml:space="preserve"> </w:t>
      </w:r>
      <w:r w:rsidRPr="003923F4">
        <w:rPr>
          <w:bCs/>
          <w:sz w:val="28"/>
          <w:szCs w:val="28"/>
          <w:lang w:eastAsia="zh-CN"/>
        </w:rPr>
        <w:t>действий.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Устное умножение и деление на однозначное число в случаях, сводимых к действиям в пределах 100; умножение и деление на 10, 100, 1000.</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Умножение и деление значений величин на однозначное число.</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Связь между величинами (скорость, время, расстояние; масса одного предмета, количество предметов, масса всех предметов и др.).</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 xml:space="preserve">Практическая работа. </w:t>
      </w:r>
      <w:r w:rsidRPr="003923F4">
        <w:rPr>
          <w:bCs/>
          <w:sz w:val="28"/>
          <w:szCs w:val="28"/>
          <w:lang w:eastAsia="zh-CN"/>
        </w:rPr>
        <w:t>Построение прямоугольного треугольника и прямоугольника на нелинованной бумаге.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В течение всего года проводится:</w:t>
      </w:r>
      <w:r w:rsidR="00306460" w:rsidRPr="003923F4">
        <w:rPr>
          <w:bCs/>
          <w:sz w:val="28"/>
          <w:szCs w:val="28"/>
          <w:lang w:eastAsia="zh-CN"/>
        </w:rPr>
        <w:t xml:space="preserve"> </w:t>
      </w:r>
      <w:r w:rsidRPr="003923F4">
        <w:rPr>
          <w:bCs/>
          <w:sz w:val="28"/>
          <w:szCs w:val="28"/>
          <w:lang w:eastAsia="zh-CN"/>
        </w:rPr>
        <w:t>вычисление значений числовых выражений в 2 – 4 действия (со скобками и без них), требующих применения всех изученных правил о порядке действий;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решение задач в одно действие, раскрывающих:</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смысл арифметических действий;</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нахождение неизвестных компонентов действий;</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lastRenderedPageBreak/>
        <w:t>отношения больше, меньше, равно;</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взаимосвязь между величинами;</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решение задач в два – четыре действия;</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решение задач на распознавание геометрических фигур в составе более сложных;</w:t>
      </w:r>
    </w:p>
    <w:p w:rsidR="00BA7F79" w:rsidRPr="003923F4" w:rsidRDefault="00BA7F79" w:rsidP="00CF438B">
      <w:pPr>
        <w:numPr>
          <w:ilvl w:val="0"/>
          <w:numId w:val="137"/>
        </w:numPr>
        <w:tabs>
          <w:tab w:val="clear" w:pos="720"/>
          <w:tab w:val="left" w:pos="-5812"/>
          <w:tab w:val="num" w:pos="0"/>
        </w:tabs>
        <w:suppressAutoHyphens/>
        <w:autoSpaceDE w:val="0"/>
        <w:spacing w:line="276" w:lineRule="auto"/>
        <w:ind w:left="142" w:firstLine="0"/>
        <w:contextualSpacing/>
        <w:jc w:val="both"/>
        <w:rPr>
          <w:rFonts w:eastAsia="Calibri"/>
          <w:sz w:val="28"/>
          <w:szCs w:val="28"/>
          <w:lang w:eastAsia="zh-CN"/>
        </w:rPr>
      </w:pPr>
      <w:r w:rsidRPr="003923F4">
        <w:rPr>
          <w:rFonts w:eastAsia="Calibri"/>
          <w:bCs/>
          <w:sz w:val="28"/>
          <w:szCs w:val="28"/>
          <w:lang w:eastAsia="zh-CN"/>
        </w:rPr>
        <w:t>разбиение фигуры на заданные части; составление заданной фигуры из 2 – 3 ее частей; построение фигур с помощью линейки и циркуля.</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Итоговое повторение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Нумерация многозначных чисел. Арифметические действия. Порядок выполнения действий.</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Выражение. Равенство. Неравенство. Уравнение.</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Величины.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Геометрические фигуры.</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Доли.</w:t>
      </w:r>
    </w:p>
    <w:p w:rsidR="00BA7F79" w:rsidRPr="003923F4" w:rsidRDefault="00BA7F79"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Решение задач изученных видов.</w:t>
      </w:r>
    </w:p>
    <w:p w:rsidR="00BA7F79" w:rsidRPr="003923F4" w:rsidRDefault="00BA7F79" w:rsidP="00CF438B">
      <w:pPr>
        <w:spacing w:line="276" w:lineRule="auto"/>
        <w:ind w:left="142"/>
        <w:jc w:val="center"/>
        <w:rPr>
          <w:b/>
          <w:sz w:val="28"/>
          <w:szCs w:val="28"/>
        </w:rPr>
      </w:pPr>
    </w:p>
    <w:p w:rsidR="001E3BEF" w:rsidRPr="003923F4" w:rsidRDefault="001E3BEF" w:rsidP="00CF438B">
      <w:pPr>
        <w:tabs>
          <w:tab w:val="left" w:pos="-5812"/>
        </w:tabs>
        <w:suppressAutoHyphens/>
        <w:spacing w:line="276" w:lineRule="auto"/>
        <w:ind w:left="142"/>
        <w:jc w:val="center"/>
        <w:rPr>
          <w:sz w:val="28"/>
          <w:szCs w:val="28"/>
          <w:lang w:eastAsia="zh-CN"/>
        </w:rPr>
      </w:pPr>
      <w:r w:rsidRPr="003923F4">
        <w:rPr>
          <w:b/>
          <w:sz w:val="28"/>
          <w:szCs w:val="28"/>
          <w:lang w:eastAsia="zh-CN"/>
        </w:rPr>
        <w:t>ОКРУЖАЮЩИЙ МИР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1 класс</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Введение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Мир вокруг нас, его многообразие. Учимся задавать вопросы об окружающем мире. Наша школа. Дорога от дома до школы. Правила и безопасность дорожного движения (в частности, касающейся пешеходов и пассажиров транспортных средств).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«Что и кто?»</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можно увидеть на небе днем и ночью. Солнце, его форма. Облака, их состав. Красота и причудливость облаков. Луна и звезды.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Созвездие большая медведица.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можно увидеть под ногами. Камни, их разнообразие (форма, размер, цвет) и красота. Гранит, кремень, известняк.</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растет на подоконнике и клумбе. Знакомство с отдельными представителями комнатных растений и растений цветника (по выбору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Части растения: корень, стебель, лист, цветок, плод с семенами. Знакомство с разнообразием плодов и семян.</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Кто такие насекомые, рыбы, птицы, звери. Знакомство с разнообразием животных, их внешним строением.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Что окружает нас дома. Разнообразие и назначение предметов домашнего обихода. Компьютер, его части и назначение.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Наша родина – Россия. Природа, города, народы России (на примерах по выбору учителя). Знакомство с государственными символами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России. Флагом, гербом, гимном. Наш город (село) – часть большой страны.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Планета земля, ее форма. Глобус – модель земли. Суша и вода на земле. Изображение нашей страны на глобусе.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«Как, откуда и куда»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Река и море. Куда текут реки. Пресная и соленая вода. Путь воды в наш дом. Канализация и очистные сооружения.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Роль электричества в быту. Откуда в наш дом приходит электричество. Правила безопасного обращения с электроприборами. Сборка простейшей электрической цепи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Изучение свойств снега и льда. Откуда берутся снег и лед.</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 путешествует письмо. Откуда берутся хорошо известные детям продукты питания, например, шоколад, изюм, мед и др.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Откуда берутся бытовой мусор и вещества, загрязняющие окружающую среду. Как сделать землю чище.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«Где и когда»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Представление о времени. Настоящее, прошлое, будущее. Дни недели и времена года.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Холодные и жаркие районы земли.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Перелетные птицы. Где они зимуют и как ученые узнали об этом.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Представление о далеком прошлом земли. Динозавры – удивительные животные прошлого. Как ученые изучают динозавров.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Одежда людей в прошлом и теперь.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История велосипеда, его устройство. Велосипед в твоей жизни. Правила безопасного обращения с велосипедом.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Профессии взрослых. Кем ты хочешь стать. Каким может быть окружающий мир в будущем. Зависит ли это от тебя.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«Почему и зачем»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Солнце – ближайшая к земле звезда. Форма и размеры звезд. Созвездие льва. Луна – естественный спутник земли. Почему на луне не живут люди.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Почему идет дождь и дует ветер. Роль дождя и ветра в жизни растений, животных, человека.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Звуки окружающего мира. Почему бывает эхо. Как беречь уши.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Цвета радуги. Почему радуга разноцветная.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Объяснение названий растений и животных, например, медуница, недотрога, жук-носорог и др. (по усмотрению учителя). Что эти названия рассказывают о своих хозяевах.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Почему в лесу нужно соблюдать тишину. Почему не нужно рвать цветы и ловить бабочек.</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Разнообразие овощей и фруктов. Витамины. Почему овощи и фрукты перед едой надо мыть. Почему нужно чистить зубы и мыть руки.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Зачем мы спим ночью. Правила подготовки ко сну.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Зачем нужны автомобили. Устройство автомобиля. Автомобили в прошлом и теперь. Какими могут быть автомобили будущего.</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Поезд и железная дорога. Поезда метро, пригородные поезда, поезда дальнего следования.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Назначение самолетов. Устройство самолета. Самолеты в прошлом и теперь.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Назначение судов. Устройство судна. Спасательные средства на корабле.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Зачем летают в космос. Искусственные спутники земли, их назначение. Космические станции.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Экология – наука, которая учит нас бережно относиться к окружающему миру, к своей планете. 22 апреля – день земли.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2 класс</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«Где мы живем»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«Природа»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Звездное небо. Созвездия: Кассиопея, Орион, Лебедь. Представление о зодиакальных созвездиях.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Горные породы и минералы. Гранит и его состав. Как люди используют богатства земных кладовых.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Воздух и вода, их значение для растений, животных, человека. Загрязнение воздуха и воды. Защита воздуха и воды от загрязнения.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Красная книга России: знакомство с отдельными растениями и животными и мерами их охраны.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«Жизнь города и села»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Город (село), где мы живем: основные особенности, доступные сведения из истории.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Наш дом (городской, сельский). Соблюдение чистоты и порядка на лестничной площадке, в подъезде, во дворе. Домашний адрес.</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Промышленные предприятия своего города (изучается по усмотрению учителя). Строительство в городе (селе).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Какой бывает транспорт: наземный, водный, воздушный, подземный; пассажирский, грузовой, специальный. Пассажирский транспорт города.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Магазины города, села (изучается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Культура и образование в нашем крае: музеи, театры, школы, вузы и т. д. (по выбору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Сезонные изменения в природе: зимние явления. Экологические связи в зимнем лесу.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«Здоровье и безопасность»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Меры безопасности в домашних условиях (при обращении с бытовой техникой, острыми предметами и т. д.). Противопожарная безопасность.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Правила безопасного поведения на воде. Правило экологической безопасности. не купаться в загрязненных водоемах.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«Общение»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Труд и отдых в семье. Внимательные и заботливые отношения между членами семьи. Имена и отчества родителей.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Школьные товарищи, друзья, совместные учеба, игры, отдых. Взаимоотношения мальчиков и девочек.</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«Путешествия»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Горизонт. Линия горизонта. Основные стороны горизонта, их определение по компасу.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Формы земной поверхности: равнины и горы, холмы, овраги. Разнообразие водоемов: река, озеро, море и др. Части реки (исток, устье, русло); притоки.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Сезонные изменения в природе: весенние и летние явления. Бережное отношение к природе весной и летом.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Изображение нашей страны на карте. Как читать карту. Москва – столица России. Московский Кремль и другие достопримечательности столицы.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Знакомство с другими городами нашей страны (изучается по усмотрению учителя).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Карта мира. Материки и океаны. Страны мира.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lastRenderedPageBreak/>
        <w:t>3 класс</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«Как устроен мир»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Человек – часть природы, разумное существо. Внутренний мир человека. Восприятие, память, мышление, воображение – ступеньки познания человеком окружающего мира.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Общество. Семья, народ, государство – части общества. Человек – часть общества. Человечество.</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Мир глазами эколога. Что такое окружающая среда. Экология – наука о связях между живыми существами и окружающей их средой.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Роль экологии в сохранении природного дома человечества. Воздействие людей на природу (отрицательное и положительное). Меры по охране природы.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«Эта удивительная природа»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Тела, вещества, частицы. Разнообразие веществ. Твердые вещества, жидкости и газы.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Воздух, его состав и свойства. Значение воздуха для живых организмов. Источники загрязнения воздуха. Охрана воздуха от загрязнений.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Вода, ее свойства. Три состояния воды. Круговорот воды в природе. Значение воды для живых организмов. Источники загрязнения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воды. Охрана воды от загрязнений. Экономия воды в быту.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Животные, их разнообразие. Группы животных (насекомые, рыбы, земноводные, пресмыкающиеся, птицы, звери и др.)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Охрана животных.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«Мы и наше здоровье»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Кожа, ее значение и гигиена. Первая помощь при небольших ранениях, ушибах, ожогах, обмораживании.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Опорно-двигательная система, ее роль в организме. Осанка. Значение физического труда и физкультуры для развития скелета и укрепления мышц.</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Питательные вещества: белки, жиры, углеводы, витамины. Пищеварительная система, ее роль в организме. Гигиена питания.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Дыхательная и кровеносная системы, их роль в организме.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«Наша безопасность»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Как действовать при возникновении пожара в квартире (доме), при аварии водопровода, утечке газа.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Экологическая безопасность. Как защититься от загрязненного воздуха и от загрязненной воды. Бытовой фильтр для очистки воды, его устройство и </w:t>
      </w:r>
      <w:r w:rsidRPr="003923F4">
        <w:rPr>
          <w:sz w:val="28"/>
          <w:szCs w:val="28"/>
          <w:lang w:eastAsia="zh-CN"/>
        </w:rPr>
        <w:lastRenderedPageBreak/>
        <w:t>использование. Как защититься от продуктов питания, содержащих загрязняющие вещества.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«Чему учит экономика»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Потребности людей. Какие потребности удовлетворяет экономика. Что такое товары и услуги.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Полезные ископаемые, их разнообразие, роль в экономике. Способы добычи полезных ископаемых. Охрана подземных богатств.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Роль денег в экономике. Денежные единицы разных стран (рубль, доллар, евро). Заработная плата.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Государственный бюджет. Доходы и расходы бюджета. Налоги. На что государство тратит деньги.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из важнейших задач общества в XXI веке.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«Путешествие по городам и странам»</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Страны, граничащие с Россией, – наши ближайшие соседи.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Бережное отношение к культурному наследию человечества – долг всего общества и каждого человека.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4 класс</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«Земля и человечество»</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Мир глазами астронома. Что изучает астрономия. Небесные тела: звезды, планеты и спутники планет. Земля – планета Солнечной системы. Луна – </w:t>
      </w:r>
      <w:r w:rsidRPr="003923F4">
        <w:rPr>
          <w:sz w:val="28"/>
          <w:szCs w:val="28"/>
          <w:lang w:eastAsia="zh-CN"/>
        </w:rPr>
        <w:lastRenderedPageBreak/>
        <w:t>естественный спутник Земли. Движение Земли в космическом пространстве; причины смены дня и ночи и времен года.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Звездное небо – великая «книга» природы.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Миг глазами историка. Что изучает история. Исторические источники. Счет лет в истории. Историческая карта.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«Природа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внесенные в Красную книгу России. Необходимость бережного отношения к природе в местах отдыха населения. Правила безопасного поведения отдыхающих у моря. Представление об экологическом равновесии и необходимости его учета в процессе хозяйственной деятельности людей.</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Экскурсия. Лес и человек.</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«Родной край – часть большой страны»</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Наш край на карте Родины. Карта родного края.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Полезные ископаемые нашего края, их основные свойства, практическое значение, места и способы добычи. Охрана недр в нашем крае.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Ознакомление с важнейшими видами почв края (подзолистые, черноземные и т. д.). Охрана почв в нашем крае.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Природные сообщества (на примере леса, луга, пресного водоема). Разнообразие растений и животных различных сообществ.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Экологические связи в сообществах. Охрана природных сообществ.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«Страницы всемирной истории»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дом крестьянина.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Новое время; достижения науки и техники, 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в XX в. Достижения науки и техники. Осознание человечеством ответственности за сохранение мира на планете.</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«Страницы истории Отечества»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Кто такие славяне. Восточные славяне. Природные условия жизни восточных славян, их быт, нравы, верования.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Наше Отечество в XIII – XV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Иван III. Образование единого Русского государства. Культура, быт и нравы страны в XIII – XV вв. Наше Отечество в XVI – XVII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XVI – XVII вв. Россия в XVIII в. Петр I – царь-</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преобразователь. Новая столица России – Петербург. Провозглашение России империей. Россия при Екатерине II. Дворяне и крестьяне. Век русской славы. </w:t>
      </w:r>
      <w:r w:rsidRPr="003923F4">
        <w:rPr>
          <w:sz w:val="28"/>
          <w:szCs w:val="28"/>
          <w:lang w:eastAsia="zh-CN"/>
        </w:rPr>
        <w:lastRenderedPageBreak/>
        <w:t>А.В. Суворов, Ф.Ф. Ушаков. Культура, быт и нравы России в XVIII в. Россия в XIX – начале XX в. Отечественная война 1812 г. Бородинское сражение. М.И. Кутузов. Царь-освободитель Александр II.</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Культура, быт и нравы России в XIX – начале XX в. Россия в XX в. Участие России в Первой мировой войне. Николай II – последний император России. Революции 1917 г. Гражданская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война. Образование СССР. Жизнь страны в 20 – 30-е гг. Великая Отечественная война 1941 – 1945 гг. Героизм и патриотизм народа. День Победы – всенародный праздник.</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Наша страна в 1945 – 1991 гг. Достижения ученых: запуск первого искусственного спутника Земли, полет в космос Ю. А. Гагарина, космическая станция «Мир».</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Преобразования в России в 90-е гг. XX в. Культура России в XX в.</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Прошлое родного края. История страны и родного края в названиях городов, поселков, улиц, в памяти народа, семьи.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b/>
          <w:bCs/>
          <w:i/>
          <w:iCs/>
          <w:sz w:val="28"/>
          <w:szCs w:val="28"/>
          <w:lang w:eastAsia="zh-CN"/>
        </w:rPr>
        <w:t>Раздел «Современная Россия»</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Государственное устройство России. Президент, Федеральное собрание, Правительство.</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Государственная символика нашей страны (флаг, герб, гимн). Государственные праздники.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Многонациональный состав населения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Регионы России. Дальний Восток, Сибирь, Урал, Север Европейской России, Центр Европейской России, Юг Европейской России.</w:t>
      </w:r>
    </w:p>
    <w:p w:rsidR="001E3BEF" w:rsidRPr="003923F4" w:rsidRDefault="001E3BEF"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Природа, хозяйство, крупные города, исторические места, знаменитые люди, памятники культуры в регионах.</w:t>
      </w:r>
    </w:p>
    <w:p w:rsidR="001E3BEF" w:rsidRPr="003923F4" w:rsidRDefault="001E3BEF" w:rsidP="00CF438B">
      <w:pPr>
        <w:spacing w:line="276" w:lineRule="auto"/>
        <w:ind w:left="142"/>
        <w:jc w:val="center"/>
        <w:rPr>
          <w:b/>
          <w:sz w:val="28"/>
          <w:szCs w:val="28"/>
        </w:rPr>
      </w:pPr>
    </w:p>
    <w:p w:rsidR="006560D9" w:rsidRPr="003923F4" w:rsidRDefault="001E3BEF" w:rsidP="00CF438B">
      <w:pPr>
        <w:spacing w:line="276" w:lineRule="auto"/>
        <w:ind w:left="142"/>
        <w:jc w:val="center"/>
        <w:rPr>
          <w:b/>
          <w:sz w:val="28"/>
          <w:szCs w:val="28"/>
        </w:rPr>
      </w:pPr>
      <w:r w:rsidRPr="003923F4">
        <w:rPr>
          <w:b/>
          <w:sz w:val="28"/>
          <w:szCs w:val="28"/>
        </w:rPr>
        <w:t>ОСНОВЫ РЕЛИГИОЗНЫХ КУЛЬТУР И СВЕТСКОЙ ЭТИКИ</w:t>
      </w:r>
    </w:p>
    <w:p w:rsidR="00D907EF" w:rsidRPr="003923F4" w:rsidRDefault="00D907EF" w:rsidP="00CF438B">
      <w:pPr>
        <w:spacing w:line="276" w:lineRule="auto"/>
        <w:ind w:left="142"/>
        <w:jc w:val="both"/>
        <w:rPr>
          <w:b/>
          <w:sz w:val="28"/>
          <w:szCs w:val="28"/>
        </w:rPr>
      </w:pPr>
      <w:r w:rsidRPr="003923F4">
        <w:rPr>
          <w:b/>
          <w:sz w:val="28"/>
          <w:szCs w:val="28"/>
        </w:rPr>
        <w:t>Знак</w:t>
      </w:r>
      <w:r w:rsidR="001E3BEF" w:rsidRPr="003923F4">
        <w:rPr>
          <w:b/>
          <w:sz w:val="28"/>
          <w:szCs w:val="28"/>
        </w:rPr>
        <w:t xml:space="preserve">омство с новым предметом </w:t>
      </w:r>
    </w:p>
    <w:p w:rsidR="00D907EF" w:rsidRPr="003923F4" w:rsidRDefault="00D907EF" w:rsidP="00CF438B">
      <w:pPr>
        <w:spacing w:line="276" w:lineRule="auto"/>
        <w:ind w:left="142"/>
        <w:jc w:val="both"/>
        <w:rPr>
          <w:b/>
          <w:sz w:val="28"/>
          <w:szCs w:val="28"/>
        </w:rPr>
      </w:pPr>
      <w:r w:rsidRPr="003923F4">
        <w:rPr>
          <w:color w:val="231F20"/>
          <w:sz w:val="28"/>
          <w:szCs w:val="28"/>
        </w:rPr>
        <w:t>Россия — наша Родина.</w:t>
      </w:r>
    </w:p>
    <w:p w:rsidR="00D907EF" w:rsidRPr="003923F4" w:rsidRDefault="00D907EF" w:rsidP="00CF438B">
      <w:pPr>
        <w:spacing w:line="276" w:lineRule="auto"/>
        <w:ind w:left="142"/>
        <w:jc w:val="both"/>
        <w:rPr>
          <w:rFonts w:eastAsia="Bookman Old Style"/>
          <w:sz w:val="28"/>
          <w:szCs w:val="28"/>
        </w:rPr>
      </w:pPr>
      <w:r w:rsidRPr="003923F4">
        <w:rPr>
          <w:color w:val="231F20"/>
          <w:sz w:val="28"/>
          <w:szCs w:val="28"/>
        </w:rPr>
        <w:t>Россия как государство. Россия как часть планеты Земля. Представления о мире в древности. Образ</w:t>
      </w:r>
      <w:r w:rsidR="00A54F6C" w:rsidRPr="003923F4">
        <w:rPr>
          <w:color w:val="231F20"/>
          <w:sz w:val="28"/>
          <w:szCs w:val="28"/>
        </w:rPr>
        <w:t xml:space="preserve"> мирового дерева. Историческая связь </w:t>
      </w:r>
      <w:r w:rsidRPr="003923F4">
        <w:rPr>
          <w:color w:val="231F20"/>
          <w:sz w:val="28"/>
          <w:szCs w:val="28"/>
        </w:rPr>
        <w:t>поколений. А. К. Толстой «Земля оттич и дедич». Значение семьи в жизни человека и человечества. Родословная.  Родословное древо.</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Основные понятия</w:t>
      </w:r>
      <w:r w:rsidRPr="003923F4">
        <w:rPr>
          <w:color w:val="231F20"/>
          <w:sz w:val="28"/>
          <w:szCs w:val="28"/>
        </w:rPr>
        <w:t>: Родина, государство, образ мирового дерева, семья, родословное древо.</w:t>
      </w:r>
    </w:p>
    <w:p w:rsidR="00D907EF" w:rsidRPr="003923F4" w:rsidRDefault="00D907EF" w:rsidP="00CF438B">
      <w:pPr>
        <w:pStyle w:val="afc"/>
        <w:spacing w:line="276" w:lineRule="auto"/>
        <w:ind w:left="142" w:right="127"/>
        <w:rPr>
          <w:sz w:val="28"/>
          <w:szCs w:val="28"/>
        </w:rPr>
      </w:pPr>
      <w:r w:rsidRPr="003923F4">
        <w:rPr>
          <w:color w:val="231F20"/>
          <w:sz w:val="28"/>
          <w:szCs w:val="28"/>
        </w:rPr>
        <w:t>Духовные ценности человечества. Культура. Религия.</w:t>
      </w:r>
    </w:p>
    <w:p w:rsidR="00D907EF" w:rsidRPr="003923F4" w:rsidRDefault="00D907EF" w:rsidP="00CF438B">
      <w:pPr>
        <w:pStyle w:val="afc"/>
        <w:spacing w:line="276" w:lineRule="auto"/>
        <w:ind w:left="142"/>
        <w:rPr>
          <w:color w:val="231F20"/>
          <w:sz w:val="28"/>
          <w:szCs w:val="28"/>
        </w:rPr>
      </w:pPr>
      <w:r w:rsidRPr="003923F4">
        <w:rPr>
          <w:color w:val="231F20"/>
          <w:sz w:val="28"/>
          <w:szCs w:val="28"/>
        </w:rPr>
        <w:lastRenderedPageBreak/>
        <w:t>Культура и духовны</w:t>
      </w:r>
      <w:r w:rsidR="00A54F6C" w:rsidRPr="003923F4">
        <w:rPr>
          <w:color w:val="231F20"/>
          <w:sz w:val="28"/>
          <w:szCs w:val="28"/>
        </w:rPr>
        <w:t xml:space="preserve">е ценности человечества. Общие духовные </w:t>
      </w:r>
      <w:r w:rsidRPr="003923F4">
        <w:rPr>
          <w:color w:val="231F20"/>
          <w:sz w:val="28"/>
          <w:szCs w:val="28"/>
        </w:rPr>
        <w:t>ценности народов, населяющих Россию.Религия. Древние представления о Вселенной и богах. Языческие верования. Наиболее распространенные в современном мире и традиционные для России религии: христианство, ислам, иудаизм, буддизм. Религиозная культура: религиозные тексты, религиозные обряды, религиозное искусство. Священные тексты, сооружения и предметы, религиозные практики разных религий.Вечные вопросы человечества. Религия и наука. Этика как часть философии. Нравственный закон в светской и религиозной жизни.</w:t>
      </w:r>
    </w:p>
    <w:p w:rsidR="00D907EF" w:rsidRPr="003923F4" w:rsidRDefault="00D907EF" w:rsidP="00CF438B">
      <w:pPr>
        <w:pStyle w:val="afc"/>
        <w:spacing w:line="276" w:lineRule="auto"/>
        <w:ind w:left="142"/>
        <w:rPr>
          <w:sz w:val="28"/>
          <w:szCs w:val="28"/>
        </w:rPr>
      </w:pPr>
      <w:r w:rsidRPr="003923F4">
        <w:rPr>
          <w:i/>
          <w:color w:val="231F20"/>
          <w:sz w:val="28"/>
          <w:szCs w:val="28"/>
        </w:rPr>
        <w:t xml:space="preserve">Основные понятия: </w:t>
      </w:r>
      <w:r w:rsidRPr="003923F4">
        <w:rPr>
          <w:color w:val="231F20"/>
          <w:sz w:val="28"/>
          <w:szCs w:val="28"/>
        </w:rPr>
        <w:t>культура, духовные ценности, религия, вера, язы</w:t>
      </w:r>
      <w:r w:rsidR="00A54F6C" w:rsidRPr="003923F4">
        <w:rPr>
          <w:color w:val="231F20"/>
          <w:sz w:val="28"/>
          <w:szCs w:val="28"/>
        </w:rPr>
        <w:t>чество, этика, философия, нрав</w:t>
      </w:r>
      <w:r w:rsidRPr="003923F4">
        <w:rPr>
          <w:color w:val="231F20"/>
          <w:sz w:val="28"/>
          <w:szCs w:val="28"/>
        </w:rPr>
        <w:t>ственный закон, традиции.</w:t>
      </w:r>
    </w:p>
    <w:p w:rsidR="001A1B15" w:rsidRPr="003923F4" w:rsidRDefault="001A1B15" w:rsidP="00CF438B">
      <w:pPr>
        <w:spacing w:line="276" w:lineRule="auto"/>
        <w:ind w:left="142"/>
        <w:jc w:val="center"/>
        <w:rPr>
          <w:b/>
          <w:sz w:val="28"/>
          <w:szCs w:val="28"/>
        </w:rPr>
      </w:pPr>
    </w:p>
    <w:p w:rsidR="00D907EF" w:rsidRPr="003923F4" w:rsidRDefault="001A1B15" w:rsidP="00CF438B">
      <w:pPr>
        <w:spacing w:line="276" w:lineRule="auto"/>
        <w:ind w:left="142"/>
        <w:jc w:val="center"/>
        <w:rPr>
          <w:b/>
          <w:sz w:val="28"/>
          <w:szCs w:val="28"/>
        </w:rPr>
      </w:pPr>
      <w:r w:rsidRPr="003923F4">
        <w:rPr>
          <w:b/>
          <w:sz w:val="28"/>
          <w:szCs w:val="28"/>
        </w:rPr>
        <w:t>ОСНОВЫ ПРАВОСЛАВНОЙ КУЛЬТУРЫ</w:t>
      </w:r>
    </w:p>
    <w:p w:rsidR="00D907EF" w:rsidRPr="003923F4" w:rsidRDefault="00D907EF" w:rsidP="00CF438B">
      <w:pPr>
        <w:pStyle w:val="afc"/>
        <w:spacing w:line="276" w:lineRule="auto"/>
        <w:ind w:left="142"/>
        <w:rPr>
          <w:sz w:val="28"/>
          <w:szCs w:val="28"/>
        </w:rPr>
      </w:pPr>
      <w:r w:rsidRPr="003923F4">
        <w:rPr>
          <w:color w:val="231F20"/>
          <w:sz w:val="28"/>
          <w:szCs w:val="28"/>
        </w:rPr>
        <w:t xml:space="preserve"> Колокола.</w:t>
      </w:r>
    </w:p>
    <w:p w:rsidR="00D907EF" w:rsidRPr="003923F4" w:rsidRDefault="00D907EF" w:rsidP="00CF438B">
      <w:pPr>
        <w:pStyle w:val="afc"/>
        <w:spacing w:line="276" w:lineRule="auto"/>
        <w:ind w:left="142" w:right="107"/>
        <w:rPr>
          <w:sz w:val="28"/>
          <w:szCs w:val="28"/>
        </w:rPr>
      </w:pPr>
      <w:r w:rsidRPr="003923F4">
        <w:rPr>
          <w:rFonts w:eastAsia="Arial"/>
          <w:color w:val="231F20"/>
          <w:sz w:val="28"/>
          <w:szCs w:val="28"/>
        </w:rPr>
        <w:t>К</w:t>
      </w:r>
      <w:r w:rsidRPr="003923F4">
        <w:rPr>
          <w:color w:val="231F20"/>
          <w:sz w:val="28"/>
          <w:szCs w:val="28"/>
        </w:rPr>
        <w:t>олокольный звон — один из символов русской культуры. Различные виды колокольных звонов на Руси. Традиции колокольного звона на Руси.Колокол в светской жизни России. Значение колокольных звонов в русской истории. Отношение к колоколам в русской традиции. Искусство изготовления колоколов.  Место  колокольного звона в русской классической музыкальной культуре.Колокола как атрибут церковной жизни. Виды церковных колоколов. Колокольня и звонница.Москва — город «сорока сороков».</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колокола, колокольный звон, церковь, колокольня, звонница.</w:t>
      </w:r>
    </w:p>
    <w:p w:rsidR="00D907EF" w:rsidRPr="003923F4" w:rsidRDefault="00D907EF" w:rsidP="00CF438B">
      <w:pPr>
        <w:pStyle w:val="afc"/>
        <w:spacing w:line="276" w:lineRule="auto"/>
        <w:ind w:left="142"/>
        <w:rPr>
          <w:color w:val="231F20"/>
          <w:sz w:val="28"/>
          <w:szCs w:val="28"/>
        </w:rPr>
      </w:pPr>
      <w:r w:rsidRPr="003923F4">
        <w:rPr>
          <w:color w:val="231F20"/>
          <w:sz w:val="28"/>
          <w:szCs w:val="28"/>
        </w:rPr>
        <w:t xml:space="preserve"> Православный храм.</w:t>
      </w:r>
    </w:p>
    <w:p w:rsidR="00D907EF" w:rsidRPr="003923F4" w:rsidRDefault="00D907EF" w:rsidP="00CF438B">
      <w:pPr>
        <w:pStyle w:val="afc"/>
        <w:spacing w:line="276" w:lineRule="auto"/>
        <w:ind w:left="142"/>
        <w:rPr>
          <w:sz w:val="28"/>
          <w:szCs w:val="28"/>
        </w:rPr>
      </w:pPr>
      <w:r w:rsidRPr="003923F4">
        <w:rPr>
          <w:rFonts w:eastAsia="Arial"/>
          <w:color w:val="231F20"/>
          <w:sz w:val="28"/>
          <w:szCs w:val="28"/>
        </w:rPr>
        <w:t>Х</w:t>
      </w:r>
      <w:r w:rsidRPr="003923F4">
        <w:rPr>
          <w:color w:val="231F20"/>
          <w:sz w:val="28"/>
          <w:szCs w:val="28"/>
        </w:rPr>
        <w:t>рам — дом Божий. Традиции строительства храмов на Руси. Храмы  как  произведения  архитектуры  и  искусства. Каноны строительства храма. Различное и общее во  внешнем облике    православных   храмов.</w:t>
      </w:r>
    </w:p>
    <w:p w:rsidR="00D907EF" w:rsidRPr="003923F4" w:rsidRDefault="00D907EF" w:rsidP="00CF438B">
      <w:pPr>
        <w:pStyle w:val="afc"/>
        <w:spacing w:line="276" w:lineRule="auto"/>
        <w:ind w:left="142"/>
        <w:rPr>
          <w:sz w:val="28"/>
          <w:szCs w:val="28"/>
        </w:rPr>
      </w:pPr>
      <w:r w:rsidRPr="003923F4">
        <w:rPr>
          <w:color w:val="231F20"/>
          <w:sz w:val="28"/>
          <w:szCs w:val="28"/>
        </w:rPr>
        <w:t xml:space="preserve"> Как христианство пришло на Русь. Православие.</w:t>
      </w:r>
    </w:p>
    <w:p w:rsidR="00D907EF" w:rsidRPr="003923F4" w:rsidRDefault="00D907EF" w:rsidP="00CF438B">
      <w:pPr>
        <w:spacing w:line="276" w:lineRule="auto"/>
        <w:ind w:left="142"/>
        <w:jc w:val="both"/>
        <w:rPr>
          <w:rFonts w:eastAsia="Bookman Old Style"/>
          <w:sz w:val="28"/>
          <w:szCs w:val="28"/>
        </w:rPr>
      </w:pPr>
      <w:r w:rsidRPr="003923F4">
        <w:rPr>
          <w:color w:val="231F20"/>
          <w:sz w:val="28"/>
          <w:szCs w:val="28"/>
        </w:rPr>
        <w:t>Принятие христианства на Руси. Летописные свидетельства о крещении Руси. Представления о Боге в христианстве. Представление о сотворении мира в христианстве. Пер</w:t>
      </w:r>
      <w:r w:rsidR="00A54F6C" w:rsidRPr="003923F4">
        <w:rPr>
          <w:color w:val="231F20"/>
          <w:sz w:val="28"/>
          <w:szCs w:val="28"/>
        </w:rPr>
        <w:t xml:space="preserve">вые люди, грехопадение Адама и </w:t>
      </w:r>
      <w:r w:rsidRPr="003923F4">
        <w:rPr>
          <w:color w:val="231F20"/>
          <w:sz w:val="28"/>
          <w:szCs w:val="28"/>
        </w:rPr>
        <w:t>Евы, появление в человеческой жизни страданий и зл</w:t>
      </w:r>
      <w:r w:rsidR="00A54F6C" w:rsidRPr="003923F4">
        <w:rPr>
          <w:color w:val="231F20"/>
          <w:sz w:val="28"/>
          <w:szCs w:val="28"/>
        </w:rPr>
        <w:t xml:space="preserve">а. Иисус Христос. Православие. Распространение православия в мире. </w:t>
      </w:r>
      <w:r w:rsidRPr="003923F4">
        <w:rPr>
          <w:color w:val="231F20"/>
          <w:sz w:val="28"/>
          <w:szCs w:val="28"/>
        </w:rPr>
        <w:t>Православие как традиционная религия России.</w:t>
      </w:r>
    </w:p>
    <w:p w:rsidR="00D907EF" w:rsidRPr="003923F4" w:rsidRDefault="00D907EF" w:rsidP="00CF438B">
      <w:pPr>
        <w:spacing w:line="276" w:lineRule="auto"/>
        <w:ind w:left="142"/>
        <w:jc w:val="both"/>
        <w:rPr>
          <w:color w:val="231F20"/>
          <w:sz w:val="28"/>
          <w:szCs w:val="28"/>
        </w:rPr>
      </w:pPr>
      <w:r w:rsidRPr="003923F4">
        <w:rPr>
          <w:i/>
          <w:color w:val="231F20"/>
          <w:sz w:val="28"/>
          <w:szCs w:val="28"/>
        </w:rPr>
        <w:t>Основные понятия</w:t>
      </w:r>
      <w:r w:rsidRPr="003923F4">
        <w:rPr>
          <w:color w:val="231F20"/>
          <w:sz w:val="28"/>
          <w:szCs w:val="28"/>
        </w:rPr>
        <w:t>: христианство, Библия, православие, Крещение Руси.</w:t>
      </w:r>
    </w:p>
    <w:p w:rsidR="00D907EF" w:rsidRPr="003923F4" w:rsidRDefault="00D907EF" w:rsidP="00CF438B">
      <w:pPr>
        <w:spacing w:line="276" w:lineRule="auto"/>
        <w:ind w:left="142"/>
        <w:jc w:val="both"/>
        <w:rPr>
          <w:rFonts w:eastAsia="Bookman Old Style"/>
          <w:sz w:val="28"/>
          <w:szCs w:val="28"/>
        </w:rPr>
      </w:pPr>
      <w:r w:rsidRPr="003923F4">
        <w:rPr>
          <w:color w:val="231F20"/>
          <w:sz w:val="28"/>
          <w:szCs w:val="28"/>
        </w:rPr>
        <w:t>Жизнь Иисуса Христа.</w:t>
      </w:r>
    </w:p>
    <w:p w:rsidR="00D907EF" w:rsidRPr="003923F4" w:rsidRDefault="00D907EF" w:rsidP="00CF438B">
      <w:pPr>
        <w:spacing w:line="276" w:lineRule="auto"/>
        <w:ind w:left="142"/>
        <w:jc w:val="both"/>
        <w:rPr>
          <w:rFonts w:eastAsia="Bookman Old Style"/>
          <w:sz w:val="28"/>
          <w:szCs w:val="28"/>
        </w:rPr>
      </w:pPr>
      <w:r w:rsidRPr="003923F4">
        <w:rPr>
          <w:color w:val="231F20"/>
          <w:sz w:val="28"/>
          <w:szCs w:val="28"/>
        </w:rPr>
        <w:t>Евангелие. События, предшествующие рождению Иисуса Христа. Благовещение. События жизни Иисуса Христа. Рождество, детство и ю</w:t>
      </w:r>
      <w:r w:rsidR="00A54F6C" w:rsidRPr="003923F4">
        <w:rPr>
          <w:color w:val="231F20"/>
          <w:sz w:val="28"/>
          <w:szCs w:val="28"/>
        </w:rPr>
        <w:t xml:space="preserve">ность, начало проповеднической </w:t>
      </w:r>
      <w:r w:rsidRPr="003923F4">
        <w:rPr>
          <w:color w:val="231F20"/>
          <w:sz w:val="28"/>
          <w:szCs w:val="28"/>
        </w:rPr>
        <w:t xml:space="preserve">деятельности. Смысл проповедей Христа. Ученики </w:t>
      </w:r>
      <w:r w:rsidRPr="003923F4">
        <w:rPr>
          <w:color w:val="231F20"/>
          <w:sz w:val="28"/>
          <w:szCs w:val="28"/>
        </w:rPr>
        <w:lastRenderedPageBreak/>
        <w:t>Иисуса Христа. Деяния Иисуса</w:t>
      </w:r>
      <w:r w:rsidR="00A54F6C" w:rsidRPr="003923F4">
        <w:rPr>
          <w:color w:val="231F20"/>
          <w:sz w:val="28"/>
          <w:szCs w:val="28"/>
        </w:rPr>
        <w:t xml:space="preserve"> Христа. Чудеса. Предательство Иуды. Распятие. </w:t>
      </w:r>
      <w:r w:rsidRPr="003923F4">
        <w:rPr>
          <w:color w:val="231F20"/>
          <w:sz w:val="28"/>
          <w:szCs w:val="28"/>
        </w:rPr>
        <w:t>Воскресение. Вознесение. Апостолы и их проповедническая деятельность.</w:t>
      </w:r>
    </w:p>
    <w:p w:rsidR="00D907EF" w:rsidRPr="003923F4" w:rsidRDefault="00D907EF" w:rsidP="00CF438B">
      <w:pPr>
        <w:pStyle w:val="afc"/>
        <w:spacing w:line="276" w:lineRule="auto"/>
        <w:ind w:left="142" w:right="103"/>
        <w:rPr>
          <w:sz w:val="28"/>
          <w:szCs w:val="28"/>
        </w:rPr>
      </w:pPr>
      <w:r w:rsidRPr="003923F4">
        <w:rPr>
          <w:i/>
          <w:color w:val="231F20"/>
          <w:sz w:val="28"/>
          <w:szCs w:val="28"/>
        </w:rPr>
        <w:t>Основные понятия:</w:t>
      </w:r>
      <w:r w:rsidRPr="003923F4">
        <w:rPr>
          <w:color w:val="231F20"/>
          <w:sz w:val="28"/>
          <w:szCs w:val="28"/>
        </w:rPr>
        <w:t xml:space="preserve"> Евангелие, Мессия, Благовещение, Рождество, распятие, Воскресение, Вознесение, апостолы.</w:t>
      </w:r>
    </w:p>
    <w:p w:rsidR="00D907EF" w:rsidRPr="003923F4" w:rsidRDefault="00D907EF" w:rsidP="00CF438B">
      <w:pPr>
        <w:pStyle w:val="afc"/>
        <w:spacing w:line="276" w:lineRule="auto"/>
        <w:ind w:left="142" w:right="108"/>
        <w:rPr>
          <w:sz w:val="28"/>
          <w:szCs w:val="28"/>
        </w:rPr>
      </w:pPr>
      <w:r w:rsidRPr="003923F4">
        <w:rPr>
          <w:color w:val="231F20"/>
          <w:sz w:val="28"/>
          <w:szCs w:val="28"/>
        </w:rPr>
        <w:t xml:space="preserve"> Библия и Евангелие. Святые равноапостольные Кирилл и Мефодий.</w:t>
      </w:r>
    </w:p>
    <w:p w:rsidR="00D907EF" w:rsidRPr="003923F4" w:rsidRDefault="00D907EF" w:rsidP="00CF438B">
      <w:pPr>
        <w:spacing w:line="276" w:lineRule="auto"/>
        <w:ind w:left="142" w:right="107"/>
        <w:jc w:val="both"/>
        <w:rPr>
          <w:rFonts w:eastAsia="Bookman Old Style"/>
          <w:sz w:val="28"/>
          <w:szCs w:val="28"/>
        </w:rPr>
      </w:pPr>
      <w:r w:rsidRPr="003923F4">
        <w:rPr>
          <w:color w:val="231F20"/>
          <w:sz w:val="28"/>
          <w:szCs w:val="28"/>
        </w:rPr>
        <w:t>Святые в христианской традиции. Святые равноапостольные Кирилл и Мефодий. Создание славянской азбуки и распространение Евангелия среди славянских народов. Библия — священная книга христианства. Ветхий Завет и Новый Завет.</w:t>
      </w:r>
    </w:p>
    <w:p w:rsidR="00D907EF" w:rsidRPr="003923F4" w:rsidRDefault="00D907EF" w:rsidP="00CF438B">
      <w:pPr>
        <w:pStyle w:val="afc"/>
        <w:spacing w:line="276" w:lineRule="auto"/>
        <w:ind w:left="142"/>
        <w:rPr>
          <w:i/>
          <w:sz w:val="28"/>
          <w:szCs w:val="28"/>
        </w:rPr>
      </w:pPr>
      <w:r w:rsidRPr="003923F4">
        <w:rPr>
          <w:sz w:val="28"/>
          <w:szCs w:val="28"/>
        </w:rPr>
        <w:t xml:space="preserve"> Библия в христианской культуре.</w:t>
      </w:r>
    </w:p>
    <w:p w:rsidR="00D907EF" w:rsidRPr="003923F4" w:rsidRDefault="00D907EF" w:rsidP="00CF438B">
      <w:pPr>
        <w:spacing w:line="276" w:lineRule="auto"/>
        <w:ind w:left="142" w:right="106"/>
        <w:jc w:val="both"/>
        <w:rPr>
          <w:rFonts w:eastAsia="Bookman Old Style"/>
          <w:sz w:val="28"/>
          <w:szCs w:val="28"/>
        </w:rPr>
      </w:pPr>
      <w:r w:rsidRPr="003923F4">
        <w:rPr>
          <w:color w:val="231F20"/>
          <w:sz w:val="28"/>
          <w:szCs w:val="28"/>
        </w:rPr>
        <w:t>Вечные вопросы человечества. Монашество в православной традиции. Библия как источник знаний, мудрости и нравственности.</w:t>
      </w:r>
    </w:p>
    <w:p w:rsidR="00D907EF" w:rsidRPr="003923F4" w:rsidRDefault="00D907EF" w:rsidP="00CF438B">
      <w:pPr>
        <w:spacing w:line="276" w:lineRule="auto"/>
        <w:ind w:left="142" w:right="113"/>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монах, отрок, вечные вопросы человечества.</w:t>
      </w:r>
    </w:p>
    <w:p w:rsidR="00D907EF" w:rsidRPr="003923F4" w:rsidRDefault="00D907EF" w:rsidP="00CF438B">
      <w:pPr>
        <w:pStyle w:val="afc"/>
        <w:spacing w:line="276" w:lineRule="auto"/>
        <w:ind w:left="142"/>
        <w:rPr>
          <w:sz w:val="28"/>
          <w:szCs w:val="28"/>
        </w:rPr>
      </w:pPr>
      <w:r w:rsidRPr="003923F4">
        <w:rPr>
          <w:color w:val="231F20"/>
          <w:sz w:val="28"/>
          <w:szCs w:val="28"/>
        </w:rPr>
        <w:t xml:space="preserve"> О душе.</w:t>
      </w:r>
    </w:p>
    <w:p w:rsidR="00D907EF" w:rsidRPr="003923F4" w:rsidRDefault="00D907EF" w:rsidP="00CF438B">
      <w:pPr>
        <w:pStyle w:val="afc"/>
        <w:spacing w:line="276" w:lineRule="auto"/>
        <w:ind w:left="142" w:right="115"/>
        <w:rPr>
          <w:sz w:val="28"/>
          <w:szCs w:val="28"/>
        </w:rPr>
      </w:pPr>
      <w:r w:rsidRPr="003923F4">
        <w:rPr>
          <w:color w:val="231F20"/>
          <w:sz w:val="28"/>
          <w:szCs w:val="28"/>
        </w:rPr>
        <w:t>Представления о душе в православии. Бессмертие души, разум, свобода воли и дар слова как отражение в челове</w:t>
      </w:r>
      <w:r w:rsidR="00A54F6C" w:rsidRPr="003923F4">
        <w:rPr>
          <w:color w:val="231F20"/>
          <w:sz w:val="28"/>
          <w:szCs w:val="28"/>
        </w:rPr>
        <w:t xml:space="preserve">ке образа Бога по христианским </w:t>
      </w:r>
      <w:r w:rsidRPr="003923F4">
        <w:rPr>
          <w:color w:val="231F20"/>
          <w:sz w:val="28"/>
          <w:szCs w:val="28"/>
        </w:rPr>
        <w:t>пр</w:t>
      </w:r>
      <w:r w:rsidR="00A54F6C" w:rsidRPr="003923F4">
        <w:rPr>
          <w:color w:val="231F20"/>
          <w:sz w:val="28"/>
          <w:szCs w:val="28"/>
        </w:rPr>
        <w:t xml:space="preserve">едставлениям. </w:t>
      </w:r>
      <w:r w:rsidRPr="003923F4">
        <w:rPr>
          <w:color w:val="231F20"/>
          <w:sz w:val="28"/>
          <w:szCs w:val="28"/>
        </w:rPr>
        <w:t>Уникальность и неповторимость человеческой души.Свобода воли и проблема выбора как нравственная проблема.Ответственность человека за свой выбор и свои поступки.Забота человека о своей душе. Нравственные поступки.Любовь, уважение и терпен</w:t>
      </w:r>
      <w:r w:rsidR="00A54F6C" w:rsidRPr="003923F4">
        <w:rPr>
          <w:color w:val="231F20"/>
          <w:sz w:val="28"/>
          <w:szCs w:val="28"/>
        </w:rPr>
        <w:t>ие как основа челове</w:t>
      </w:r>
      <w:r w:rsidRPr="003923F4">
        <w:rPr>
          <w:color w:val="231F20"/>
          <w:sz w:val="28"/>
          <w:szCs w:val="28"/>
        </w:rPr>
        <w:t>ческих взаимоотношений. Прощение, умение прощать.</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душа, свобода воли, выбор.</w:t>
      </w:r>
    </w:p>
    <w:p w:rsidR="00D907EF" w:rsidRPr="003923F4" w:rsidRDefault="00D907EF" w:rsidP="00CF438B">
      <w:pPr>
        <w:spacing w:line="276" w:lineRule="auto"/>
        <w:ind w:left="142"/>
        <w:jc w:val="both"/>
        <w:rPr>
          <w:b/>
          <w:sz w:val="28"/>
          <w:szCs w:val="28"/>
        </w:rPr>
      </w:pPr>
      <w:r w:rsidRPr="003923F4">
        <w:rPr>
          <w:b/>
          <w:sz w:val="28"/>
          <w:szCs w:val="28"/>
          <w:lang w:eastAsia="ar-SA"/>
        </w:rPr>
        <w:t xml:space="preserve">Храм – дом Божий на земле </w:t>
      </w:r>
    </w:p>
    <w:p w:rsidR="00D907EF" w:rsidRPr="003923F4" w:rsidRDefault="00D907EF" w:rsidP="00CF438B">
      <w:pPr>
        <w:spacing w:line="276" w:lineRule="auto"/>
        <w:ind w:left="142"/>
        <w:jc w:val="both"/>
        <w:rPr>
          <w:b/>
          <w:sz w:val="28"/>
          <w:szCs w:val="28"/>
        </w:rPr>
      </w:pPr>
      <w:r w:rsidRPr="003923F4">
        <w:rPr>
          <w:color w:val="231F20"/>
          <w:sz w:val="28"/>
          <w:szCs w:val="28"/>
        </w:rPr>
        <w:t>Как вести себя в православном храме.</w:t>
      </w:r>
    </w:p>
    <w:p w:rsidR="00D907EF" w:rsidRPr="003923F4" w:rsidRDefault="00D907EF" w:rsidP="00CF438B">
      <w:pPr>
        <w:pStyle w:val="afc"/>
        <w:spacing w:line="276" w:lineRule="auto"/>
        <w:ind w:left="142"/>
        <w:rPr>
          <w:sz w:val="28"/>
          <w:szCs w:val="28"/>
        </w:rPr>
      </w:pPr>
      <w:r w:rsidRPr="003923F4">
        <w:rPr>
          <w:color w:val="231F20"/>
          <w:sz w:val="28"/>
          <w:szCs w:val="28"/>
        </w:rPr>
        <w:t xml:space="preserve">Значение храма в жизни православных верующих.  Правила поведения в храме.Храм как культурно-историческое наследие. Забота государства и Русской Православной Церкви о сохранении шедевров православной архитектуры и </w:t>
      </w:r>
      <w:r w:rsidR="00A54F6C" w:rsidRPr="003923F4">
        <w:rPr>
          <w:color w:val="231F20"/>
          <w:sz w:val="28"/>
          <w:szCs w:val="28"/>
        </w:rPr>
        <w:t xml:space="preserve">искусства. Строительство новых </w:t>
      </w:r>
      <w:r w:rsidRPr="003923F4">
        <w:rPr>
          <w:color w:val="231F20"/>
          <w:sz w:val="28"/>
          <w:szCs w:val="28"/>
        </w:rPr>
        <w:t>храмов.</w:t>
      </w:r>
    </w:p>
    <w:p w:rsidR="00D907EF" w:rsidRPr="003923F4" w:rsidRDefault="00D907EF" w:rsidP="00CF438B">
      <w:pPr>
        <w:spacing w:line="276" w:lineRule="auto"/>
        <w:ind w:left="142" w:right="114"/>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храм, церковь, крестное знамение.</w:t>
      </w:r>
    </w:p>
    <w:p w:rsidR="00D907EF" w:rsidRPr="003923F4" w:rsidRDefault="00D907EF" w:rsidP="00CF438B">
      <w:pPr>
        <w:pStyle w:val="afc"/>
        <w:spacing w:line="276" w:lineRule="auto"/>
        <w:ind w:left="142"/>
        <w:rPr>
          <w:sz w:val="28"/>
          <w:szCs w:val="28"/>
        </w:rPr>
      </w:pPr>
      <w:r w:rsidRPr="003923F4">
        <w:rPr>
          <w:color w:val="231F20"/>
          <w:sz w:val="28"/>
          <w:szCs w:val="28"/>
        </w:rPr>
        <w:t>Внутреннее строение и убранство храма.</w:t>
      </w:r>
    </w:p>
    <w:p w:rsidR="00D907EF" w:rsidRPr="003923F4" w:rsidRDefault="00D907EF" w:rsidP="00CF438B">
      <w:pPr>
        <w:spacing w:line="276" w:lineRule="auto"/>
        <w:ind w:left="142"/>
        <w:jc w:val="both"/>
        <w:rPr>
          <w:rFonts w:eastAsia="Bookman Old Style"/>
          <w:sz w:val="28"/>
          <w:szCs w:val="28"/>
        </w:rPr>
      </w:pPr>
      <w:r w:rsidRPr="003923F4">
        <w:rPr>
          <w:color w:val="231F20"/>
          <w:sz w:val="28"/>
          <w:szCs w:val="28"/>
        </w:rPr>
        <w:t>Внутреннее строение храма. Притвор. Средняя   часть. Иконостас. Традиционное расположе</w:t>
      </w:r>
      <w:r w:rsidR="00A54F6C" w:rsidRPr="003923F4">
        <w:rPr>
          <w:color w:val="231F20"/>
          <w:sz w:val="28"/>
          <w:szCs w:val="28"/>
        </w:rPr>
        <w:t xml:space="preserve">ние икон в иконостасе. Царские врата и алтарь. Символическое </w:t>
      </w:r>
      <w:r w:rsidRPr="003923F4">
        <w:rPr>
          <w:color w:val="231F20"/>
          <w:sz w:val="28"/>
          <w:szCs w:val="28"/>
        </w:rPr>
        <w:t>значение престола.</w:t>
      </w:r>
      <w:r w:rsidR="00A54F6C" w:rsidRPr="003923F4">
        <w:rPr>
          <w:color w:val="231F20"/>
          <w:sz w:val="28"/>
          <w:szCs w:val="28"/>
        </w:rPr>
        <w:t xml:space="preserve">Облачение церковно- и </w:t>
      </w:r>
      <w:r w:rsidRPr="003923F4">
        <w:rPr>
          <w:color w:val="231F20"/>
          <w:sz w:val="28"/>
          <w:szCs w:val="28"/>
        </w:rPr>
        <w:t xml:space="preserve">священнослужителей. </w:t>
      </w:r>
    </w:p>
    <w:p w:rsidR="00D907EF" w:rsidRPr="003923F4" w:rsidRDefault="00D907EF" w:rsidP="00CF438B">
      <w:pPr>
        <w:pStyle w:val="afc"/>
        <w:spacing w:line="276" w:lineRule="auto"/>
        <w:ind w:left="142"/>
        <w:rPr>
          <w:sz w:val="28"/>
          <w:szCs w:val="28"/>
        </w:rPr>
      </w:pPr>
      <w:r w:rsidRPr="003923F4">
        <w:rPr>
          <w:i/>
          <w:color w:val="231F20"/>
          <w:sz w:val="28"/>
          <w:szCs w:val="28"/>
        </w:rPr>
        <w:t>Основные понятия:</w:t>
      </w:r>
      <w:r w:rsidRPr="003923F4">
        <w:rPr>
          <w:color w:val="231F20"/>
          <w:sz w:val="28"/>
          <w:szCs w:val="28"/>
        </w:rPr>
        <w:t xml:space="preserve"> притвор, канун, аналой, икона, иконостас, царские врата, алтарь, престол.</w:t>
      </w:r>
    </w:p>
    <w:p w:rsidR="00D907EF" w:rsidRPr="003923F4" w:rsidRDefault="00D907EF" w:rsidP="00CF438B">
      <w:pPr>
        <w:pStyle w:val="afc"/>
        <w:spacing w:line="276" w:lineRule="auto"/>
        <w:ind w:left="142"/>
        <w:rPr>
          <w:sz w:val="28"/>
          <w:szCs w:val="28"/>
        </w:rPr>
      </w:pPr>
      <w:r w:rsidRPr="003923F4">
        <w:rPr>
          <w:color w:val="231F20"/>
          <w:sz w:val="28"/>
          <w:szCs w:val="28"/>
        </w:rPr>
        <w:t xml:space="preserve"> Православная молитва.</w:t>
      </w:r>
    </w:p>
    <w:p w:rsidR="00D907EF" w:rsidRPr="003923F4" w:rsidRDefault="00A54F6C" w:rsidP="00CF438B">
      <w:pPr>
        <w:spacing w:line="276" w:lineRule="auto"/>
        <w:ind w:left="142"/>
        <w:jc w:val="both"/>
        <w:rPr>
          <w:rFonts w:eastAsia="Bookman Old Style"/>
          <w:sz w:val="28"/>
          <w:szCs w:val="28"/>
        </w:rPr>
      </w:pPr>
      <w:r w:rsidRPr="003923F4">
        <w:rPr>
          <w:color w:val="231F20"/>
          <w:sz w:val="28"/>
          <w:szCs w:val="28"/>
        </w:rPr>
        <w:t xml:space="preserve">Молитва и ее смысл для </w:t>
      </w:r>
      <w:r w:rsidR="00D907EF" w:rsidRPr="003923F4">
        <w:rPr>
          <w:color w:val="231F20"/>
          <w:sz w:val="28"/>
          <w:szCs w:val="28"/>
        </w:rPr>
        <w:t xml:space="preserve">верующих. Виды молитв. Молитвы-просьбы. Правила молитвы. Значение совместной молитвы в храме для </w:t>
      </w:r>
      <w:r w:rsidRPr="003923F4">
        <w:rPr>
          <w:color w:val="231F20"/>
          <w:sz w:val="28"/>
          <w:szCs w:val="28"/>
        </w:rPr>
        <w:t xml:space="preserve">православных верующих. </w:t>
      </w:r>
      <w:r w:rsidRPr="003923F4">
        <w:rPr>
          <w:color w:val="231F20"/>
          <w:sz w:val="28"/>
          <w:szCs w:val="28"/>
        </w:rPr>
        <w:lastRenderedPageBreak/>
        <w:t xml:space="preserve">Молитвы в </w:t>
      </w:r>
      <w:r w:rsidR="00D907EF" w:rsidRPr="003923F4">
        <w:rPr>
          <w:color w:val="231F20"/>
          <w:sz w:val="28"/>
          <w:szCs w:val="28"/>
        </w:rPr>
        <w:t>повседне</w:t>
      </w:r>
      <w:r w:rsidRPr="003923F4">
        <w:rPr>
          <w:color w:val="231F20"/>
          <w:sz w:val="28"/>
          <w:szCs w:val="28"/>
        </w:rPr>
        <w:t xml:space="preserve">вной     жизни </w:t>
      </w:r>
      <w:r w:rsidR="00D907EF" w:rsidRPr="003923F4">
        <w:rPr>
          <w:color w:val="231F20"/>
          <w:sz w:val="28"/>
          <w:szCs w:val="28"/>
        </w:rPr>
        <w:t>православных верующих. Православная молитва перед учением.</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Основное понятие:</w:t>
      </w:r>
      <w:r w:rsidRPr="003923F4">
        <w:rPr>
          <w:color w:val="231F20"/>
          <w:sz w:val="28"/>
          <w:szCs w:val="28"/>
        </w:rPr>
        <w:t xml:space="preserve"> молитва.</w:t>
      </w:r>
    </w:p>
    <w:p w:rsidR="00D907EF" w:rsidRPr="003923F4" w:rsidRDefault="00D907EF" w:rsidP="00CF438B">
      <w:pPr>
        <w:pStyle w:val="afc"/>
        <w:spacing w:line="276" w:lineRule="auto"/>
        <w:ind w:left="142"/>
        <w:rPr>
          <w:sz w:val="28"/>
          <w:szCs w:val="28"/>
        </w:rPr>
      </w:pPr>
      <w:r w:rsidRPr="003923F4">
        <w:rPr>
          <w:color w:val="231F20"/>
          <w:sz w:val="28"/>
          <w:szCs w:val="28"/>
        </w:rPr>
        <w:t xml:space="preserve"> Фреска и икона.</w:t>
      </w:r>
    </w:p>
    <w:p w:rsidR="00D907EF" w:rsidRPr="003923F4" w:rsidRDefault="00D907EF" w:rsidP="00CF438B">
      <w:pPr>
        <w:spacing w:line="276" w:lineRule="auto"/>
        <w:ind w:left="142" w:right="109"/>
        <w:jc w:val="both"/>
        <w:rPr>
          <w:rFonts w:eastAsia="Bookman Old Style"/>
          <w:sz w:val="28"/>
          <w:szCs w:val="28"/>
        </w:rPr>
      </w:pPr>
      <w:r w:rsidRPr="003923F4">
        <w:rPr>
          <w:color w:val="231F20"/>
          <w:sz w:val="28"/>
          <w:szCs w:val="28"/>
        </w:rPr>
        <w:t>Фрески и иконы в храме. Фрески. Технология, правила и традиции создания фресок. Икона как особый священный предмет для православных верующих. Отношение верующих к иконе. Чудотворные иконы. Фрески и иконы как произведения искусства и культурное достояние России.</w:t>
      </w:r>
    </w:p>
    <w:p w:rsidR="00D907EF" w:rsidRPr="003923F4" w:rsidRDefault="00D907EF" w:rsidP="00CF438B">
      <w:pPr>
        <w:spacing w:line="276" w:lineRule="auto"/>
        <w:ind w:left="142" w:right="113"/>
        <w:jc w:val="both"/>
        <w:rPr>
          <w:color w:val="231F20"/>
          <w:sz w:val="28"/>
          <w:szCs w:val="28"/>
        </w:rPr>
      </w:pPr>
      <w:r w:rsidRPr="003923F4">
        <w:rPr>
          <w:i/>
          <w:color w:val="231F20"/>
          <w:sz w:val="28"/>
          <w:szCs w:val="28"/>
        </w:rPr>
        <w:t>Основные понятия:</w:t>
      </w:r>
      <w:r w:rsidRPr="003923F4">
        <w:rPr>
          <w:color w:val="231F20"/>
          <w:sz w:val="28"/>
          <w:szCs w:val="28"/>
        </w:rPr>
        <w:t xml:space="preserve"> фреска, икона, киот, лампада, красный угол, иконопись</w:t>
      </w:r>
    </w:p>
    <w:p w:rsidR="00D907EF" w:rsidRPr="003923F4" w:rsidRDefault="00D907EF" w:rsidP="00CF438B">
      <w:pPr>
        <w:spacing w:line="276" w:lineRule="auto"/>
        <w:ind w:left="142" w:right="113"/>
        <w:jc w:val="both"/>
        <w:rPr>
          <w:rFonts w:eastAsia="Bookman Old Style"/>
          <w:sz w:val="28"/>
          <w:szCs w:val="28"/>
        </w:rPr>
      </w:pPr>
      <w:r w:rsidRPr="003923F4">
        <w:rPr>
          <w:color w:val="231F20"/>
          <w:sz w:val="28"/>
          <w:szCs w:val="28"/>
        </w:rPr>
        <w:t>Отличие иконы от картины.</w:t>
      </w:r>
    </w:p>
    <w:p w:rsidR="00D907EF" w:rsidRPr="003923F4" w:rsidRDefault="00D907EF" w:rsidP="00CF438B">
      <w:pPr>
        <w:pStyle w:val="afc"/>
        <w:spacing w:line="276" w:lineRule="auto"/>
        <w:ind w:left="142" w:right="114"/>
        <w:rPr>
          <w:sz w:val="28"/>
          <w:szCs w:val="28"/>
        </w:rPr>
      </w:pPr>
      <w:r w:rsidRPr="003923F4">
        <w:rPr>
          <w:color w:val="231F20"/>
          <w:sz w:val="28"/>
          <w:szCs w:val="28"/>
        </w:rPr>
        <w:t>Назначение иконы. Реалистичное изображение людей, природы и предметов на картине. Особенности изображения на иконе фигур и фона. Детали изображения на иконе.Система символов в иконописи. Символика цвета и света в иконописи.</w:t>
      </w:r>
    </w:p>
    <w:p w:rsidR="00D907EF" w:rsidRPr="003923F4" w:rsidRDefault="00D907EF" w:rsidP="00CF438B">
      <w:pPr>
        <w:spacing w:line="276" w:lineRule="auto"/>
        <w:ind w:left="142" w:right="114"/>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символ, символика, фигура, цвет, свет, пространство.</w:t>
      </w:r>
    </w:p>
    <w:p w:rsidR="00D907EF" w:rsidRPr="003923F4" w:rsidRDefault="00A54F6C" w:rsidP="00CF438B">
      <w:pPr>
        <w:pStyle w:val="afc"/>
        <w:spacing w:line="276" w:lineRule="auto"/>
        <w:ind w:left="142"/>
        <w:rPr>
          <w:sz w:val="28"/>
          <w:szCs w:val="28"/>
        </w:rPr>
      </w:pPr>
      <w:r w:rsidRPr="003923F4">
        <w:rPr>
          <w:color w:val="231F20"/>
          <w:sz w:val="28"/>
          <w:szCs w:val="28"/>
        </w:rPr>
        <w:t xml:space="preserve">Образ </w:t>
      </w:r>
      <w:r w:rsidR="00D907EF" w:rsidRPr="003923F4">
        <w:rPr>
          <w:color w:val="231F20"/>
          <w:sz w:val="28"/>
          <w:szCs w:val="28"/>
        </w:rPr>
        <w:t>Христа  в искусстве.</w:t>
      </w:r>
    </w:p>
    <w:p w:rsidR="00D907EF" w:rsidRPr="003923F4" w:rsidRDefault="00D907EF" w:rsidP="00CF438B">
      <w:pPr>
        <w:pStyle w:val="afc"/>
        <w:spacing w:line="276" w:lineRule="auto"/>
        <w:ind w:left="142" w:right="115"/>
        <w:rPr>
          <w:sz w:val="28"/>
          <w:szCs w:val="28"/>
        </w:rPr>
      </w:pPr>
      <w:r w:rsidRPr="003923F4">
        <w:rPr>
          <w:color w:val="231F20"/>
          <w:sz w:val="28"/>
          <w:szCs w:val="28"/>
        </w:rPr>
        <w:t>Образ Иисуса Христа в русском и зарубежном изобразительном искусстве, музыке, литературе.И.Н. Крамской «Христос в пустыне». В. М. Васнецов «Распятие Христа».М. В. Нестеров «Воскресение».</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образ, впечатление.</w:t>
      </w:r>
    </w:p>
    <w:p w:rsidR="00D907EF" w:rsidRPr="003923F4" w:rsidRDefault="00D907EF" w:rsidP="00CF438B">
      <w:pPr>
        <w:pStyle w:val="afc"/>
        <w:spacing w:line="276" w:lineRule="auto"/>
        <w:ind w:left="142" w:right="105"/>
        <w:rPr>
          <w:color w:val="231F20"/>
          <w:sz w:val="28"/>
          <w:szCs w:val="28"/>
        </w:rPr>
      </w:pPr>
      <w:r w:rsidRPr="003923F4">
        <w:rPr>
          <w:color w:val="231F20"/>
          <w:sz w:val="28"/>
          <w:szCs w:val="28"/>
        </w:rPr>
        <w:t>Православные традиции и семейные ценности. «Семья — малая церковь».</w:t>
      </w:r>
    </w:p>
    <w:p w:rsidR="00D907EF" w:rsidRPr="003923F4" w:rsidRDefault="00D907EF" w:rsidP="00CF438B">
      <w:pPr>
        <w:pStyle w:val="afc"/>
        <w:spacing w:line="276" w:lineRule="auto"/>
        <w:ind w:left="142" w:right="105"/>
        <w:rPr>
          <w:sz w:val="28"/>
          <w:szCs w:val="28"/>
        </w:rPr>
      </w:pPr>
      <w:r w:rsidRPr="003923F4">
        <w:rPr>
          <w:color w:val="231F20"/>
          <w:sz w:val="28"/>
          <w:szCs w:val="28"/>
        </w:rPr>
        <w:t>Семья – малая церковь.Основа семьи в православной традиции.</w:t>
      </w:r>
      <w:r w:rsidR="00A54F6C" w:rsidRPr="003923F4">
        <w:rPr>
          <w:color w:val="231F20"/>
          <w:sz w:val="28"/>
          <w:szCs w:val="28"/>
        </w:rPr>
        <w:t>День семьи, любви и верности</w:t>
      </w:r>
      <w:r w:rsidRPr="003923F4">
        <w:rPr>
          <w:color w:val="231F20"/>
          <w:sz w:val="28"/>
          <w:szCs w:val="28"/>
        </w:rPr>
        <w:t xml:space="preserve"> - светский и церковный праздник. Служение</w:t>
      </w:r>
      <w:r w:rsidR="00A54F6C" w:rsidRPr="003923F4">
        <w:rPr>
          <w:color w:val="231F20"/>
          <w:sz w:val="28"/>
          <w:szCs w:val="28"/>
        </w:rPr>
        <w:t xml:space="preserve"> в семье. Долг членов семьи по </w:t>
      </w:r>
      <w:r w:rsidRPr="003923F4">
        <w:rPr>
          <w:color w:val="231F20"/>
          <w:sz w:val="28"/>
          <w:szCs w:val="28"/>
        </w:rPr>
        <w:t>отношению друг к другу. Послушание и     смирение     как      христианские       добродетели.Притча о блудном сыне.</w:t>
      </w:r>
    </w:p>
    <w:p w:rsidR="00D907EF" w:rsidRPr="003923F4" w:rsidRDefault="00D907EF" w:rsidP="00CF438B">
      <w:pPr>
        <w:spacing w:line="276" w:lineRule="auto"/>
        <w:ind w:left="142" w:right="105"/>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семья, служение, послушание, смирение, добродетель.</w:t>
      </w:r>
    </w:p>
    <w:p w:rsidR="00D907EF" w:rsidRPr="003923F4" w:rsidRDefault="00D907EF" w:rsidP="00CF438B">
      <w:pPr>
        <w:spacing w:line="276" w:lineRule="auto"/>
        <w:ind w:left="142"/>
        <w:jc w:val="both"/>
        <w:rPr>
          <w:b/>
          <w:sz w:val="28"/>
          <w:szCs w:val="28"/>
        </w:rPr>
      </w:pPr>
      <w:r w:rsidRPr="003923F4">
        <w:rPr>
          <w:b/>
          <w:sz w:val="28"/>
          <w:szCs w:val="28"/>
          <w:lang w:eastAsia="ar-SA"/>
        </w:rPr>
        <w:t xml:space="preserve">Православные праздники </w:t>
      </w:r>
    </w:p>
    <w:p w:rsidR="00D907EF" w:rsidRPr="003923F4" w:rsidRDefault="00D907EF" w:rsidP="00CF438B">
      <w:pPr>
        <w:pStyle w:val="afc"/>
        <w:spacing w:line="276" w:lineRule="auto"/>
        <w:ind w:left="142"/>
        <w:rPr>
          <w:sz w:val="28"/>
          <w:szCs w:val="28"/>
        </w:rPr>
      </w:pPr>
      <w:r w:rsidRPr="003923F4">
        <w:rPr>
          <w:color w:val="231F20"/>
          <w:sz w:val="28"/>
          <w:szCs w:val="28"/>
        </w:rPr>
        <w:t>Календарный   год   в   православии.</w:t>
      </w:r>
    </w:p>
    <w:p w:rsidR="00D907EF" w:rsidRPr="003923F4" w:rsidRDefault="00D907EF" w:rsidP="00CF438B">
      <w:pPr>
        <w:pStyle w:val="afc"/>
        <w:spacing w:line="276" w:lineRule="auto"/>
        <w:ind w:left="142" w:right="105"/>
        <w:rPr>
          <w:sz w:val="28"/>
          <w:szCs w:val="28"/>
        </w:rPr>
      </w:pPr>
      <w:r w:rsidRPr="003923F4">
        <w:rPr>
          <w:color w:val="231F20"/>
          <w:sz w:val="28"/>
          <w:szCs w:val="28"/>
        </w:rPr>
        <w:t>Православный календарь и его отличие от светского. Религиозные праздники. Пра</w:t>
      </w:r>
      <w:r w:rsidR="00A54F6C" w:rsidRPr="003923F4">
        <w:rPr>
          <w:color w:val="231F20"/>
          <w:sz w:val="28"/>
          <w:szCs w:val="28"/>
        </w:rPr>
        <w:t xml:space="preserve">вославные праздники.  Праздник Покрова Пресвятой  </w:t>
      </w:r>
      <w:r w:rsidRPr="003923F4">
        <w:rPr>
          <w:color w:val="231F20"/>
          <w:sz w:val="28"/>
          <w:szCs w:val="28"/>
        </w:rPr>
        <w:t>Богородицы. История праздника. Особое значение праздника Покрова в русской православной традиции. Храмы в честь Покрова   Пресвятой   Богородицы. Народные приметы, связанные с праздникомПокрова.</w:t>
      </w:r>
    </w:p>
    <w:p w:rsidR="00D907EF" w:rsidRPr="003923F4" w:rsidRDefault="00D907EF" w:rsidP="00CF438B">
      <w:pPr>
        <w:spacing w:line="276" w:lineRule="auto"/>
        <w:ind w:left="142" w:right="110"/>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календарь, религиозные праздники, Покров Пресвятой Богородицы.</w:t>
      </w:r>
    </w:p>
    <w:p w:rsidR="00D907EF" w:rsidRPr="003923F4" w:rsidRDefault="00D907EF" w:rsidP="00CF438B">
      <w:pPr>
        <w:pStyle w:val="afc"/>
        <w:spacing w:line="276" w:lineRule="auto"/>
        <w:ind w:left="142"/>
        <w:rPr>
          <w:sz w:val="28"/>
          <w:szCs w:val="28"/>
        </w:rPr>
      </w:pPr>
      <w:r w:rsidRPr="003923F4">
        <w:rPr>
          <w:color w:val="231F20"/>
          <w:sz w:val="28"/>
          <w:szCs w:val="28"/>
        </w:rPr>
        <w:t>Рождество. Крещение.</w:t>
      </w:r>
    </w:p>
    <w:p w:rsidR="00D907EF" w:rsidRPr="003923F4" w:rsidRDefault="00D907EF" w:rsidP="00CF438B">
      <w:pPr>
        <w:pStyle w:val="afc"/>
        <w:spacing w:line="276" w:lineRule="auto"/>
        <w:ind w:left="142" w:right="114"/>
        <w:rPr>
          <w:sz w:val="28"/>
          <w:szCs w:val="28"/>
        </w:rPr>
      </w:pPr>
      <w:r w:rsidRPr="003923F4">
        <w:rPr>
          <w:color w:val="231F20"/>
          <w:sz w:val="28"/>
          <w:szCs w:val="28"/>
        </w:rPr>
        <w:t xml:space="preserve">Праздник Рождества Христова. Евангельская история Рождества. Традиции празднования Рождества в русской православной культуре. Рождественские рассказы и сказки.Святки. Народные святочные традиции. Праздник Крещения </w:t>
      </w:r>
      <w:r w:rsidRPr="003923F4">
        <w:rPr>
          <w:color w:val="231F20"/>
          <w:sz w:val="28"/>
          <w:szCs w:val="28"/>
        </w:rPr>
        <w:lastRenderedPageBreak/>
        <w:t>Господня. Евангельская история Крещения Господня. Традиции празднования Крещения в русской православной культуре.</w:t>
      </w:r>
    </w:p>
    <w:p w:rsidR="00D907EF" w:rsidRPr="003923F4" w:rsidRDefault="00D907EF" w:rsidP="00CF438B">
      <w:pPr>
        <w:pStyle w:val="afc"/>
        <w:spacing w:line="276" w:lineRule="auto"/>
        <w:ind w:left="142"/>
        <w:rPr>
          <w:color w:val="231F20"/>
          <w:sz w:val="28"/>
          <w:szCs w:val="28"/>
        </w:rPr>
      </w:pPr>
      <w:r w:rsidRPr="003923F4">
        <w:rPr>
          <w:color w:val="231F20"/>
          <w:sz w:val="28"/>
          <w:szCs w:val="28"/>
        </w:rPr>
        <w:t>Пасха.</w:t>
      </w:r>
    </w:p>
    <w:p w:rsidR="00D907EF" w:rsidRPr="003923F4" w:rsidRDefault="00D907EF" w:rsidP="00CF438B">
      <w:pPr>
        <w:pStyle w:val="afc"/>
        <w:spacing w:line="276" w:lineRule="auto"/>
        <w:ind w:left="142"/>
        <w:rPr>
          <w:sz w:val="28"/>
          <w:szCs w:val="28"/>
        </w:rPr>
      </w:pPr>
      <w:r w:rsidRPr="003923F4">
        <w:rPr>
          <w:color w:val="231F20"/>
          <w:sz w:val="28"/>
          <w:szCs w:val="28"/>
        </w:rPr>
        <w:t>Пасха — главный христианский праздник.Великий пост. Правила Великого поста. Смысл поста для православных верующих.Подготовка к Пасхе. Традиционные пасхальные блюда. Пасхальная служба в храме. Крестный ход. Пасхальные колокольные звоны.</w:t>
      </w:r>
    </w:p>
    <w:p w:rsidR="00D907EF" w:rsidRPr="003923F4" w:rsidRDefault="00D907EF" w:rsidP="00CF438B">
      <w:pPr>
        <w:spacing w:line="276" w:lineRule="auto"/>
        <w:ind w:left="142" w:right="109"/>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Пасха, Великий пост, крестный ход.</w:t>
      </w:r>
    </w:p>
    <w:p w:rsidR="001A1B15" w:rsidRPr="003923F4" w:rsidRDefault="00D907EF" w:rsidP="00CF438B">
      <w:pPr>
        <w:spacing w:line="276" w:lineRule="auto"/>
        <w:ind w:left="142"/>
        <w:jc w:val="both"/>
        <w:rPr>
          <w:b/>
          <w:sz w:val="28"/>
          <w:szCs w:val="28"/>
          <w:lang w:eastAsia="ar-SA"/>
        </w:rPr>
      </w:pPr>
      <w:r w:rsidRPr="003923F4">
        <w:rPr>
          <w:b/>
          <w:sz w:val="28"/>
          <w:szCs w:val="28"/>
          <w:lang w:eastAsia="ar-SA"/>
        </w:rPr>
        <w:t>Духовны</w:t>
      </w:r>
      <w:r w:rsidR="001A1B15" w:rsidRPr="003923F4">
        <w:rPr>
          <w:b/>
          <w:sz w:val="28"/>
          <w:szCs w:val="28"/>
          <w:lang w:eastAsia="ar-SA"/>
        </w:rPr>
        <w:t xml:space="preserve">е ценности православия </w:t>
      </w:r>
    </w:p>
    <w:p w:rsidR="00D907EF" w:rsidRPr="003923F4" w:rsidRDefault="00D907EF" w:rsidP="00CF438B">
      <w:pPr>
        <w:spacing w:line="276" w:lineRule="auto"/>
        <w:ind w:left="142"/>
        <w:jc w:val="both"/>
        <w:rPr>
          <w:b/>
          <w:sz w:val="28"/>
          <w:szCs w:val="28"/>
          <w:lang w:eastAsia="ar-SA"/>
        </w:rPr>
      </w:pPr>
      <w:r w:rsidRPr="003923F4">
        <w:rPr>
          <w:color w:val="231F20"/>
          <w:sz w:val="28"/>
          <w:szCs w:val="28"/>
        </w:rPr>
        <w:t>Чудо. Таинства.Чудеса, совершенные Иисусом Христом согласно Евангелию. Церковные таинства, их смысл и значение для верующих. Таинство крещения. Обряд крещения в православной традиции. Смысл обряда крещения. Наречение имени в православной традиции. Таинство миропомазания. Смысл обряда миропомазания. Таинство покаяния. Таинство причащения. Происхождение и смысл таинства причащения. Таинство брака. Обряд венчания в православной традиции. Обрядовая и духовная составляющие церковных таинств.</w:t>
      </w:r>
    </w:p>
    <w:p w:rsidR="00D907EF" w:rsidRPr="003923F4" w:rsidRDefault="00D907EF" w:rsidP="00CF438B">
      <w:pPr>
        <w:spacing w:line="276" w:lineRule="auto"/>
        <w:ind w:left="142" w:right="107"/>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чудо, таинство, крещение, миропомазание, покаяние, причащение.Христианские заповеди. Совесть.</w:t>
      </w:r>
    </w:p>
    <w:p w:rsidR="00D907EF" w:rsidRPr="003923F4" w:rsidRDefault="00D907EF" w:rsidP="00CF438B">
      <w:pPr>
        <w:pStyle w:val="afc"/>
        <w:spacing w:line="276" w:lineRule="auto"/>
        <w:ind w:left="142" w:right="108"/>
        <w:rPr>
          <w:sz w:val="28"/>
          <w:szCs w:val="28"/>
        </w:rPr>
      </w:pPr>
      <w:r w:rsidRPr="003923F4">
        <w:rPr>
          <w:color w:val="231F20"/>
          <w:sz w:val="28"/>
          <w:szCs w:val="28"/>
        </w:rPr>
        <w:t>Божественное происхождение заповедей согласно христианскому учению. Значение заповедей.Смысл заповедей. Заповеди об отношении к Богу. Заповеди об отношении человека к себе и другим людям.Любовь как основа всех заповедей.Совесть в системе нравственных ценностей православия.</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Основное понятие:</w:t>
      </w:r>
      <w:r w:rsidRPr="003923F4">
        <w:rPr>
          <w:color w:val="231F20"/>
          <w:sz w:val="28"/>
          <w:szCs w:val="28"/>
        </w:rPr>
        <w:t xml:space="preserve"> заповеди.</w:t>
      </w:r>
    </w:p>
    <w:p w:rsidR="00D907EF" w:rsidRPr="003923F4" w:rsidRDefault="00D907EF" w:rsidP="00CF438B">
      <w:pPr>
        <w:pStyle w:val="afc"/>
        <w:spacing w:line="276" w:lineRule="auto"/>
        <w:ind w:left="142"/>
        <w:rPr>
          <w:color w:val="231F20"/>
          <w:sz w:val="28"/>
          <w:szCs w:val="28"/>
        </w:rPr>
      </w:pPr>
      <w:r w:rsidRPr="003923F4">
        <w:rPr>
          <w:color w:val="231F20"/>
          <w:sz w:val="28"/>
          <w:szCs w:val="28"/>
        </w:rPr>
        <w:t>Любов</w:t>
      </w:r>
      <w:r w:rsidR="001A1B15" w:rsidRPr="003923F4">
        <w:rPr>
          <w:color w:val="231F20"/>
          <w:sz w:val="28"/>
          <w:szCs w:val="28"/>
        </w:rPr>
        <w:t xml:space="preserve">ь. </w:t>
      </w:r>
      <w:r w:rsidRPr="003923F4">
        <w:rPr>
          <w:color w:val="231F20"/>
          <w:sz w:val="28"/>
          <w:szCs w:val="28"/>
        </w:rPr>
        <w:t>Любовь в христианском понимании. Многообразие    проявлений    любви.Жертвенность как основа любви. Благотворительность и милосердие в православной традиции. Подвиги любви. Защита Родины.Пример земной жизни Иисуса Христа как выражение высшей меры любви в христианской системе ценностей.</w:t>
      </w:r>
    </w:p>
    <w:p w:rsidR="00D907EF" w:rsidRPr="003923F4" w:rsidRDefault="00D907EF" w:rsidP="00CF438B">
      <w:pPr>
        <w:spacing w:line="276" w:lineRule="auto"/>
        <w:ind w:left="142" w:right="114"/>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любовь, жерт</w:t>
      </w:r>
      <w:r w:rsidR="00A54F6C" w:rsidRPr="003923F4">
        <w:rPr>
          <w:color w:val="231F20"/>
          <w:sz w:val="28"/>
          <w:szCs w:val="28"/>
        </w:rPr>
        <w:t xml:space="preserve">венность, благотворительность, </w:t>
      </w:r>
      <w:r w:rsidRPr="003923F4">
        <w:rPr>
          <w:color w:val="231F20"/>
          <w:sz w:val="28"/>
          <w:szCs w:val="28"/>
        </w:rPr>
        <w:t>милосердие.</w:t>
      </w:r>
    </w:p>
    <w:p w:rsidR="00D907EF" w:rsidRPr="003923F4" w:rsidRDefault="00D907EF" w:rsidP="00CF438B">
      <w:pPr>
        <w:pStyle w:val="afc"/>
        <w:spacing w:line="276" w:lineRule="auto"/>
        <w:ind w:left="142"/>
        <w:rPr>
          <w:sz w:val="28"/>
          <w:szCs w:val="28"/>
        </w:rPr>
      </w:pPr>
      <w:r w:rsidRPr="003923F4">
        <w:rPr>
          <w:color w:val="231F20"/>
          <w:sz w:val="28"/>
          <w:szCs w:val="28"/>
        </w:rPr>
        <w:t>Прощение.</w:t>
      </w:r>
    </w:p>
    <w:p w:rsidR="00D907EF" w:rsidRPr="003923F4" w:rsidRDefault="00D907EF" w:rsidP="00CF438B">
      <w:pPr>
        <w:pStyle w:val="afc"/>
        <w:spacing w:line="276" w:lineRule="auto"/>
        <w:ind w:left="142" w:right="114"/>
        <w:rPr>
          <w:sz w:val="28"/>
          <w:szCs w:val="28"/>
        </w:rPr>
      </w:pPr>
      <w:r w:rsidRPr="003923F4">
        <w:rPr>
          <w:color w:val="231F20"/>
          <w:sz w:val="28"/>
          <w:szCs w:val="28"/>
        </w:rPr>
        <w:t>Прощение как христианская добродетель. Обида и прощение. Умение прощать в повседневной жизни людей. Прощение через любовь к людям.</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Основное понятие:</w:t>
      </w:r>
      <w:r w:rsidRPr="003923F4">
        <w:rPr>
          <w:color w:val="231F20"/>
          <w:sz w:val="28"/>
          <w:szCs w:val="28"/>
        </w:rPr>
        <w:t xml:space="preserve"> прощение.</w:t>
      </w:r>
    </w:p>
    <w:p w:rsidR="00D907EF" w:rsidRPr="003923F4" w:rsidRDefault="001A1B15" w:rsidP="00CF438B">
      <w:pPr>
        <w:spacing w:line="276" w:lineRule="auto"/>
        <w:ind w:left="142"/>
        <w:jc w:val="both"/>
        <w:rPr>
          <w:b/>
          <w:sz w:val="28"/>
          <w:szCs w:val="28"/>
          <w:lang w:eastAsia="ar-SA"/>
        </w:rPr>
      </w:pPr>
      <w:r w:rsidRPr="003923F4">
        <w:rPr>
          <w:b/>
          <w:sz w:val="28"/>
          <w:szCs w:val="28"/>
          <w:lang w:eastAsia="ar-SA"/>
        </w:rPr>
        <w:t xml:space="preserve">Жизнь по заповедям </w:t>
      </w:r>
    </w:p>
    <w:p w:rsidR="00D907EF" w:rsidRPr="003923F4" w:rsidRDefault="00D907EF" w:rsidP="00CF438B">
      <w:pPr>
        <w:pStyle w:val="afc"/>
        <w:spacing w:line="276" w:lineRule="auto"/>
        <w:ind w:left="142" w:right="109"/>
        <w:rPr>
          <w:sz w:val="28"/>
          <w:szCs w:val="28"/>
        </w:rPr>
      </w:pPr>
      <w:r w:rsidRPr="003923F4">
        <w:rPr>
          <w:color w:val="231F20"/>
          <w:sz w:val="28"/>
          <w:szCs w:val="28"/>
        </w:rPr>
        <w:t>Жизнь преподобного Серафима Саровского. Доброта.</w:t>
      </w:r>
    </w:p>
    <w:p w:rsidR="00D907EF" w:rsidRPr="003923F4" w:rsidRDefault="00D907EF" w:rsidP="00CF438B">
      <w:pPr>
        <w:spacing w:line="276" w:lineRule="auto"/>
        <w:ind w:left="142" w:right="108"/>
        <w:jc w:val="both"/>
        <w:rPr>
          <w:rFonts w:eastAsia="Bookman Old Style"/>
          <w:sz w:val="28"/>
          <w:szCs w:val="28"/>
        </w:rPr>
      </w:pPr>
      <w:r w:rsidRPr="003923F4">
        <w:rPr>
          <w:color w:val="231F20"/>
          <w:sz w:val="28"/>
          <w:szCs w:val="28"/>
        </w:rPr>
        <w:t>Преподобный Серафим Саровский. Детство Прохора Мошнина, чудо спасения при падении с колокольни и чудо исцеления. Монашеская жизнь Серафима. Отшельничество и столпничество. Предания о жизни Серафима в лесу. Предание о Серафиме и разбойниках. Доброта. Деяния Серафима Саровского.</w:t>
      </w:r>
    </w:p>
    <w:p w:rsidR="00D907EF" w:rsidRPr="003923F4" w:rsidRDefault="00D907EF" w:rsidP="00CF438B">
      <w:pPr>
        <w:spacing w:line="276" w:lineRule="auto"/>
        <w:ind w:left="142" w:right="106"/>
        <w:jc w:val="both"/>
        <w:rPr>
          <w:color w:val="231F20"/>
          <w:sz w:val="28"/>
          <w:szCs w:val="28"/>
        </w:rPr>
      </w:pPr>
      <w:r w:rsidRPr="003923F4">
        <w:rPr>
          <w:i/>
          <w:color w:val="231F20"/>
          <w:sz w:val="28"/>
          <w:szCs w:val="28"/>
        </w:rPr>
        <w:lastRenderedPageBreak/>
        <w:t>Основные понятия:</w:t>
      </w:r>
      <w:r w:rsidRPr="003923F4">
        <w:rPr>
          <w:color w:val="231F20"/>
          <w:sz w:val="28"/>
          <w:szCs w:val="28"/>
        </w:rPr>
        <w:t xml:space="preserve"> житие, отшельник, столпничество.</w:t>
      </w:r>
    </w:p>
    <w:p w:rsidR="00D907EF" w:rsidRPr="003923F4" w:rsidRDefault="00D907EF" w:rsidP="00CF438B">
      <w:pPr>
        <w:pStyle w:val="afc"/>
        <w:spacing w:line="276" w:lineRule="auto"/>
        <w:ind w:left="142"/>
        <w:rPr>
          <w:sz w:val="28"/>
          <w:szCs w:val="28"/>
        </w:rPr>
      </w:pPr>
      <w:r w:rsidRPr="003923F4">
        <w:rPr>
          <w:color w:val="231F20"/>
          <w:sz w:val="28"/>
          <w:szCs w:val="28"/>
        </w:rPr>
        <w:t>Житие святителя Николая Чудотворца.Милосердие.</w:t>
      </w:r>
    </w:p>
    <w:p w:rsidR="00D907EF" w:rsidRPr="003923F4" w:rsidRDefault="00D907EF" w:rsidP="00CF438B">
      <w:pPr>
        <w:spacing w:line="276" w:lineRule="auto"/>
        <w:ind w:left="142" w:right="108"/>
        <w:jc w:val="both"/>
        <w:rPr>
          <w:rFonts w:eastAsia="Bookman Old Style"/>
          <w:sz w:val="28"/>
          <w:szCs w:val="28"/>
        </w:rPr>
      </w:pPr>
      <w:r w:rsidRPr="003923F4">
        <w:rPr>
          <w:color w:val="231F20"/>
          <w:sz w:val="28"/>
          <w:szCs w:val="28"/>
        </w:rPr>
        <w:t>Милосе</w:t>
      </w:r>
      <w:r w:rsidR="00A54F6C" w:rsidRPr="003923F4">
        <w:rPr>
          <w:color w:val="231F20"/>
          <w:sz w:val="28"/>
          <w:szCs w:val="28"/>
        </w:rPr>
        <w:t xml:space="preserve">рдие как нравственное качество и христианская </w:t>
      </w:r>
      <w:r w:rsidRPr="003923F4">
        <w:rPr>
          <w:color w:val="231F20"/>
          <w:sz w:val="28"/>
          <w:szCs w:val="28"/>
        </w:rPr>
        <w:t>добродетель.</w:t>
      </w:r>
    </w:p>
    <w:p w:rsidR="00D907EF" w:rsidRPr="003923F4" w:rsidRDefault="00D907EF" w:rsidP="00CF438B">
      <w:pPr>
        <w:pStyle w:val="afc"/>
        <w:spacing w:line="276" w:lineRule="auto"/>
        <w:ind w:left="142" w:right="106"/>
        <w:rPr>
          <w:sz w:val="28"/>
          <w:szCs w:val="28"/>
        </w:rPr>
      </w:pPr>
      <w:r w:rsidRPr="003923F4">
        <w:rPr>
          <w:color w:val="231F20"/>
          <w:sz w:val="28"/>
          <w:szCs w:val="28"/>
        </w:rPr>
        <w:t>Житие Николая Чудотворца. Подвиги любви к ближнему. Помощь неимущим и спасение погибающих. Предание о Николае Чудотворце и воре. Традиции почитания Николая Чудотворца на Руси.</w:t>
      </w:r>
    </w:p>
    <w:p w:rsidR="00D907EF" w:rsidRPr="003923F4" w:rsidRDefault="00D907EF" w:rsidP="00CF438B">
      <w:pPr>
        <w:spacing w:line="276" w:lineRule="auto"/>
        <w:ind w:left="142" w:right="108"/>
        <w:jc w:val="both"/>
        <w:rPr>
          <w:color w:val="231F20"/>
          <w:sz w:val="28"/>
          <w:szCs w:val="28"/>
        </w:rPr>
      </w:pPr>
      <w:r w:rsidRPr="003923F4">
        <w:rPr>
          <w:i/>
          <w:color w:val="231F20"/>
          <w:sz w:val="28"/>
          <w:szCs w:val="28"/>
        </w:rPr>
        <w:t>Основные понятия:</w:t>
      </w:r>
      <w:r w:rsidRPr="003923F4">
        <w:rPr>
          <w:color w:val="231F20"/>
          <w:sz w:val="28"/>
          <w:szCs w:val="28"/>
        </w:rPr>
        <w:t xml:space="preserve"> христианские добродетели, милосердие.</w:t>
      </w:r>
    </w:p>
    <w:p w:rsidR="00D907EF" w:rsidRPr="003923F4" w:rsidRDefault="00D907EF" w:rsidP="00CF438B">
      <w:pPr>
        <w:spacing w:line="276" w:lineRule="auto"/>
        <w:ind w:left="142" w:right="108"/>
        <w:jc w:val="both"/>
        <w:rPr>
          <w:rFonts w:eastAsia="Bookman Old Style"/>
          <w:sz w:val="28"/>
          <w:szCs w:val="28"/>
        </w:rPr>
      </w:pPr>
      <w:r w:rsidRPr="003923F4">
        <w:rPr>
          <w:color w:val="231F20"/>
          <w:sz w:val="28"/>
          <w:szCs w:val="28"/>
        </w:rPr>
        <w:t>Жизненный подвиг Сергия Радонежского. Трудолюбие.</w:t>
      </w:r>
    </w:p>
    <w:p w:rsidR="00D907EF" w:rsidRPr="003923F4" w:rsidRDefault="00D907EF" w:rsidP="00CF438B">
      <w:pPr>
        <w:spacing w:line="276" w:lineRule="auto"/>
        <w:ind w:left="142" w:right="105"/>
        <w:jc w:val="both"/>
        <w:rPr>
          <w:rFonts w:eastAsia="Bookman Old Style"/>
          <w:sz w:val="28"/>
          <w:szCs w:val="28"/>
        </w:rPr>
      </w:pPr>
      <w:r w:rsidRPr="003923F4">
        <w:rPr>
          <w:color w:val="231F20"/>
          <w:sz w:val="28"/>
          <w:szCs w:val="28"/>
        </w:rPr>
        <w:t>Детство Сергия. Чудо с просфорой. М. В. Нестеров «Видение отроку Варфоломею». Монашество Сергия. Отшельничество и жизнь в лесу. Основание Троице-Сергиевой лавры. Труды Сергия в монастыре.  Почитание Сергия Радонежского в русской православной традиции.</w:t>
      </w:r>
    </w:p>
    <w:p w:rsidR="00D907EF" w:rsidRPr="003923F4" w:rsidRDefault="00D907EF" w:rsidP="00CF438B">
      <w:pPr>
        <w:spacing w:line="276" w:lineRule="auto"/>
        <w:ind w:left="142" w:right="115"/>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монашество, отшельничество, трудолюбие, патриотизм, патриот.</w:t>
      </w:r>
    </w:p>
    <w:p w:rsidR="00D907EF" w:rsidRPr="003923F4" w:rsidRDefault="00D907EF" w:rsidP="00CF438B">
      <w:pPr>
        <w:pStyle w:val="afc"/>
        <w:spacing w:line="276" w:lineRule="auto"/>
        <w:ind w:left="142" w:right="112"/>
        <w:rPr>
          <w:sz w:val="28"/>
          <w:szCs w:val="28"/>
        </w:rPr>
      </w:pPr>
      <w:r w:rsidRPr="003923F4">
        <w:rPr>
          <w:color w:val="231F20"/>
          <w:sz w:val="28"/>
          <w:szCs w:val="28"/>
        </w:rPr>
        <w:t>. Монастыри. Жизнь по заповедям.</w:t>
      </w:r>
    </w:p>
    <w:p w:rsidR="00D907EF" w:rsidRPr="003923F4" w:rsidRDefault="00D907EF" w:rsidP="00CF438B">
      <w:pPr>
        <w:pStyle w:val="afc"/>
        <w:spacing w:line="276" w:lineRule="auto"/>
        <w:ind w:left="142" w:right="114"/>
        <w:rPr>
          <w:sz w:val="28"/>
          <w:szCs w:val="28"/>
        </w:rPr>
      </w:pPr>
      <w:r w:rsidRPr="003923F4">
        <w:rPr>
          <w:color w:val="231F20"/>
          <w:sz w:val="28"/>
          <w:szCs w:val="28"/>
        </w:rPr>
        <w:t>Внешний вид православного монастыря. Стены и надвратная церковь. Монастыри в истории Древней Руси. Защитные функции монастыря в военное время. Монахи-воины. Пересвет и Ослябя. Поединок Пересвета с Челубеем.Монашество как духовный подвиг. Монашеский постриг и монашеские обеты. Правила монашеской жизни, монастырский устав. Послушания. Архитектурный ансамбль монастыря.Монастыри как центры культуры, просвещения и благотворительности. Монастыри как объекты культурного наследия.</w:t>
      </w:r>
    </w:p>
    <w:p w:rsidR="00D907EF" w:rsidRPr="003923F4" w:rsidRDefault="00D907EF" w:rsidP="00CF438B">
      <w:pPr>
        <w:pStyle w:val="afc"/>
        <w:spacing w:line="276" w:lineRule="auto"/>
        <w:ind w:left="142" w:right="115"/>
        <w:rPr>
          <w:sz w:val="28"/>
          <w:szCs w:val="28"/>
        </w:rPr>
      </w:pPr>
      <w:r w:rsidRPr="003923F4">
        <w:rPr>
          <w:i/>
          <w:color w:val="231F20"/>
          <w:sz w:val="28"/>
          <w:szCs w:val="28"/>
        </w:rPr>
        <w:t>Основные понятия:</w:t>
      </w:r>
      <w:r w:rsidRPr="003923F4">
        <w:rPr>
          <w:color w:val="231F20"/>
          <w:sz w:val="28"/>
          <w:szCs w:val="28"/>
        </w:rPr>
        <w:t xml:space="preserve"> монастырь, монастырский устав, послушание, лавра, монах,</w:t>
      </w:r>
      <w:r w:rsidR="00A54F6C" w:rsidRPr="003923F4">
        <w:rPr>
          <w:color w:val="231F20"/>
          <w:sz w:val="28"/>
          <w:szCs w:val="28"/>
        </w:rPr>
        <w:t xml:space="preserve"> инок, скит, игумен, игуменья, </w:t>
      </w:r>
      <w:r w:rsidRPr="003923F4">
        <w:rPr>
          <w:color w:val="231F20"/>
          <w:sz w:val="28"/>
          <w:szCs w:val="28"/>
        </w:rPr>
        <w:t>архимандрит.</w:t>
      </w:r>
    </w:p>
    <w:p w:rsidR="00D907EF" w:rsidRPr="003923F4" w:rsidRDefault="00D907EF" w:rsidP="00CF438B">
      <w:pPr>
        <w:pStyle w:val="afc"/>
        <w:spacing w:line="276" w:lineRule="auto"/>
        <w:ind w:left="142" w:right="113"/>
        <w:rPr>
          <w:sz w:val="28"/>
          <w:szCs w:val="28"/>
        </w:rPr>
      </w:pPr>
      <w:r w:rsidRPr="003923F4">
        <w:rPr>
          <w:color w:val="231F20"/>
          <w:sz w:val="28"/>
          <w:szCs w:val="28"/>
        </w:rPr>
        <w:t>Жизнь современной Православной Церкви.</w:t>
      </w:r>
    </w:p>
    <w:p w:rsidR="00D907EF" w:rsidRPr="003923F4" w:rsidRDefault="00D907EF" w:rsidP="00CF438B">
      <w:pPr>
        <w:spacing w:line="276" w:lineRule="auto"/>
        <w:ind w:left="142" w:right="114"/>
        <w:jc w:val="both"/>
        <w:rPr>
          <w:rFonts w:eastAsia="Bookman Old Style"/>
          <w:sz w:val="28"/>
          <w:szCs w:val="28"/>
        </w:rPr>
      </w:pPr>
      <w:r w:rsidRPr="003923F4">
        <w:rPr>
          <w:color w:val="231F20"/>
          <w:sz w:val="28"/>
          <w:szCs w:val="28"/>
        </w:rPr>
        <w:t>Церковь как общность православных христиан. Священнослу</w:t>
      </w:r>
      <w:r w:rsidR="00A54F6C" w:rsidRPr="003923F4">
        <w:rPr>
          <w:color w:val="231F20"/>
          <w:sz w:val="28"/>
          <w:szCs w:val="28"/>
        </w:rPr>
        <w:t>жители и церковнослужители Рус</w:t>
      </w:r>
      <w:r w:rsidRPr="003923F4">
        <w:rPr>
          <w:color w:val="231F20"/>
          <w:sz w:val="28"/>
          <w:szCs w:val="28"/>
        </w:rPr>
        <w:t>ской Православной Церкви и их обязанности. Церковные службы. Просветительская и благотворительная деятельность современной     Русской     Православной     Церкви. Участие церкви в жизни верующих. Участие верующих в жизни своего прихода.</w:t>
      </w:r>
    </w:p>
    <w:p w:rsidR="00D907EF" w:rsidRPr="003923F4" w:rsidRDefault="00D907EF" w:rsidP="00CF438B">
      <w:pPr>
        <w:spacing w:line="276" w:lineRule="auto"/>
        <w:ind w:left="142"/>
        <w:jc w:val="both"/>
        <w:rPr>
          <w:rFonts w:eastAsia="Bookman Old Style"/>
          <w:sz w:val="28"/>
          <w:szCs w:val="28"/>
        </w:rPr>
      </w:pPr>
      <w:r w:rsidRPr="003923F4">
        <w:rPr>
          <w:i/>
          <w:color w:val="231F20"/>
          <w:sz w:val="28"/>
          <w:szCs w:val="28"/>
        </w:rPr>
        <w:t>Основные понятия:</w:t>
      </w:r>
      <w:r w:rsidRPr="003923F4">
        <w:rPr>
          <w:color w:val="231F20"/>
          <w:sz w:val="28"/>
          <w:szCs w:val="28"/>
        </w:rPr>
        <w:t xml:space="preserve"> приход, община</w:t>
      </w:r>
    </w:p>
    <w:p w:rsidR="00D907EF" w:rsidRPr="003923F4" w:rsidRDefault="00D907EF" w:rsidP="00CF438B">
      <w:pPr>
        <w:spacing w:line="276" w:lineRule="auto"/>
        <w:ind w:left="142"/>
        <w:jc w:val="both"/>
        <w:rPr>
          <w:sz w:val="28"/>
          <w:szCs w:val="28"/>
        </w:rPr>
      </w:pPr>
    </w:p>
    <w:p w:rsidR="00A144DC" w:rsidRPr="003923F4" w:rsidRDefault="001A1B15" w:rsidP="00CF438B">
      <w:pPr>
        <w:autoSpaceDE w:val="0"/>
        <w:autoSpaceDN w:val="0"/>
        <w:adjustRightInd w:val="0"/>
        <w:spacing w:line="276" w:lineRule="auto"/>
        <w:ind w:left="142"/>
        <w:jc w:val="center"/>
        <w:rPr>
          <w:b/>
          <w:sz w:val="28"/>
          <w:szCs w:val="28"/>
        </w:rPr>
      </w:pPr>
      <w:r w:rsidRPr="003923F4">
        <w:rPr>
          <w:b/>
          <w:sz w:val="28"/>
          <w:szCs w:val="28"/>
        </w:rPr>
        <w:t>ОСНОВЫ СВЕТСКОЙ ЭТИКИ</w:t>
      </w:r>
    </w:p>
    <w:p w:rsidR="00E11C97" w:rsidRPr="003923F4" w:rsidRDefault="00E11C97" w:rsidP="00CF438B">
      <w:pPr>
        <w:widowControl w:val="0"/>
        <w:autoSpaceDE w:val="0"/>
        <w:autoSpaceDN w:val="0"/>
        <w:adjustRightInd w:val="0"/>
        <w:spacing w:line="276" w:lineRule="auto"/>
        <w:ind w:left="142"/>
        <w:jc w:val="both"/>
        <w:rPr>
          <w:sz w:val="28"/>
          <w:szCs w:val="28"/>
        </w:rPr>
      </w:pPr>
      <w:r w:rsidRPr="003923F4">
        <w:rPr>
          <w:b/>
          <w:bCs/>
          <w:sz w:val="28"/>
          <w:szCs w:val="28"/>
        </w:rPr>
        <w:t>Знакомство с новым предметом</w:t>
      </w:r>
    </w:p>
    <w:p w:rsidR="00E11C97" w:rsidRPr="003923F4" w:rsidRDefault="00A54F6C" w:rsidP="00CF438B">
      <w:pPr>
        <w:widowControl w:val="0"/>
        <w:autoSpaceDE w:val="0"/>
        <w:autoSpaceDN w:val="0"/>
        <w:adjustRightInd w:val="0"/>
        <w:spacing w:line="276" w:lineRule="auto"/>
        <w:ind w:left="142"/>
        <w:jc w:val="both"/>
        <w:rPr>
          <w:spacing w:val="2"/>
          <w:sz w:val="28"/>
          <w:szCs w:val="28"/>
        </w:rPr>
      </w:pPr>
      <w:r w:rsidRPr="003923F4">
        <w:rPr>
          <w:sz w:val="28"/>
          <w:szCs w:val="28"/>
        </w:rPr>
        <w:t xml:space="preserve">Россия – наша </w:t>
      </w:r>
      <w:r w:rsidR="00E11C97" w:rsidRPr="003923F4">
        <w:rPr>
          <w:sz w:val="28"/>
          <w:szCs w:val="28"/>
        </w:rPr>
        <w:t>Родина.</w:t>
      </w:r>
      <w:r w:rsidR="00E11C97" w:rsidRPr="003923F4">
        <w:rPr>
          <w:spacing w:val="2"/>
          <w:sz w:val="28"/>
          <w:szCs w:val="28"/>
        </w:rPr>
        <w:t xml:space="preserve"> Духовные ценности человечества. Культура. Религии.</w:t>
      </w:r>
    </w:p>
    <w:p w:rsidR="00E11C97" w:rsidRPr="003923F4" w:rsidRDefault="00E11C97" w:rsidP="00CF438B">
      <w:pPr>
        <w:widowControl w:val="0"/>
        <w:autoSpaceDE w:val="0"/>
        <w:autoSpaceDN w:val="0"/>
        <w:adjustRightInd w:val="0"/>
        <w:spacing w:line="276" w:lineRule="auto"/>
        <w:ind w:left="142"/>
        <w:jc w:val="both"/>
        <w:rPr>
          <w:sz w:val="28"/>
          <w:szCs w:val="28"/>
        </w:rPr>
      </w:pPr>
      <w:r w:rsidRPr="003923F4">
        <w:rPr>
          <w:b/>
          <w:bCs/>
          <w:sz w:val="28"/>
          <w:szCs w:val="28"/>
        </w:rPr>
        <w:t>Знакомство с основами этики</w:t>
      </w:r>
    </w:p>
    <w:p w:rsidR="00E11C97" w:rsidRPr="003923F4" w:rsidRDefault="00E11C97" w:rsidP="00CF438B">
      <w:pPr>
        <w:widowControl w:val="0"/>
        <w:autoSpaceDE w:val="0"/>
        <w:autoSpaceDN w:val="0"/>
        <w:adjustRightInd w:val="0"/>
        <w:spacing w:line="276" w:lineRule="auto"/>
        <w:ind w:left="142"/>
        <w:jc w:val="both"/>
        <w:rPr>
          <w:spacing w:val="2"/>
          <w:sz w:val="28"/>
          <w:szCs w:val="28"/>
        </w:rPr>
      </w:pPr>
      <w:r w:rsidRPr="003923F4">
        <w:rPr>
          <w:spacing w:val="2"/>
          <w:sz w:val="28"/>
          <w:szCs w:val="28"/>
        </w:rPr>
        <w:t>Диалог о философии и этике. Мораль и нравственность.</w:t>
      </w:r>
    </w:p>
    <w:p w:rsidR="00E11C97" w:rsidRPr="003923F4" w:rsidRDefault="001A1B15" w:rsidP="00CF438B">
      <w:pPr>
        <w:spacing w:line="276" w:lineRule="auto"/>
        <w:ind w:left="142"/>
        <w:jc w:val="both"/>
        <w:rPr>
          <w:sz w:val="28"/>
          <w:szCs w:val="28"/>
        </w:rPr>
      </w:pPr>
      <w:r w:rsidRPr="003923F4">
        <w:rPr>
          <w:b/>
          <w:bCs/>
          <w:sz w:val="28"/>
          <w:szCs w:val="28"/>
        </w:rPr>
        <w:t>Этические учения о добродетелях</w:t>
      </w:r>
    </w:p>
    <w:p w:rsidR="00E11C97" w:rsidRPr="003923F4" w:rsidRDefault="00E11C97" w:rsidP="00CF438B">
      <w:pPr>
        <w:spacing w:line="276" w:lineRule="auto"/>
        <w:ind w:left="142"/>
        <w:jc w:val="both"/>
        <w:rPr>
          <w:sz w:val="28"/>
          <w:szCs w:val="28"/>
        </w:rPr>
      </w:pPr>
      <w:r w:rsidRPr="003923F4">
        <w:rPr>
          <w:sz w:val="28"/>
          <w:szCs w:val="28"/>
        </w:rPr>
        <w:lastRenderedPageBreak/>
        <w:t>Что такое добродетель? Учение Аристотеля о добродетелях. Нравственные качества. Терпение и терпимость. Представление творческих работ по теме.</w:t>
      </w:r>
    </w:p>
    <w:p w:rsidR="00E11C97" w:rsidRPr="003923F4" w:rsidRDefault="001A1B15" w:rsidP="00CF438B">
      <w:pPr>
        <w:spacing w:line="276" w:lineRule="auto"/>
        <w:ind w:left="142"/>
        <w:jc w:val="both"/>
        <w:rPr>
          <w:sz w:val="28"/>
          <w:szCs w:val="28"/>
        </w:rPr>
      </w:pPr>
      <w:r w:rsidRPr="003923F4">
        <w:rPr>
          <w:b/>
          <w:bCs/>
          <w:sz w:val="28"/>
          <w:szCs w:val="28"/>
        </w:rPr>
        <w:t>Этика о нравственном выборе</w:t>
      </w:r>
    </w:p>
    <w:p w:rsidR="00E11C97" w:rsidRPr="003923F4" w:rsidRDefault="00E11C97" w:rsidP="00CF438B">
      <w:pPr>
        <w:spacing w:line="276" w:lineRule="auto"/>
        <w:ind w:left="142"/>
        <w:jc w:val="both"/>
        <w:rPr>
          <w:sz w:val="28"/>
          <w:szCs w:val="28"/>
        </w:rPr>
      </w:pPr>
      <w:r w:rsidRPr="003923F4">
        <w:rPr>
          <w:sz w:val="28"/>
          <w:szCs w:val="28"/>
        </w:rPr>
        <w:t>Суд над Сократом. Убеждения. Нравственный выбор. Совесть. Долг. Ответственность. Этика о воспитании самого себя. Представление творческих работ по теме.</w:t>
      </w:r>
    </w:p>
    <w:p w:rsidR="001A1B15" w:rsidRPr="003923F4" w:rsidRDefault="00E11C97" w:rsidP="00CF438B">
      <w:pPr>
        <w:spacing w:line="276" w:lineRule="auto"/>
        <w:ind w:left="142"/>
        <w:jc w:val="both"/>
        <w:rPr>
          <w:b/>
          <w:bCs/>
          <w:sz w:val="28"/>
          <w:szCs w:val="28"/>
        </w:rPr>
      </w:pPr>
      <w:r w:rsidRPr="003923F4">
        <w:rPr>
          <w:b/>
          <w:bCs/>
          <w:sz w:val="28"/>
          <w:szCs w:val="28"/>
        </w:rPr>
        <w:t>Этика о добродетели справедлив</w:t>
      </w:r>
      <w:r w:rsidR="001A1B15" w:rsidRPr="003923F4">
        <w:rPr>
          <w:b/>
          <w:bCs/>
          <w:sz w:val="28"/>
          <w:szCs w:val="28"/>
        </w:rPr>
        <w:t>ости и справедливом государстве</w:t>
      </w:r>
    </w:p>
    <w:p w:rsidR="00E11C97" w:rsidRPr="003923F4" w:rsidRDefault="00E11C97" w:rsidP="00CF438B">
      <w:pPr>
        <w:spacing w:line="276" w:lineRule="auto"/>
        <w:ind w:left="142"/>
        <w:jc w:val="both"/>
        <w:rPr>
          <w:sz w:val="28"/>
          <w:szCs w:val="28"/>
        </w:rPr>
      </w:pPr>
      <w:r w:rsidRPr="003923F4">
        <w:rPr>
          <w:spacing w:val="2"/>
          <w:sz w:val="28"/>
          <w:szCs w:val="28"/>
        </w:rPr>
        <w:t>Справедливость.</w:t>
      </w:r>
      <w:r w:rsidRPr="003923F4">
        <w:rPr>
          <w:sz w:val="28"/>
          <w:szCs w:val="28"/>
        </w:rPr>
        <w:t xml:space="preserve"> Государство, основанное на справедливости. Государство. Светская этика (экскурсия).</w:t>
      </w:r>
    </w:p>
    <w:p w:rsidR="00E11C97" w:rsidRPr="003923F4" w:rsidRDefault="00E11C97" w:rsidP="00CF438B">
      <w:pPr>
        <w:autoSpaceDE w:val="0"/>
        <w:autoSpaceDN w:val="0"/>
        <w:adjustRightInd w:val="0"/>
        <w:spacing w:line="276" w:lineRule="auto"/>
        <w:ind w:left="142"/>
        <w:jc w:val="both"/>
        <w:rPr>
          <w:sz w:val="28"/>
          <w:szCs w:val="28"/>
        </w:rPr>
      </w:pPr>
      <w:r w:rsidRPr="003923F4">
        <w:rPr>
          <w:b/>
          <w:bCs/>
          <w:sz w:val="28"/>
          <w:szCs w:val="28"/>
        </w:rPr>
        <w:t>Нравст</w:t>
      </w:r>
      <w:r w:rsidR="001A1B15" w:rsidRPr="003923F4">
        <w:rPr>
          <w:b/>
          <w:bCs/>
          <w:sz w:val="28"/>
          <w:szCs w:val="28"/>
        </w:rPr>
        <w:t>венный закон человеческой жизни</w:t>
      </w:r>
    </w:p>
    <w:p w:rsidR="00E11C97" w:rsidRPr="003923F4" w:rsidRDefault="00E11C97" w:rsidP="00CF438B">
      <w:pPr>
        <w:autoSpaceDE w:val="0"/>
        <w:autoSpaceDN w:val="0"/>
        <w:adjustRightInd w:val="0"/>
        <w:spacing w:line="276" w:lineRule="auto"/>
        <w:ind w:left="142"/>
        <w:jc w:val="both"/>
        <w:rPr>
          <w:sz w:val="28"/>
          <w:szCs w:val="28"/>
        </w:rPr>
      </w:pPr>
      <w:r w:rsidRPr="003923F4">
        <w:rPr>
          <w:sz w:val="28"/>
          <w:szCs w:val="28"/>
        </w:rPr>
        <w:t>Нравственный закон. Десять заповедей. Заповеди любви. Любовь – основа жизни. Прощение.</w:t>
      </w:r>
    </w:p>
    <w:p w:rsidR="00E11C97" w:rsidRPr="003923F4" w:rsidRDefault="00E11C97" w:rsidP="00CF438B">
      <w:pPr>
        <w:spacing w:line="276" w:lineRule="auto"/>
        <w:ind w:left="142"/>
        <w:jc w:val="both"/>
        <w:rPr>
          <w:sz w:val="28"/>
          <w:szCs w:val="28"/>
        </w:rPr>
      </w:pPr>
      <w:r w:rsidRPr="003923F4">
        <w:rPr>
          <w:b/>
          <w:bCs/>
          <w:sz w:val="28"/>
          <w:szCs w:val="28"/>
        </w:rPr>
        <w:t xml:space="preserve">Этика </w:t>
      </w:r>
      <w:r w:rsidR="001A1B15" w:rsidRPr="003923F4">
        <w:rPr>
          <w:b/>
          <w:bCs/>
          <w:sz w:val="28"/>
          <w:szCs w:val="28"/>
        </w:rPr>
        <w:t>об отношении людей друг к другу</w:t>
      </w:r>
    </w:p>
    <w:p w:rsidR="00E11C97" w:rsidRPr="003923F4" w:rsidRDefault="00E11C97" w:rsidP="00CF438B">
      <w:pPr>
        <w:spacing w:line="276" w:lineRule="auto"/>
        <w:ind w:left="142"/>
        <w:jc w:val="both"/>
        <w:rPr>
          <w:sz w:val="28"/>
          <w:szCs w:val="28"/>
        </w:rPr>
      </w:pPr>
      <w:r w:rsidRPr="003923F4">
        <w:rPr>
          <w:sz w:val="28"/>
          <w:szCs w:val="28"/>
        </w:rPr>
        <w:t>Древнегреческие мыслители о дружбе. Этика об отношении к другим людям и самому себе. Мысли и поступки. Слова и речь. Милосердие. «Золотое правило нравственности». Представление творческих работ по теме.</w:t>
      </w:r>
    </w:p>
    <w:p w:rsidR="00E11C97" w:rsidRPr="003923F4" w:rsidRDefault="00E11C97" w:rsidP="00CF438B">
      <w:pPr>
        <w:spacing w:line="276" w:lineRule="auto"/>
        <w:ind w:left="142"/>
        <w:jc w:val="both"/>
        <w:rPr>
          <w:sz w:val="28"/>
          <w:szCs w:val="28"/>
        </w:rPr>
      </w:pPr>
      <w:r w:rsidRPr="003923F4">
        <w:rPr>
          <w:b/>
          <w:bCs/>
          <w:sz w:val="28"/>
          <w:szCs w:val="28"/>
        </w:rPr>
        <w:t>Как сегод</w:t>
      </w:r>
      <w:r w:rsidR="001A1B15" w:rsidRPr="003923F4">
        <w:rPr>
          <w:b/>
          <w:bCs/>
          <w:sz w:val="28"/>
          <w:szCs w:val="28"/>
        </w:rPr>
        <w:t>ня жить по нравственным законам</w:t>
      </w:r>
    </w:p>
    <w:p w:rsidR="00E11C97" w:rsidRPr="003923F4" w:rsidRDefault="00E11C97" w:rsidP="00CF438B">
      <w:pPr>
        <w:spacing w:line="276" w:lineRule="auto"/>
        <w:ind w:left="142"/>
        <w:jc w:val="both"/>
        <w:rPr>
          <w:sz w:val="28"/>
          <w:szCs w:val="28"/>
        </w:rPr>
      </w:pPr>
      <w:r w:rsidRPr="003923F4">
        <w:rPr>
          <w:sz w:val="28"/>
          <w:szCs w:val="28"/>
        </w:rPr>
        <w:t>Нравственные законы в современном мире. Альберт Швейцер</w:t>
      </w:r>
      <w:r w:rsidR="000B13C4" w:rsidRPr="003923F4">
        <w:rPr>
          <w:sz w:val="28"/>
          <w:szCs w:val="28"/>
        </w:rPr>
        <w:t>. Этическое учение Л.Н.Толстого</w:t>
      </w:r>
      <w:r w:rsidR="001A1B15" w:rsidRPr="003923F4">
        <w:rPr>
          <w:sz w:val="28"/>
          <w:szCs w:val="28"/>
        </w:rPr>
        <w:t>.</w:t>
      </w:r>
    </w:p>
    <w:p w:rsidR="00CA5EA4" w:rsidRPr="003923F4" w:rsidRDefault="00CA5EA4" w:rsidP="00CF438B">
      <w:pPr>
        <w:spacing w:line="276" w:lineRule="auto"/>
        <w:ind w:left="142"/>
        <w:jc w:val="center"/>
        <w:rPr>
          <w:b/>
          <w:sz w:val="28"/>
          <w:szCs w:val="28"/>
        </w:rPr>
      </w:pPr>
      <w:r w:rsidRPr="003923F4">
        <w:rPr>
          <w:b/>
          <w:sz w:val="28"/>
          <w:szCs w:val="28"/>
        </w:rPr>
        <w:t>ОСНОВЫ ИСЛАМСКОЙ КУЛЬТУРЫ</w:t>
      </w:r>
    </w:p>
    <w:p w:rsidR="00CA5EA4" w:rsidRPr="003923F4" w:rsidRDefault="00CA5EA4" w:rsidP="00CF438B">
      <w:pPr>
        <w:spacing w:line="276" w:lineRule="auto"/>
        <w:ind w:left="142"/>
        <w:jc w:val="both"/>
        <w:rPr>
          <w:sz w:val="28"/>
          <w:szCs w:val="28"/>
        </w:rPr>
      </w:pPr>
      <w:r w:rsidRPr="003923F4">
        <w:rPr>
          <w:sz w:val="28"/>
          <w:szCs w:val="28"/>
        </w:rPr>
        <w:t>Россия – наша Родина.</w:t>
      </w:r>
    </w:p>
    <w:p w:rsidR="00CA5EA4" w:rsidRPr="003923F4" w:rsidRDefault="00CA5EA4" w:rsidP="00CF438B">
      <w:pPr>
        <w:spacing w:line="276" w:lineRule="auto"/>
        <w:ind w:left="142"/>
        <w:jc w:val="both"/>
        <w:rPr>
          <w:sz w:val="28"/>
          <w:szCs w:val="28"/>
        </w:rPr>
      </w:pPr>
      <w:r w:rsidRPr="003923F4">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CA5EA4" w:rsidRPr="003923F4" w:rsidRDefault="00CA5EA4" w:rsidP="00CF438B">
      <w:pPr>
        <w:spacing w:line="276" w:lineRule="auto"/>
        <w:ind w:left="142"/>
        <w:jc w:val="both"/>
        <w:rPr>
          <w:sz w:val="28"/>
          <w:szCs w:val="28"/>
        </w:rPr>
      </w:pPr>
      <w:r w:rsidRPr="003923F4">
        <w:rPr>
          <w:sz w:val="28"/>
          <w:szCs w:val="28"/>
        </w:rPr>
        <w:t>Любовь и уважение к Отечеству. Патриотизм многонационального и многоконфессионального народа России.</w:t>
      </w:r>
    </w:p>
    <w:p w:rsidR="00CA5EA4" w:rsidRPr="003923F4" w:rsidRDefault="00CA5EA4" w:rsidP="00CF438B">
      <w:pPr>
        <w:spacing w:line="276" w:lineRule="auto"/>
        <w:ind w:left="142"/>
        <w:jc w:val="center"/>
        <w:rPr>
          <w:b/>
          <w:sz w:val="28"/>
          <w:szCs w:val="28"/>
        </w:rPr>
      </w:pPr>
      <w:r w:rsidRPr="003923F4">
        <w:rPr>
          <w:b/>
          <w:sz w:val="28"/>
          <w:szCs w:val="28"/>
        </w:rPr>
        <w:t>ОСНОВЫ БУДДИЙСКОЙ КУЛЬТУРЫ</w:t>
      </w:r>
    </w:p>
    <w:p w:rsidR="00CA5EA4" w:rsidRPr="003923F4" w:rsidRDefault="00CA5EA4" w:rsidP="00CF438B">
      <w:pPr>
        <w:spacing w:line="276" w:lineRule="auto"/>
        <w:ind w:left="142"/>
        <w:jc w:val="both"/>
        <w:rPr>
          <w:sz w:val="28"/>
          <w:szCs w:val="28"/>
        </w:rPr>
      </w:pPr>
      <w:r w:rsidRPr="003923F4">
        <w:rPr>
          <w:sz w:val="28"/>
          <w:szCs w:val="28"/>
        </w:rPr>
        <w:t>Россия – наша Родина.</w:t>
      </w:r>
    </w:p>
    <w:p w:rsidR="00CA5EA4" w:rsidRPr="003923F4" w:rsidRDefault="00CA5EA4" w:rsidP="00CF438B">
      <w:pPr>
        <w:spacing w:line="276" w:lineRule="auto"/>
        <w:ind w:left="142"/>
        <w:jc w:val="both"/>
        <w:rPr>
          <w:sz w:val="28"/>
          <w:szCs w:val="28"/>
        </w:rPr>
      </w:pPr>
      <w:r w:rsidRPr="003923F4">
        <w:rPr>
          <w:sz w:val="28"/>
          <w:szCs w:val="28"/>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w:t>
      </w:r>
      <w:r w:rsidRPr="003923F4">
        <w:rPr>
          <w:sz w:val="28"/>
          <w:szCs w:val="28"/>
        </w:rPr>
        <w:lastRenderedPageBreak/>
        <w:t>священные сооружения. Буддийский храм. Буддийский календарь. Праздники в буддийской культуре. Искусство в буддийской культуре.</w:t>
      </w:r>
    </w:p>
    <w:p w:rsidR="00CA5EA4" w:rsidRPr="003923F4" w:rsidRDefault="00CA5EA4" w:rsidP="00CF438B">
      <w:pPr>
        <w:spacing w:line="276" w:lineRule="auto"/>
        <w:ind w:left="142"/>
        <w:jc w:val="both"/>
        <w:rPr>
          <w:sz w:val="28"/>
          <w:szCs w:val="28"/>
        </w:rPr>
      </w:pPr>
      <w:r w:rsidRPr="003923F4">
        <w:rPr>
          <w:sz w:val="28"/>
          <w:szCs w:val="28"/>
        </w:rPr>
        <w:t>Любовь и уважение к Отечеству. Патриотизм многонационального и многоконфессионального народа России.</w:t>
      </w:r>
    </w:p>
    <w:p w:rsidR="00CA5EA4" w:rsidRPr="003923F4" w:rsidRDefault="00CA5EA4" w:rsidP="00CF438B">
      <w:pPr>
        <w:spacing w:line="276" w:lineRule="auto"/>
        <w:ind w:left="142"/>
        <w:jc w:val="center"/>
        <w:rPr>
          <w:b/>
          <w:sz w:val="28"/>
          <w:szCs w:val="28"/>
        </w:rPr>
      </w:pPr>
      <w:r w:rsidRPr="003923F4">
        <w:rPr>
          <w:b/>
          <w:sz w:val="28"/>
          <w:szCs w:val="28"/>
        </w:rPr>
        <w:t>ОСНОВЫ ИУДЕЙСКОЙ КУЛЬТУРЫ</w:t>
      </w:r>
    </w:p>
    <w:p w:rsidR="00CA5EA4" w:rsidRPr="003923F4" w:rsidRDefault="00CA5EA4" w:rsidP="00CF438B">
      <w:pPr>
        <w:spacing w:line="276" w:lineRule="auto"/>
        <w:ind w:left="142"/>
        <w:jc w:val="both"/>
        <w:rPr>
          <w:sz w:val="28"/>
          <w:szCs w:val="28"/>
        </w:rPr>
      </w:pPr>
      <w:r w:rsidRPr="003923F4">
        <w:rPr>
          <w:sz w:val="28"/>
          <w:szCs w:val="28"/>
        </w:rPr>
        <w:t>Россия – наша Родина.</w:t>
      </w:r>
    </w:p>
    <w:p w:rsidR="00CA5EA4" w:rsidRPr="003923F4" w:rsidRDefault="00CA5EA4" w:rsidP="00CF438B">
      <w:pPr>
        <w:spacing w:line="276" w:lineRule="auto"/>
        <w:ind w:left="142"/>
        <w:jc w:val="both"/>
        <w:rPr>
          <w:sz w:val="28"/>
          <w:szCs w:val="28"/>
        </w:rPr>
      </w:pPr>
      <w:r w:rsidRPr="003923F4">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CA5EA4" w:rsidRPr="003923F4" w:rsidRDefault="00CA5EA4" w:rsidP="00CF438B">
      <w:pPr>
        <w:spacing w:line="276" w:lineRule="auto"/>
        <w:ind w:left="142"/>
        <w:jc w:val="both"/>
        <w:rPr>
          <w:sz w:val="28"/>
          <w:szCs w:val="28"/>
        </w:rPr>
      </w:pPr>
      <w:r w:rsidRPr="003923F4">
        <w:rPr>
          <w:sz w:val="28"/>
          <w:szCs w:val="28"/>
        </w:rPr>
        <w:t>Любовь и уважение к Отечеству. Патриотизм многонационального и многоконфессионального народа России.</w:t>
      </w:r>
    </w:p>
    <w:p w:rsidR="00CA5EA4" w:rsidRPr="003923F4" w:rsidRDefault="00CA5EA4" w:rsidP="00CF438B">
      <w:pPr>
        <w:spacing w:line="276" w:lineRule="auto"/>
        <w:ind w:left="142"/>
        <w:jc w:val="center"/>
        <w:rPr>
          <w:b/>
          <w:sz w:val="28"/>
          <w:szCs w:val="28"/>
        </w:rPr>
      </w:pPr>
      <w:r w:rsidRPr="003923F4">
        <w:rPr>
          <w:b/>
          <w:sz w:val="28"/>
          <w:szCs w:val="28"/>
        </w:rPr>
        <w:t>ОСНОВЫ МИРОВЫХ РЕЛИГИОЗНЫХ КУЛЬТУР</w:t>
      </w:r>
    </w:p>
    <w:p w:rsidR="00CA5EA4" w:rsidRPr="003923F4" w:rsidRDefault="00CA5EA4" w:rsidP="00CF438B">
      <w:pPr>
        <w:spacing w:line="276" w:lineRule="auto"/>
        <w:ind w:left="142"/>
        <w:jc w:val="both"/>
        <w:rPr>
          <w:sz w:val="28"/>
          <w:szCs w:val="28"/>
        </w:rPr>
      </w:pPr>
      <w:r w:rsidRPr="003923F4">
        <w:rPr>
          <w:sz w:val="28"/>
          <w:szCs w:val="28"/>
        </w:rPr>
        <w:t>Россия – наша Родина.</w:t>
      </w:r>
    </w:p>
    <w:p w:rsidR="00CA5EA4" w:rsidRPr="003923F4" w:rsidRDefault="00CA5EA4" w:rsidP="00CF438B">
      <w:pPr>
        <w:spacing w:line="276" w:lineRule="auto"/>
        <w:ind w:left="142"/>
        <w:jc w:val="both"/>
        <w:rPr>
          <w:sz w:val="28"/>
          <w:szCs w:val="28"/>
        </w:rPr>
      </w:pPr>
      <w:r w:rsidRPr="003923F4">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CA5EA4" w:rsidRPr="003923F4" w:rsidRDefault="00CA5EA4" w:rsidP="00CF438B">
      <w:pPr>
        <w:spacing w:line="276" w:lineRule="auto"/>
        <w:ind w:left="142"/>
        <w:jc w:val="both"/>
        <w:rPr>
          <w:sz w:val="28"/>
          <w:szCs w:val="28"/>
        </w:rPr>
      </w:pPr>
      <w:r w:rsidRPr="003923F4">
        <w:rPr>
          <w:sz w:val="28"/>
          <w:szCs w:val="28"/>
        </w:rPr>
        <w:t>Любовь и уважение к Отечеству. Патриотизм многонационального и многоконфессионального народа России.</w:t>
      </w:r>
    </w:p>
    <w:p w:rsidR="000B13C4" w:rsidRPr="003923F4" w:rsidRDefault="000B13C4" w:rsidP="00CF438B">
      <w:pPr>
        <w:spacing w:line="276" w:lineRule="auto"/>
        <w:ind w:left="142"/>
        <w:jc w:val="both"/>
        <w:rPr>
          <w:sz w:val="28"/>
          <w:szCs w:val="28"/>
        </w:rPr>
      </w:pPr>
    </w:p>
    <w:p w:rsidR="007B01AC" w:rsidRPr="003923F4" w:rsidRDefault="007B01AC" w:rsidP="00CF438B">
      <w:pPr>
        <w:tabs>
          <w:tab w:val="left" w:pos="-5812"/>
        </w:tabs>
        <w:suppressAutoHyphens/>
        <w:spacing w:line="276" w:lineRule="auto"/>
        <w:ind w:left="142"/>
        <w:jc w:val="center"/>
        <w:rPr>
          <w:sz w:val="28"/>
          <w:szCs w:val="28"/>
          <w:lang w:eastAsia="zh-CN"/>
        </w:rPr>
      </w:pPr>
      <w:r w:rsidRPr="003923F4">
        <w:rPr>
          <w:b/>
          <w:bCs/>
          <w:sz w:val="28"/>
          <w:szCs w:val="28"/>
          <w:lang w:eastAsia="zh-CN"/>
        </w:rPr>
        <w:t>МУЗЫКА</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Основное содержание курса представлено следующими со</w:t>
      </w:r>
      <w:r w:rsidRPr="003923F4">
        <w:rPr>
          <w:sz w:val="28"/>
          <w:szCs w:val="28"/>
          <w:lang w:eastAsia="zh-CN"/>
        </w:rPr>
        <w:softHyphen/>
        <w:t>держательными линиями: «Музыка в жизни человека», «Ос</w:t>
      </w:r>
      <w:r w:rsidRPr="003923F4">
        <w:rPr>
          <w:sz w:val="28"/>
          <w:szCs w:val="28"/>
          <w:lang w:eastAsia="zh-CN"/>
        </w:rPr>
        <w:softHyphen/>
        <w:t>новные закономерности музыкального искусства», «Музы</w:t>
      </w:r>
      <w:r w:rsidRPr="003923F4">
        <w:rPr>
          <w:sz w:val="28"/>
          <w:szCs w:val="28"/>
          <w:lang w:eastAsia="zh-CN"/>
        </w:rPr>
        <w:softHyphen/>
        <w:t>кальная картина мира».</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    Музыка в жизни человека. </w:t>
      </w:r>
      <w:r w:rsidRPr="003923F4">
        <w:rPr>
          <w:sz w:val="28"/>
          <w:szCs w:val="28"/>
          <w:lang w:eastAsia="zh-CN"/>
        </w:rPr>
        <w:t>Истоки возникновения му</w:t>
      </w:r>
      <w:r w:rsidRPr="003923F4">
        <w:rPr>
          <w:sz w:val="28"/>
          <w:szCs w:val="28"/>
          <w:lang w:eastAsia="zh-CN"/>
        </w:rPr>
        <w:softHyphen/>
        <w:t>зыки. Рождение музыки как естественное проявление челове</w:t>
      </w:r>
      <w:r w:rsidRPr="003923F4">
        <w:rPr>
          <w:sz w:val="28"/>
          <w:szCs w:val="28"/>
          <w:lang w:eastAsia="zh-CN"/>
        </w:rPr>
        <w:softHyphen/>
        <w:t>ческих чувств. Звучание окружающей жизни, природы, наст</w:t>
      </w:r>
      <w:r w:rsidRPr="003923F4">
        <w:rPr>
          <w:sz w:val="28"/>
          <w:szCs w:val="28"/>
          <w:lang w:eastAsia="zh-CN"/>
        </w:rPr>
        <w:softHyphen/>
        <w:t>роений, чувств и характера человека.</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Обобщенное представление об основных образно-эмоцио</w:t>
      </w:r>
      <w:r w:rsidRPr="003923F4">
        <w:rPr>
          <w:sz w:val="28"/>
          <w:szCs w:val="28"/>
          <w:lang w:eastAsia="zh-CN"/>
        </w:rPr>
        <w:softHyphen/>
        <w:t>нальных сферах музыки и о многообразии музыкальных жан</w:t>
      </w:r>
      <w:r w:rsidRPr="003923F4">
        <w:rPr>
          <w:sz w:val="28"/>
          <w:szCs w:val="28"/>
          <w:lang w:eastAsia="zh-CN"/>
        </w:rPr>
        <w:softHyphen/>
        <w:t xml:space="preserve">ров и стилей. Песня, танец, марш и </w:t>
      </w:r>
      <w:r w:rsidRPr="003923F4">
        <w:rPr>
          <w:sz w:val="28"/>
          <w:szCs w:val="28"/>
          <w:lang w:eastAsia="zh-CN"/>
        </w:rPr>
        <w:lastRenderedPageBreak/>
        <w:t>их разновидности. Пе-сенность, танцевальность, маршевость. Опера, балет, симфо</w:t>
      </w:r>
      <w:r w:rsidRPr="003923F4">
        <w:rPr>
          <w:sz w:val="28"/>
          <w:szCs w:val="28"/>
          <w:lang w:eastAsia="zh-CN"/>
        </w:rPr>
        <w:softHyphen/>
        <w:t>ния, концерт, сюита, кантата, мюзикл.</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Отечественные народные музыкальные традиции. Народ</w:t>
      </w:r>
      <w:r w:rsidRPr="003923F4">
        <w:rPr>
          <w:sz w:val="28"/>
          <w:szCs w:val="28"/>
          <w:lang w:eastAsia="zh-CN"/>
        </w:rPr>
        <w:softHyphen/>
        <w:t>ное творчество России. Музыкальный и поэтический фольк</w:t>
      </w:r>
      <w:r w:rsidRPr="003923F4">
        <w:rPr>
          <w:sz w:val="28"/>
          <w:szCs w:val="28"/>
          <w:lang w:eastAsia="zh-CN"/>
        </w:rPr>
        <w:softHyphen/>
        <w:t>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    Основные</w:t>
      </w:r>
      <w:r w:rsidR="00A54F6C" w:rsidRPr="003923F4">
        <w:rPr>
          <w:b/>
          <w:bCs/>
          <w:sz w:val="28"/>
          <w:szCs w:val="28"/>
          <w:lang w:eastAsia="zh-CN"/>
        </w:rPr>
        <w:t xml:space="preserve"> закономерности   музыкального </w:t>
      </w:r>
      <w:r w:rsidRPr="003923F4">
        <w:rPr>
          <w:b/>
          <w:bCs/>
          <w:sz w:val="28"/>
          <w:szCs w:val="28"/>
          <w:lang w:eastAsia="zh-CN"/>
        </w:rPr>
        <w:t>искусства.</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Интонационно-образная природа музыкального искусства. Выразительность и изобразительносгь в музыке. Интонация как озвученное состояние, выражение эмоций и мыслей.</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Интонации музыкальные и речевые. Сходство и различие. Интонация — источник музыкальной речи. Основные сред</w:t>
      </w:r>
      <w:r w:rsidRPr="003923F4">
        <w:rPr>
          <w:sz w:val="28"/>
          <w:szCs w:val="28"/>
          <w:lang w:eastAsia="zh-CN"/>
        </w:rPr>
        <w:softHyphen/>
        <w:t>ства музыкальной выразительности (мелодия, ритм, темп, ди</w:t>
      </w:r>
      <w:r w:rsidRPr="003923F4">
        <w:rPr>
          <w:sz w:val="28"/>
          <w:szCs w:val="28"/>
          <w:lang w:eastAsia="zh-CN"/>
        </w:rPr>
        <w:softHyphen/>
        <w:t>намика, тембр, лад и др.).</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Музыкальная речь как способ общения между людьми, ее эмоциональное воздействие. Композитор — исполнитель — слу</w:t>
      </w:r>
      <w:r w:rsidRPr="003923F4">
        <w:rPr>
          <w:sz w:val="28"/>
          <w:szCs w:val="28"/>
          <w:lang w:eastAsia="zh-CN"/>
        </w:rPr>
        <w:softHyphen/>
        <w:t>шатель. Особенности музыкальной речи в сочинениях компо</w:t>
      </w:r>
      <w:r w:rsidRPr="003923F4">
        <w:rPr>
          <w:sz w:val="28"/>
          <w:szCs w:val="28"/>
          <w:lang w:eastAsia="zh-CN"/>
        </w:rPr>
        <w:softHyphen/>
        <w:t>зиторов, ее выразительный смысл. Нотная запись как способ фиксации музыкальной речи. Элементы нотной грамоты.</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Развитие музыки — сопоставление и столкновение чувств и мыслей человека, музыкальных интонаций, тем, художест</w:t>
      </w:r>
      <w:r w:rsidRPr="003923F4">
        <w:rPr>
          <w:sz w:val="28"/>
          <w:szCs w:val="28"/>
          <w:lang w:eastAsia="zh-CN"/>
        </w:rPr>
        <w:softHyphen/>
        <w:t>венных образов. Основные приёмы музыкального развития (повтор и контраст).</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Формы построения музыки как обобщенное выражение ху</w:t>
      </w:r>
      <w:r w:rsidRPr="003923F4">
        <w:rPr>
          <w:sz w:val="28"/>
          <w:szCs w:val="28"/>
          <w:lang w:eastAsia="zh-CN"/>
        </w:rPr>
        <w:softHyphen/>
        <w:t>дожественно-образного содержания произведений. Формы од</w:t>
      </w:r>
      <w:r w:rsidRPr="003923F4">
        <w:rPr>
          <w:sz w:val="28"/>
          <w:szCs w:val="28"/>
          <w:lang w:eastAsia="zh-CN"/>
        </w:rPr>
        <w:softHyphen/>
        <w:t>ночастные, двух- и трехчастные, вариации, рондо и др.</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bCs/>
          <w:sz w:val="28"/>
          <w:szCs w:val="28"/>
          <w:lang w:eastAsia="zh-CN"/>
        </w:rPr>
        <w:t xml:space="preserve">    Музыкальная картина мира. </w:t>
      </w:r>
      <w:r w:rsidRPr="003923F4">
        <w:rPr>
          <w:sz w:val="28"/>
          <w:szCs w:val="28"/>
          <w:lang w:eastAsia="zh-CN"/>
        </w:rPr>
        <w:t>Интонационное богатство музыкального мира. Общие представления о музыкальной жизни страны. Детские хоровые и инструментальные коллек</w:t>
      </w:r>
      <w:r w:rsidRPr="003923F4">
        <w:rPr>
          <w:sz w:val="28"/>
          <w:szCs w:val="28"/>
          <w:lang w:eastAsia="zh-CN"/>
        </w:rPr>
        <w:softHyphen/>
        <w:t>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w:t>
      </w:r>
      <w:r w:rsidRPr="003923F4">
        <w:rPr>
          <w:sz w:val="28"/>
          <w:szCs w:val="28"/>
          <w:lang w:eastAsia="zh-CN"/>
        </w:rPr>
        <w:softHyphen/>
        <w:t>шанный. Музыкальные инструменты. Оркестры: симфоничес</w:t>
      </w:r>
      <w:r w:rsidRPr="003923F4">
        <w:rPr>
          <w:sz w:val="28"/>
          <w:szCs w:val="28"/>
          <w:lang w:eastAsia="zh-CN"/>
        </w:rPr>
        <w:softHyphen/>
        <w:t>кий, духовой, народных инструментов.</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Народное и профессиональное музыкальное творчество раз</w:t>
      </w:r>
      <w:r w:rsidRPr="003923F4">
        <w:rPr>
          <w:sz w:val="28"/>
          <w:szCs w:val="28"/>
          <w:lang w:eastAsia="zh-CN"/>
        </w:rPr>
        <w:softHyphen/>
        <w:t xml:space="preserve">ных стран мира. Многообразие этнокультурных, исторически сложившихся традиций. Региональные музыкально-поэтические традиции: содержание, образная сфера </w:t>
      </w:r>
      <w:r w:rsidRPr="003923F4">
        <w:rPr>
          <w:sz w:val="28"/>
          <w:szCs w:val="28"/>
          <w:lang w:eastAsia="zh-CN"/>
        </w:rPr>
        <w:lastRenderedPageBreak/>
        <w:t>и музыкальный язык.</w:t>
      </w:r>
    </w:p>
    <w:p w:rsidR="007B01AC" w:rsidRPr="003923F4" w:rsidRDefault="007B01AC" w:rsidP="00CF438B">
      <w:pPr>
        <w:widowControl w:val="0"/>
        <w:tabs>
          <w:tab w:val="left" w:pos="-5812"/>
        </w:tabs>
        <w:suppressAutoHyphens/>
        <w:autoSpaceDE w:val="0"/>
        <w:spacing w:line="276" w:lineRule="auto"/>
        <w:ind w:left="142"/>
        <w:jc w:val="both"/>
        <w:rPr>
          <w:b/>
          <w:sz w:val="28"/>
          <w:szCs w:val="28"/>
          <w:lang w:eastAsia="zh-CN"/>
        </w:rPr>
      </w:pPr>
      <w:r w:rsidRPr="003923F4">
        <w:rPr>
          <w:b/>
          <w:sz w:val="28"/>
          <w:szCs w:val="28"/>
          <w:lang w:eastAsia="zh-CN"/>
        </w:rPr>
        <w:t xml:space="preserve">1 КЛАСС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«Музыка вокруг нас»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Первые опыты вокальных, ритмических и пластических импровизаций. Выразительное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«Музыка и ты»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b/>
          <w:sz w:val="28"/>
          <w:szCs w:val="28"/>
          <w:lang w:eastAsia="zh-CN"/>
        </w:rPr>
      </w:pPr>
      <w:r w:rsidRPr="003923F4">
        <w:rPr>
          <w:b/>
          <w:sz w:val="28"/>
          <w:szCs w:val="28"/>
          <w:lang w:eastAsia="zh-CN"/>
        </w:rPr>
        <w:t xml:space="preserve">2 КЛАСС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«Россия — Родина моя»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Образы родного края в музыке. Песенность как отличительная черта русской музыки. Музыкальный пейзаж. Государственные символы России. Гимн-главная песня нашей Родины; герб, флаг. Средства музыкальной выразительности. Художественные символы России (Московский Кремль, храм Христа Спасителя, Большой театр).</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Выразительное, интонационно осмысленное исполнение сочинений разных жанров и стилей.</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«День, полный событий»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Мир ребенка в музыкальных интонациях, темах и образах детских пьес П. Чайковского и С. Прокофьева. Песенность, танцевальность, маршевость в передаче содержания и эмоционального строя музыкальных сочинений. </w:t>
      </w:r>
      <w:r w:rsidRPr="003923F4">
        <w:rPr>
          <w:sz w:val="28"/>
          <w:szCs w:val="28"/>
          <w:lang w:eastAsia="zh-CN"/>
        </w:rPr>
        <w:lastRenderedPageBreak/>
        <w:t>Природа, детские игры и забавы, сказка в музыке, колыбельные песни. Своеобразие музыкального языка композиторов, сходство и различие. Музыкальный инструмент— фортепиано, его выразительные возможности. Звучащие картины.</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«О России петь — что стремиться в храм»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Колокольные звоны России: набат, трезвон, благовест. Звучащие картины. Музыкальный пейзаж. Святые земли Русской: Александр Невский, Сергий Радонежский. Воплощение их образов в музыке различный жанров. Народные песнопения, кантата. Жанр молитвы. Праздники Русской Православной церкви. Рождество Христово. Рождественские песнопения и колядки.</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«Гори, гори ясно, чтобы не погасло!»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pacing w:val="-10"/>
          <w:sz w:val="28"/>
          <w:szCs w:val="28"/>
          <w:lang w:eastAsia="zh-CN"/>
        </w:rPr>
        <w:t>Фольклор — народная мудрость. Русские народные инструменты. Оркестр русских народных инструментов. Мотив, напев, наигрыш. Вариации в русской народной музыке. Ритмическая пар</w:t>
      </w:r>
      <w:r w:rsidRPr="003923F4">
        <w:rPr>
          <w:spacing w:val="-10"/>
          <w:sz w:val="28"/>
          <w:szCs w:val="28"/>
          <w:lang w:eastAsia="zh-CN"/>
        </w:rPr>
        <w:softHyphen/>
        <w:t xml:space="preserve">титура. Музыка в народном стиле. Традиции народного музицирования. Обряды и праздники русского народа: проводы зимы (Масленица). встреча весны.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pacing w:val="-10"/>
          <w:sz w:val="28"/>
          <w:szCs w:val="28"/>
          <w:lang w:eastAsia="zh-CN"/>
        </w:rPr>
        <w:t>Разыгрывание народных песен: песня-игра, песня-диалог, песня-хоровод. Опыты сочинения мелодий на тексты народных песенок, закличек, потешек.</w:t>
      </w:r>
      <w:r w:rsidRPr="003923F4">
        <w:rPr>
          <w:sz w:val="28"/>
          <w:szCs w:val="28"/>
          <w:lang w:eastAsia="zh-CN"/>
        </w:rPr>
        <w:t xml:space="preserve"> Выразительное, интонационно осмысленное исполнение русских народных песен, танцев, инструментальных наигрышей разных жанров.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музыкальном театре»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Опера и балет. Многообразие сюжетов и образов музыкального спектакля. Песенность, танцевальность, маршевость в опере и балете. Симфонический оркестр. Роль дирижера, режиссера, художника в создании музыкального спектакля. Элементы оперного и балетного спектаклей. Увертюра. Музыкальные темы-характеристики действующих лиц. Детский музыкальный театр.</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Ролевая игра в дирижера Сценическое воплощение учащимися отдельных фрагментов музыкального спектакля. Выразительное, интонационно осмысленное исполнение тем-характеристик действующих лиц опер и балетов.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концертном зале»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Жанровое многообразие инструментальной и симфонической музыки. Симфоническая сказка С. Прокофьева: тембры инструментов и различных групп инструментов симфонического ор</w:t>
      </w:r>
      <w:r w:rsidRPr="003923F4">
        <w:rPr>
          <w:sz w:val="28"/>
          <w:szCs w:val="28"/>
          <w:lang w:eastAsia="zh-CN"/>
        </w:rPr>
        <w:softHyphen/>
        <w:t xml:space="preserve">кестра. Музыкальная живопись. Выразительность и изобразительность образов музыки В.-А.Моцарта, М. </w:t>
      </w:r>
      <w:r w:rsidRPr="003923F4">
        <w:rPr>
          <w:sz w:val="28"/>
          <w:szCs w:val="28"/>
          <w:lang w:eastAsia="zh-CN"/>
        </w:rPr>
        <w:lastRenderedPageBreak/>
        <w:t xml:space="preserve">Мусоргского. Жанры симфонической музыки: увертюра, симфония. Партитура. Взаимодействие тем-образов: повтор, контраст.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«Чтоб музыкантом быть, так надобно уменье...»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Композитор — исполнитель — слушатель. Инто</w:t>
      </w:r>
      <w:r w:rsidRPr="003923F4">
        <w:rPr>
          <w:sz w:val="28"/>
          <w:szCs w:val="28"/>
          <w:lang w:eastAsia="zh-CN"/>
        </w:rPr>
        <w:softHyphen/>
        <w:t>национная природа музыки. Музыкальная речь и музыкальный язык. Музыкальные инструменты (орган). Выразительность и изобразительность музыки. Жанры музыки. Сочинения И.-С. Баха. М. Глинки. В.-А. Моцарта, Г. Свиридова. Д. Кабалевского. Жанры музыки. Му</w:t>
      </w:r>
      <w:r w:rsidRPr="003923F4">
        <w:rPr>
          <w:sz w:val="28"/>
          <w:szCs w:val="28"/>
          <w:lang w:eastAsia="zh-CN"/>
        </w:rPr>
        <w:softHyphen/>
        <w:t>зыкальные и живописные пейзажи (мелодия - рису</w:t>
      </w:r>
      <w:r w:rsidRPr="003923F4">
        <w:rPr>
          <w:sz w:val="28"/>
          <w:szCs w:val="28"/>
          <w:lang w:eastAsia="zh-CN"/>
        </w:rPr>
        <w:softHyphen/>
        <w:t>нок, лад - цвет). Международные конкурсы исполни</w:t>
      </w:r>
      <w:r w:rsidRPr="003923F4">
        <w:rPr>
          <w:sz w:val="28"/>
          <w:szCs w:val="28"/>
          <w:lang w:eastAsia="zh-CN"/>
        </w:rPr>
        <w:softHyphen/>
        <w:t>телей. Темы, сюже</w:t>
      </w:r>
      <w:r w:rsidRPr="003923F4">
        <w:rPr>
          <w:sz w:val="28"/>
          <w:szCs w:val="28"/>
          <w:lang w:eastAsia="zh-CN"/>
        </w:rPr>
        <w:softHyphen/>
        <w:t>ты и образы музыки С. Прокофьева, П. Чайковского.</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b/>
          <w:sz w:val="28"/>
          <w:szCs w:val="28"/>
          <w:lang w:eastAsia="zh-CN"/>
        </w:rPr>
      </w:pPr>
      <w:r w:rsidRPr="003923F4">
        <w:rPr>
          <w:b/>
          <w:sz w:val="28"/>
          <w:szCs w:val="28"/>
          <w:lang w:eastAsia="zh-CN"/>
        </w:rPr>
        <w:t xml:space="preserve">3 КЛАСС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«Россия — Родина моя»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Песенность русской музыки. Образы родной природы в романсах русских композиторов. Лирические образы вокальной музыки. Звучащие картины. Обра</w:t>
      </w:r>
      <w:r w:rsidRPr="003923F4">
        <w:rPr>
          <w:sz w:val="28"/>
          <w:szCs w:val="28"/>
          <w:lang w:eastAsia="zh-CN"/>
        </w:rPr>
        <w:softHyphen/>
        <w:t xml:space="preserve">зы 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 различных произведений.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«День, полный событий»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Жизненно-музыкальные впечатления ребенка «с утра до вечера». Образы природы, портрет в вокаль</w:t>
      </w:r>
      <w:r w:rsidRPr="003923F4">
        <w:rPr>
          <w:sz w:val="28"/>
          <w:szCs w:val="28"/>
          <w:lang w:eastAsia="zh-CN"/>
        </w:rPr>
        <w:softHyphen/>
        <w:t>ной и инструментальной музыке. 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 Чайковский, С. Прокофьев, М. Мусоргский, Э. Григ).</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Сценическое воплощение отдельных сочинений программного характера. 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«О России петь — что стремиться в храм»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Древнейшая песнь материнства. Образы Богородицы (Девы Марии) в музыке, поэзии, изобразительном искусстве. Икона Богоматери Владимирской — величайшая святыня Руси. Праздники Русской православной церкви: Вербное воскресенье (вход Госпо</w:t>
      </w:r>
      <w:r w:rsidRPr="003923F4">
        <w:rPr>
          <w:sz w:val="28"/>
          <w:szCs w:val="28"/>
          <w:lang w:eastAsia="zh-CN"/>
        </w:rPr>
        <w:softHyphen/>
        <w:t xml:space="preserve">день в Иерусалим), Крещение Руси (988 г.). Святые земли Русской – княгиня Ольга и князь Владимир. Песнопения (тропарь, величание) и молитвы в церковном богослужении, песни и хоры современных </w:t>
      </w:r>
      <w:r w:rsidRPr="003923F4">
        <w:rPr>
          <w:sz w:val="28"/>
          <w:szCs w:val="28"/>
          <w:lang w:eastAsia="zh-CN"/>
        </w:rPr>
        <w:lastRenderedPageBreak/>
        <w:t>композиторов, воспевающие красоту материнства, любовь, добро.</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«Гори, гори ясно, чтобы не погасло!»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Жанр былины в русском музыкальном фолькло</w:t>
      </w:r>
      <w:r w:rsidRPr="003923F4">
        <w:rPr>
          <w:sz w:val="28"/>
          <w:szCs w:val="28"/>
          <w:lang w:eastAsia="zh-CN"/>
        </w:rPr>
        <w:softHyphen/>
        <w:t>ре. Особенности повествования (мелодика и ритмика былин). Певцы-гусляры. Образы былинных сказителей (Садко, Баян), певцов-музыкантов (Лель), народные традиции и обряды в музыке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Сценическое воплощение отдельных фрагментов оперных спектаклей. 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музыкальном театре»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Путешествие в музыкальный театр. Обобщение и систематизация жизненно-музыкальных представле</w:t>
      </w:r>
      <w:r w:rsidRPr="003923F4">
        <w:rPr>
          <w:sz w:val="28"/>
          <w:szCs w:val="28"/>
          <w:lang w:eastAsia="zh-CN"/>
        </w:rPr>
        <w:softHyphen/>
        <w:t>ний учащихся об особенностях оперного и балетного спектаклей. Сравнительный анализ музыкальных тем- характеристик действующих лиц, сценических ситуаций, драматургии в операх и балетах (М.Глинка, К.-В.Глюк,Н.Римский-Косаков,П.Чайковский). Мюзикл — жанр легкой музыки (Р. Роджерс. А. Рыбников). Особенности музыкального языка, манеры исполнения.</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Сценическое воплощение отдельных фрагментов музыкальных спектаклей. 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концертном зале»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 инструментальном концерте (П. Чайковский). Музыкальные инструменты: флейта, скрипка — их выразительные возможности (И.-С.Бах. К.-В. Глюк. Н. Паганини. П. Чайковский). Выдающиеся скрипичные мастера и исполните</w:t>
      </w:r>
      <w:r w:rsidRPr="003923F4">
        <w:rPr>
          <w:sz w:val="28"/>
          <w:szCs w:val="28"/>
          <w:lang w:eastAsia="zh-CN"/>
        </w:rPr>
        <w:softHyphen/>
        <w:t>ли. Контрастные образы программной сюиты, симфо</w:t>
      </w:r>
      <w:r w:rsidRPr="003923F4">
        <w:rPr>
          <w:sz w:val="28"/>
          <w:szCs w:val="28"/>
          <w:lang w:eastAsia="zh-CN"/>
        </w:rPr>
        <w:softHyphen/>
        <w:t xml:space="preserve">нии. Особенности драматургии. Музыкальная форма (двухчастная, трёхчастная, вариационная). Темы, сюжеты и образы музыки Л. Бетховена.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«Чтоб музыкантом быть, так надобно уменье...»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Музыка источник вдохновения, надежды и радости жизни. Роль композитора, исполнителя, слушателя в создании и бытовании музыкальных сочине</w:t>
      </w:r>
      <w:r w:rsidRPr="003923F4">
        <w:rPr>
          <w:sz w:val="28"/>
          <w:szCs w:val="28"/>
          <w:lang w:eastAsia="zh-CN"/>
        </w:rPr>
        <w:softHyphen/>
        <w:t xml:space="preserve">ний. Сходство и различия музыкальной речи разных композиторов. Образы природы </w:t>
      </w:r>
      <w:r w:rsidRPr="003923F4">
        <w:rPr>
          <w:sz w:val="28"/>
          <w:szCs w:val="28"/>
          <w:lang w:eastAsia="zh-CN"/>
        </w:rPr>
        <w:lastRenderedPageBreak/>
        <w:t xml:space="preserve">в музыке Г. Свиридова. Музыкальные иллюстрации.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Джаз – искусство </w:t>
      </w:r>
      <w:r w:rsidRPr="003923F4">
        <w:rPr>
          <w:spacing w:val="-10"/>
          <w:sz w:val="28"/>
          <w:szCs w:val="28"/>
          <w:lang w:eastAsia="zh-CN"/>
        </w:rPr>
        <w:t xml:space="preserve">XX века. Особенности мелодики, ритма, тембров инструментов, манеры исполнения джазовой музыки. Импровизации как основа джаза. Дж. Гершвин и симфоджаз. Известные джазовые музыканты-исполнители.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pacing w:val="-10"/>
          <w:sz w:val="28"/>
          <w:szCs w:val="28"/>
          <w:lang w:eastAsia="zh-CN"/>
        </w:rPr>
        <w:t>Мир музыки С. Прокофьева. П. Чайковский и Э. 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4 КЛАСС</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 «Россия — Родина моя»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Красота родной земли, человека в народной музыке и сочинениях русских композиторов. Общность интонаций народного и композиторского музыкаль</w:t>
      </w:r>
      <w:r w:rsidRPr="003923F4">
        <w:rPr>
          <w:sz w:val="28"/>
          <w:szCs w:val="28"/>
          <w:lang w:eastAsia="zh-CN"/>
        </w:rPr>
        <w:softHyphen/>
        <w:t>ного творчества. Тайна рождения песни. Многообразие жанров народных песен: колыбельная, плясовая, солдатская, трудовая, лирическая, хороводная и др.; Особенности интонаций, ритмов, композиционного строения, манеры исполнения. Лирические образы музыки С. Рахманинова (инструментальный концерт, вокализ</w:t>
      </w:r>
      <w:r w:rsidRPr="003923F4">
        <w:rPr>
          <w:smallCaps/>
          <w:sz w:val="28"/>
          <w:szCs w:val="28"/>
          <w:lang w:eastAsia="zh-CN"/>
        </w:rPr>
        <w:t xml:space="preserve">), </w:t>
      </w:r>
      <w:r w:rsidRPr="003923F4">
        <w:rPr>
          <w:sz w:val="28"/>
          <w:szCs w:val="28"/>
          <w:lang w:eastAsia="zh-CN"/>
        </w:rPr>
        <w:t>патриотическая тема в музыке М. Глинки (опера), С. Прокофьева (кантата). Звучащие картины.</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Вокальные импровизации на заданный текст. Выразительное, интонационно осмысленное исполнение сочинений разных жанров и стилей.</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«О России петь — что стремиться в храм»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Нравственные подвиги святых земли Русской (княгиня Ольга, князь Владимир, князь Александр Невский, преподобные Сергий Радонежский и Илья Муромец), их почитание и восхваление. Святые Кирилл и Мефодий — создатели славянской письменности. Религиозные песнопения: стихира, тропарь, молитва, величание; особенности мелодики, ритма, исполнения. Праздники Русской православной церкви: Пасха – «праздник праздников, торжество торжеств». Церковные и народные традиции праздника. Образ светлого Христова Воскресения в музыке русских композиторов.</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«День, полный событий»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«В краю великих вдохновений…». Один день с А. С. Пушкиным. Михайловское: музыкально-поэтические образы природы, сказок в творчестве русских композиторов (П. Чайковский. М. Мусоргский. Н. Римский-Корса</w:t>
      </w:r>
      <w:r w:rsidRPr="003923F4">
        <w:rPr>
          <w:sz w:val="28"/>
          <w:szCs w:val="28"/>
          <w:lang w:eastAsia="zh-CN"/>
        </w:rPr>
        <w:softHyphen/>
        <w:t xml:space="preserve">ков, Г. Свиридов и др.). Многообразие жанров народной музыки. Святогорский монастырь: колокольные звоны. Тригорское: музыкально-литературные вечера, романсы, инструментальное музицирование (ансамбль, дуэт). Музыкальность </w:t>
      </w:r>
      <w:r w:rsidRPr="003923F4">
        <w:rPr>
          <w:sz w:val="28"/>
          <w:szCs w:val="28"/>
          <w:lang w:eastAsia="zh-CN"/>
        </w:rPr>
        <w:lastRenderedPageBreak/>
        <w:t xml:space="preserve">поэзии А. Пушкина.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«Гори, гори ясно, чтобы не погасло!»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Народная песня - летопись жизни народа и источник вдохновения композиторов разных стран и эпох. Сюжеты, образы, жанры народных песен. Музыка в народном стиле. Приемы развития: повтор, контраст, вариационность, импровизационность. Единство слова, напева, инструментального наигрыша, движений, среды бытования в образцах народного творчества. Устная и письменная традиция сохранения и передачи музыкального фольклора.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Музыкальные инструменты России: балалайка, гармонь, баян и др. Оркестр русских народных инструментов. Мифы, легенды, предания, сказки о музыке и музы</w:t>
      </w:r>
      <w:r w:rsidRPr="003923F4">
        <w:rPr>
          <w:sz w:val="28"/>
          <w:szCs w:val="28"/>
          <w:lang w:eastAsia="zh-CN"/>
        </w:rPr>
        <w:softHyphen/>
        <w:t>кантах. Вариации в народной и композиторской музыке. Церковные и народные праздники на Руси: Троица. Икона «Троица» А. Рублева.</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концертном зале»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Различные жанры и образные сферы вокальной (песня, вокализ, романс, баркарола), камерной инструментальной (квартет, вариации, сюита, соната) и симфонической музыки (симфония, симфоническая увертюра). Особенности музыкальной драматургии (сочинения Л. Бородина. П. Чайковского, С. Рахманинова. Л. Бетховена). Интонации народной музыки в творчестве Ф. Шопена (полонезы, мазурки, вальсы, прелюдии), М. Глинки (баркарола, хота).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Музыкальные инструменты: виолончель, скрипка. Симфонический оркестр. Известные дирижеры и исполнительские коллективы</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«В музыкальном театре»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События отечественной истории в творчестве М. Глинки, М. Мусоргского, С. Прокофьева.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Опера. Музыкальная тема - характеристика действующих лиц. Ария, речитатив, песня, танец и др. Линии драматургического развития действия в опере. Основные приемы драматургии: контраст, сопоставление, повтор, вариантность.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Балет. Особенности развития музыкальных образов в балетах Л. Хачатуряна, И. Стравинского. Народные мотивы и своеобразие музыкального языка.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Восточные мотивы </w:t>
      </w:r>
      <w:r w:rsidRPr="003923F4">
        <w:rPr>
          <w:bCs/>
          <w:sz w:val="28"/>
          <w:szCs w:val="28"/>
          <w:lang w:eastAsia="zh-CN"/>
        </w:rPr>
        <w:t>в</w:t>
      </w:r>
      <w:r w:rsidRPr="003923F4">
        <w:rPr>
          <w:sz w:val="28"/>
          <w:szCs w:val="28"/>
          <w:lang w:eastAsia="zh-CN"/>
        </w:rPr>
        <w:t xml:space="preserve">творчестве русских композиторов. Орнаментальная мелодика.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Жанры легкой музыки: оперетта, мюзикл. Особенности мелодики, ритмики, манеры исполнения.</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Сценическое воплощение отдельных фрагментов музыкальных спектаклей. 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b/>
          <w:sz w:val="28"/>
          <w:szCs w:val="28"/>
          <w:lang w:eastAsia="zh-CN"/>
        </w:rPr>
        <w:t xml:space="preserve">«Чтоб музыкантом быть, так надобно уменье...» </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pacing w:val="-10"/>
          <w:sz w:val="28"/>
          <w:szCs w:val="28"/>
          <w:lang w:eastAsia="zh-CN"/>
        </w:rPr>
        <w:t>Произведения композиторов-классиков (С. Рахманинов, Н. Римский-Корсаков. Ф. Шопен) и мастерство известных исполнителей (С. Рихтер. С. Лемешев. И. Козловский. М. Ростропович и др.). Сходство и различия музыкального языка разных эпох, композиторов, народов. Музыкальные образы и их развитие в разных жанрах (прелюдия, этюд, соната, симфоничес</w:t>
      </w:r>
      <w:r w:rsidRPr="003923F4">
        <w:rPr>
          <w:spacing w:val="-10"/>
          <w:sz w:val="28"/>
          <w:szCs w:val="28"/>
          <w:lang w:eastAsia="zh-CN"/>
        </w:rPr>
        <w:softHyphen/>
        <w:t>кая картина, сюита, песня и др.). Интонационная выразительность музыкальной речи. Музыкальные инструменты: гитара. Классические и современные образцы гитарной музыки (народная песня, романс, шедевры классики, джазовая импровизация, авторская песня). Обработка. Переложение. Импровизация. Образы былин и сказок в произведениях Н. Римского-Корсакова. Образ Родины в музыке М. Мусоргского.</w:t>
      </w:r>
    </w:p>
    <w:p w:rsidR="007B01AC" w:rsidRPr="003923F4" w:rsidRDefault="007B01AC" w:rsidP="00CF438B">
      <w:pPr>
        <w:widowControl w:val="0"/>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Выразительное, интонационно осмысленное исполнение сочинений разных жанров и стилей. </w:t>
      </w:r>
    </w:p>
    <w:p w:rsidR="007B01AC" w:rsidRPr="003923F4" w:rsidRDefault="007B01AC" w:rsidP="00CF438B">
      <w:pPr>
        <w:widowControl w:val="0"/>
        <w:tabs>
          <w:tab w:val="left" w:pos="-5812"/>
        </w:tabs>
        <w:suppressAutoHyphens/>
        <w:autoSpaceDE w:val="0"/>
        <w:spacing w:line="276" w:lineRule="auto"/>
        <w:ind w:left="142"/>
        <w:contextualSpacing/>
        <w:jc w:val="center"/>
        <w:rPr>
          <w:rFonts w:eastAsia="Calibri"/>
          <w:b/>
          <w:sz w:val="28"/>
          <w:szCs w:val="28"/>
          <w:lang w:eastAsia="zh-CN"/>
        </w:rPr>
      </w:pPr>
    </w:p>
    <w:p w:rsidR="007B01AC" w:rsidRPr="003923F4" w:rsidRDefault="007B01AC" w:rsidP="00CF438B">
      <w:pPr>
        <w:widowControl w:val="0"/>
        <w:tabs>
          <w:tab w:val="left" w:pos="-5812"/>
        </w:tabs>
        <w:suppressAutoHyphens/>
        <w:autoSpaceDE w:val="0"/>
        <w:spacing w:line="276" w:lineRule="auto"/>
        <w:ind w:left="142"/>
        <w:contextualSpacing/>
        <w:jc w:val="center"/>
        <w:rPr>
          <w:rFonts w:eastAsia="Calibri"/>
          <w:sz w:val="28"/>
          <w:szCs w:val="28"/>
          <w:lang w:eastAsia="zh-CN"/>
        </w:rPr>
      </w:pPr>
      <w:r w:rsidRPr="003923F4">
        <w:rPr>
          <w:rFonts w:eastAsia="Calibri"/>
          <w:b/>
          <w:sz w:val="28"/>
          <w:szCs w:val="28"/>
          <w:lang w:eastAsia="zh-CN"/>
        </w:rPr>
        <w:t>ИЗОБРАЗИТЕЛЬНОЕ ИСКУССТВО</w:t>
      </w:r>
    </w:p>
    <w:p w:rsidR="007B01AC" w:rsidRPr="003923F4" w:rsidRDefault="007B01AC" w:rsidP="00CF438B">
      <w:pPr>
        <w:widowControl w:val="0"/>
        <w:tabs>
          <w:tab w:val="left" w:pos="-5812"/>
        </w:tabs>
        <w:suppressAutoHyphens/>
        <w:spacing w:line="276" w:lineRule="auto"/>
        <w:ind w:left="142"/>
        <w:jc w:val="center"/>
        <w:rPr>
          <w:sz w:val="28"/>
          <w:szCs w:val="28"/>
          <w:lang w:eastAsia="zh-CN"/>
        </w:rPr>
      </w:pPr>
      <w:r w:rsidRPr="003923F4">
        <w:rPr>
          <w:sz w:val="28"/>
          <w:szCs w:val="28"/>
          <w:lang w:eastAsia="zh-CN"/>
        </w:rPr>
        <w:t>ВИДЫ ХУДОЖЕСТВЕННОЙ ДЕЯТЕЛЬНОСТИ</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Восприятие произведений искусства.</w:t>
      </w:r>
      <w:r w:rsidRPr="003923F4">
        <w:rPr>
          <w:sz w:val="28"/>
          <w:szCs w:val="28"/>
          <w:lang w:eastAsia="zh-CN"/>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образы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Рисунок.</w:t>
      </w:r>
      <w:r w:rsidRPr="003923F4">
        <w:rPr>
          <w:sz w:val="28"/>
          <w:szCs w:val="28"/>
          <w:lang w:eastAsia="zh-CN"/>
        </w:rPr>
        <w:t xml:space="preserve">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w:t>
      </w:r>
      <w:r w:rsidRPr="003923F4">
        <w:rPr>
          <w:sz w:val="28"/>
          <w:szCs w:val="28"/>
          <w:lang w:eastAsia="zh-CN"/>
        </w:rPr>
        <w:lastRenderedPageBreak/>
        <w:t>Изображение деревьев, птиц, животных: общие и характерные черты.</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Живопись.</w:t>
      </w:r>
      <w:r w:rsidRPr="003923F4">
        <w:rPr>
          <w:sz w:val="28"/>
          <w:szCs w:val="28"/>
          <w:lang w:eastAsia="zh-CN"/>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Скульптура.</w:t>
      </w:r>
      <w:r w:rsidRPr="003923F4">
        <w:rPr>
          <w:sz w:val="28"/>
          <w:szCs w:val="28"/>
          <w:lang w:eastAsia="zh-CN"/>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Объём — основа языка скульптуры. Основные темы скульптуры. Красота человека и животных, выраженная средствами скульптуры.</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Художественное конструирование и дизайн.</w:t>
      </w:r>
      <w:r w:rsidRPr="003923F4">
        <w:rPr>
          <w:sz w:val="28"/>
          <w:szCs w:val="28"/>
          <w:lang w:eastAsia="zh-CN"/>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Декоративно-прикладное искусство.</w:t>
      </w:r>
      <w:r w:rsidRPr="003923F4">
        <w:rPr>
          <w:sz w:val="28"/>
          <w:szCs w:val="28"/>
          <w:lang w:eastAsia="zh-CN"/>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w:t>
      </w:r>
    </w:p>
    <w:p w:rsidR="007B01AC" w:rsidRPr="003923F4" w:rsidRDefault="007B01AC" w:rsidP="00CF438B">
      <w:pPr>
        <w:widowControl w:val="0"/>
        <w:tabs>
          <w:tab w:val="left" w:pos="-5812"/>
        </w:tabs>
        <w:suppressAutoHyphens/>
        <w:spacing w:line="276" w:lineRule="auto"/>
        <w:ind w:left="142"/>
        <w:jc w:val="center"/>
        <w:rPr>
          <w:sz w:val="28"/>
          <w:szCs w:val="28"/>
          <w:lang w:eastAsia="zh-CN"/>
        </w:rPr>
      </w:pPr>
      <w:r w:rsidRPr="003923F4">
        <w:rPr>
          <w:sz w:val="28"/>
          <w:szCs w:val="28"/>
          <w:lang w:eastAsia="zh-CN"/>
        </w:rPr>
        <w:t>АЗБУКА ИСКУССТВА(ОБУЧЕНИЕ ОСНОВАМ ХУДОЖЕСТВЕННОЙ ГРАМОТЫ). КАК ГОВОРИТ ИСКУССТВО?</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Композиция.</w:t>
      </w:r>
      <w:r w:rsidRPr="003923F4">
        <w:rPr>
          <w:sz w:val="28"/>
          <w:szCs w:val="28"/>
          <w:lang w:eastAsia="zh-CN"/>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w:t>
      </w:r>
      <w:r w:rsidRPr="003923F4">
        <w:rPr>
          <w:sz w:val="28"/>
          <w:szCs w:val="28"/>
          <w:lang w:eastAsia="zh-CN"/>
        </w:rPr>
        <w:lastRenderedPageBreak/>
        <w:t>асимметрия.</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Цвет.</w:t>
      </w:r>
      <w:r w:rsidRPr="003923F4">
        <w:rPr>
          <w:sz w:val="28"/>
          <w:szCs w:val="28"/>
          <w:lang w:eastAsia="zh-CN"/>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Линия.</w:t>
      </w:r>
      <w:r w:rsidRPr="003923F4">
        <w:rPr>
          <w:sz w:val="28"/>
          <w:szCs w:val="28"/>
          <w:lang w:eastAsia="zh-CN"/>
        </w:rPr>
        <w:t xml:space="preserve">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Форма.</w:t>
      </w:r>
      <w:r w:rsidRPr="003923F4">
        <w:rPr>
          <w:sz w:val="28"/>
          <w:szCs w:val="28"/>
          <w:lang w:eastAsia="zh-CN"/>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Объём.</w:t>
      </w:r>
      <w:r w:rsidRPr="003923F4">
        <w:rPr>
          <w:sz w:val="28"/>
          <w:szCs w:val="28"/>
          <w:lang w:eastAsia="zh-CN"/>
        </w:rPr>
        <w:t xml:space="preserve"> Объём в пространстве и объём на плоскости. Способы передачи объёма. Выразительность объёмных композиций.</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Ритм</w:t>
      </w:r>
      <w:r w:rsidRPr="003923F4">
        <w:rPr>
          <w:sz w:val="28"/>
          <w:szCs w:val="28"/>
          <w:lang w:eastAsia="zh-CN"/>
        </w:rPr>
        <w:t>.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B01AC" w:rsidRPr="003923F4" w:rsidRDefault="007B01AC" w:rsidP="00CF438B">
      <w:pPr>
        <w:widowControl w:val="0"/>
        <w:tabs>
          <w:tab w:val="left" w:pos="-5812"/>
        </w:tabs>
        <w:suppressAutoHyphens/>
        <w:spacing w:line="276" w:lineRule="auto"/>
        <w:ind w:left="142"/>
        <w:jc w:val="center"/>
        <w:rPr>
          <w:sz w:val="28"/>
          <w:szCs w:val="28"/>
          <w:lang w:eastAsia="zh-CN"/>
        </w:rPr>
      </w:pPr>
      <w:r w:rsidRPr="003923F4">
        <w:rPr>
          <w:sz w:val="28"/>
          <w:szCs w:val="28"/>
          <w:lang w:eastAsia="zh-CN"/>
        </w:rPr>
        <w:t>ЗНАЧИМЫЕ ТЕМЫ ИСКУССТВА. О ЧЁМ ГОВОРИТ ИСКУССТВО?</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Земля — наш общий дом.</w:t>
      </w:r>
      <w:r w:rsidRPr="003923F4">
        <w:rPr>
          <w:sz w:val="28"/>
          <w:szCs w:val="28"/>
          <w:lang w:eastAsia="zh-CN"/>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Восприятие и эмоциональная оценка шедевров русского и зарубежного искусства, изображающих природу (например, А. К. Саврасов, И. И. Левитан, И. И. Шишкин, Н. К. Рерих, К. Моне, П. 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Родина моя — Россия.</w:t>
      </w:r>
      <w:r w:rsidRPr="003923F4">
        <w:rPr>
          <w:sz w:val="28"/>
          <w:szCs w:val="28"/>
          <w:lang w:eastAsia="zh-CN"/>
        </w:rPr>
        <w:t xml:space="preserve"> Роль природных условий в характеристике традиционной культуры народов России. Пейзажи родной природы. Единство </w:t>
      </w:r>
      <w:r w:rsidRPr="003923F4">
        <w:rPr>
          <w:sz w:val="28"/>
          <w:szCs w:val="28"/>
          <w:lang w:eastAsia="zh-CN"/>
        </w:rPr>
        <w:lastRenderedPageBreak/>
        <w:t xml:space="preserve">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Человек и человеческие взаимоотношения.</w:t>
      </w:r>
      <w:r w:rsidRPr="003923F4">
        <w:rPr>
          <w:sz w:val="28"/>
          <w:szCs w:val="28"/>
          <w:lang w:eastAsia="zh-CN"/>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i/>
          <w:sz w:val="28"/>
          <w:szCs w:val="28"/>
          <w:lang w:eastAsia="zh-CN"/>
        </w:rPr>
        <w:t>Искусство дарит людям красоту.</w:t>
      </w:r>
      <w:r w:rsidRPr="003923F4">
        <w:rPr>
          <w:sz w:val="28"/>
          <w:szCs w:val="28"/>
          <w:lang w:eastAsia="zh-CN"/>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B01AC" w:rsidRPr="003923F4" w:rsidRDefault="007B01AC" w:rsidP="00CF438B">
      <w:pPr>
        <w:widowControl w:val="0"/>
        <w:tabs>
          <w:tab w:val="left" w:pos="-5812"/>
        </w:tabs>
        <w:suppressAutoHyphens/>
        <w:spacing w:line="276" w:lineRule="auto"/>
        <w:ind w:left="142"/>
        <w:jc w:val="center"/>
        <w:rPr>
          <w:sz w:val="28"/>
          <w:szCs w:val="28"/>
          <w:lang w:eastAsia="zh-CN"/>
        </w:rPr>
      </w:pPr>
      <w:r w:rsidRPr="003923F4">
        <w:rPr>
          <w:sz w:val="28"/>
          <w:szCs w:val="28"/>
          <w:lang w:eastAsia="zh-CN"/>
        </w:rPr>
        <w:t>ОПЫТ ХУДОЖЕСТВЕННО-ТВОРЧЕСКОЙ ДЕЯТЕЛЬНОСТИ</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Овладение основами художественной грамоты: композицией, формой, ритмом, линией, цветом, объёмом, фактурой.</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Создание моделей предметов бытового окружения человека. Овладение элементарными навыками лепки и бумагопластики.</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Передача настроения в творческой работе с помощью цвета, тона, композиции, пространства, линии, штриха, пятна, объёма, фактуры материала.</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w:t>
      </w:r>
      <w:r w:rsidRPr="003923F4">
        <w:rPr>
          <w:sz w:val="28"/>
          <w:szCs w:val="28"/>
          <w:lang w:eastAsia="zh-CN"/>
        </w:rPr>
        <w:lastRenderedPageBreak/>
        <w:t>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sz w:val="28"/>
          <w:szCs w:val="28"/>
          <w:lang w:eastAsia="zh-CN"/>
        </w:rPr>
        <w:t xml:space="preserve">    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B01AC" w:rsidRPr="003923F4" w:rsidRDefault="007B01AC" w:rsidP="00CF438B">
      <w:pPr>
        <w:widowControl w:val="0"/>
        <w:tabs>
          <w:tab w:val="left" w:pos="-5812"/>
        </w:tabs>
        <w:suppressAutoHyphens/>
        <w:spacing w:line="276" w:lineRule="auto"/>
        <w:ind w:left="142"/>
        <w:jc w:val="both"/>
        <w:rPr>
          <w:rFonts w:eastAsia="Arial Unicode MS"/>
          <w:kern w:val="1"/>
          <w:sz w:val="28"/>
          <w:szCs w:val="28"/>
          <w:lang w:eastAsia="zh-CN"/>
        </w:rPr>
      </w:pPr>
      <w:r w:rsidRPr="003923F4">
        <w:rPr>
          <w:rFonts w:eastAsia="Arial Unicode MS"/>
          <w:b/>
          <w:color w:val="000000"/>
          <w:kern w:val="1"/>
          <w:sz w:val="28"/>
          <w:szCs w:val="28"/>
          <w:lang w:eastAsia="zh-CN"/>
        </w:rPr>
        <w:t xml:space="preserve">1 класс </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color w:val="000000"/>
          <w:sz w:val="28"/>
          <w:szCs w:val="28"/>
          <w:lang w:eastAsia="zh-CN"/>
        </w:rPr>
        <w:t>Восхитись красотой нарядной осени, Любуйся узорами красавицы зимы, Р</w:t>
      </w:r>
      <w:r w:rsidR="00A54F6C" w:rsidRPr="003923F4">
        <w:rPr>
          <w:color w:val="000000"/>
          <w:sz w:val="28"/>
          <w:szCs w:val="28"/>
          <w:lang w:eastAsia="zh-CN"/>
        </w:rPr>
        <w:t>адуйся многоцветью весны и лета</w:t>
      </w:r>
      <w:r w:rsidRPr="003923F4">
        <w:rPr>
          <w:color w:val="000000"/>
          <w:sz w:val="28"/>
          <w:szCs w:val="28"/>
          <w:lang w:eastAsia="zh-CN"/>
        </w:rPr>
        <w:t>.</w:t>
      </w:r>
    </w:p>
    <w:p w:rsidR="007B01AC" w:rsidRPr="003923F4" w:rsidRDefault="007B01AC" w:rsidP="00CF438B">
      <w:pPr>
        <w:widowControl w:val="0"/>
        <w:tabs>
          <w:tab w:val="left" w:pos="-5812"/>
        </w:tabs>
        <w:suppressAutoHyphens/>
        <w:spacing w:line="276" w:lineRule="auto"/>
        <w:ind w:left="142"/>
        <w:jc w:val="both"/>
        <w:rPr>
          <w:rFonts w:eastAsia="Arial Unicode MS"/>
          <w:kern w:val="1"/>
          <w:sz w:val="28"/>
          <w:szCs w:val="28"/>
          <w:lang w:eastAsia="zh-CN"/>
        </w:rPr>
      </w:pPr>
      <w:r w:rsidRPr="003923F4">
        <w:rPr>
          <w:rFonts w:eastAsia="Arial Unicode MS"/>
          <w:b/>
          <w:color w:val="000000"/>
          <w:kern w:val="1"/>
          <w:sz w:val="28"/>
          <w:szCs w:val="28"/>
          <w:lang w:eastAsia="zh-CN"/>
        </w:rPr>
        <w:t xml:space="preserve">2 класс </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bCs/>
          <w:color w:val="000000"/>
          <w:sz w:val="28"/>
          <w:szCs w:val="28"/>
          <w:lang w:eastAsia="zh-CN"/>
        </w:rPr>
        <w:t xml:space="preserve">В гостях у осени. Узнай, какого цвета земля родная, </w:t>
      </w:r>
      <w:r w:rsidRPr="003923F4">
        <w:rPr>
          <w:color w:val="000000"/>
          <w:sz w:val="28"/>
          <w:szCs w:val="28"/>
          <w:lang w:eastAsia="zh-CN"/>
        </w:rPr>
        <w:t xml:space="preserve">В гостях у чародейки – зимы, Весна - красна! Что ты нам принесла?  </w:t>
      </w:r>
    </w:p>
    <w:p w:rsidR="007B01AC" w:rsidRPr="003923F4" w:rsidRDefault="007B01AC" w:rsidP="00CF438B">
      <w:pPr>
        <w:widowControl w:val="0"/>
        <w:tabs>
          <w:tab w:val="left" w:pos="-5812"/>
        </w:tabs>
        <w:suppressAutoHyphens/>
        <w:spacing w:line="276" w:lineRule="auto"/>
        <w:ind w:left="142"/>
        <w:jc w:val="both"/>
        <w:rPr>
          <w:rFonts w:eastAsia="Arial Unicode MS"/>
          <w:kern w:val="1"/>
          <w:sz w:val="28"/>
          <w:szCs w:val="28"/>
          <w:lang w:eastAsia="zh-CN"/>
        </w:rPr>
      </w:pPr>
      <w:r w:rsidRPr="003923F4">
        <w:rPr>
          <w:rFonts w:eastAsia="Arial Unicode MS"/>
          <w:b/>
          <w:color w:val="000000"/>
          <w:kern w:val="1"/>
          <w:sz w:val="28"/>
          <w:szCs w:val="28"/>
          <w:lang w:eastAsia="zh-CN"/>
        </w:rPr>
        <w:t xml:space="preserve">3 класс </w:t>
      </w:r>
    </w:p>
    <w:p w:rsidR="007B01AC" w:rsidRPr="003923F4" w:rsidRDefault="007B01AC" w:rsidP="00CF438B">
      <w:pPr>
        <w:widowControl w:val="0"/>
        <w:tabs>
          <w:tab w:val="left" w:pos="-5812"/>
        </w:tabs>
        <w:spacing w:line="276" w:lineRule="auto"/>
        <w:ind w:left="142"/>
        <w:jc w:val="both"/>
        <w:rPr>
          <w:sz w:val="28"/>
          <w:szCs w:val="28"/>
          <w:lang w:eastAsia="zh-CN"/>
        </w:rPr>
      </w:pPr>
      <w:r w:rsidRPr="003923F4">
        <w:rPr>
          <w:color w:val="000000"/>
          <w:sz w:val="28"/>
          <w:szCs w:val="28"/>
          <w:lang w:eastAsia="zh-CN"/>
        </w:rPr>
        <w:t xml:space="preserve">Осень. «Как </w:t>
      </w:r>
      <w:r w:rsidR="00A54F6C" w:rsidRPr="003923F4">
        <w:rPr>
          <w:color w:val="000000"/>
          <w:sz w:val="28"/>
          <w:szCs w:val="28"/>
          <w:lang w:eastAsia="zh-CN"/>
        </w:rPr>
        <w:t>прекрасен этот мир, посмотри...</w:t>
      </w:r>
      <w:r w:rsidRPr="003923F4">
        <w:rPr>
          <w:color w:val="000000"/>
          <w:sz w:val="28"/>
          <w:szCs w:val="28"/>
          <w:lang w:eastAsia="zh-CN"/>
        </w:rPr>
        <w:t xml:space="preserve">, Зима… «Как прекрасен этот мир,посмотри..., Весна… «Как </w:t>
      </w:r>
      <w:r w:rsidR="00A76263" w:rsidRPr="003923F4">
        <w:rPr>
          <w:color w:val="000000"/>
          <w:sz w:val="28"/>
          <w:szCs w:val="28"/>
          <w:lang w:eastAsia="zh-CN"/>
        </w:rPr>
        <w:t>прекрасен этот мир, посмотри...</w:t>
      </w:r>
      <w:r w:rsidRPr="003923F4">
        <w:rPr>
          <w:color w:val="000000"/>
          <w:sz w:val="28"/>
          <w:szCs w:val="28"/>
          <w:lang w:eastAsia="zh-CN"/>
        </w:rPr>
        <w:t>, Лето… «Как прекрасен этот мир, посмотри....</w:t>
      </w:r>
    </w:p>
    <w:p w:rsidR="007B01AC" w:rsidRPr="003923F4" w:rsidRDefault="007B01AC" w:rsidP="00CF438B">
      <w:pPr>
        <w:widowControl w:val="0"/>
        <w:tabs>
          <w:tab w:val="left" w:pos="-5812"/>
        </w:tabs>
        <w:suppressAutoHyphens/>
        <w:spacing w:line="276" w:lineRule="auto"/>
        <w:ind w:left="142"/>
        <w:jc w:val="both"/>
        <w:rPr>
          <w:rFonts w:eastAsia="Arial Unicode MS"/>
          <w:kern w:val="1"/>
          <w:sz w:val="28"/>
          <w:szCs w:val="28"/>
          <w:lang w:eastAsia="zh-CN"/>
        </w:rPr>
      </w:pPr>
      <w:r w:rsidRPr="003923F4">
        <w:rPr>
          <w:rFonts w:eastAsia="Arial Unicode MS"/>
          <w:b/>
          <w:color w:val="000000"/>
          <w:kern w:val="1"/>
          <w:sz w:val="28"/>
          <w:szCs w:val="28"/>
          <w:lang w:eastAsia="zh-CN"/>
        </w:rPr>
        <w:t xml:space="preserve">4 класс </w:t>
      </w:r>
    </w:p>
    <w:p w:rsidR="007B01AC" w:rsidRPr="003923F4" w:rsidRDefault="007B01AC" w:rsidP="00CF438B">
      <w:pPr>
        <w:widowControl w:val="0"/>
        <w:tabs>
          <w:tab w:val="left" w:pos="-5812"/>
        </w:tabs>
        <w:suppressAutoHyphens/>
        <w:spacing w:line="276" w:lineRule="auto"/>
        <w:ind w:left="142"/>
        <w:jc w:val="both"/>
        <w:rPr>
          <w:sz w:val="28"/>
          <w:szCs w:val="28"/>
          <w:lang w:eastAsia="zh-CN"/>
        </w:rPr>
      </w:pPr>
      <w:r w:rsidRPr="003923F4">
        <w:rPr>
          <w:color w:val="000000"/>
          <w:sz w:val="28"/>
          <w:szCs w:val="28"/>
          <w:lang w:eastAsia="zh-CN"/>
        </w:rPr>
        <w:t>Восхитись вечно живым миром красоты, Любуйся ритмами в жизни природы и человека, Восхитись созидательными силами природы и человека.</w:t>
      </w:r>
    </w:p>
    <w:p w:rsidR="007B01AC" w:rsidRPr="003923F4" w:rsidRDefault="007B01AC" w:rsidP="00CF438B">
      <w:pPr>
        <w:widowControl w:val="0"/>
        <w:tabs>
          <w:tab w:val="left" w:pos="-5812"/>
        </w:tabs>
        <w:suppressAutoHyphens/>
        <w:spacing w:line="276" w:lineRule="auto"/>
        <w:ind w:left="142"/>
        <w:jc w:val="both"/>
        <w:rPr>
          <w:color w:val="000000"/>
          <w:sz w:val="28"/>
          <w:szCs w:val="28"/>
          <w:lang w:eastAsia="zh-CN"/>
        </w:rPr>
      </w:pPr>
    </w:p>
    <w:p w:rsidR="00E11C97" w:rsidRPr="003923F4" w:rsidRDefault="007B01AC" w:rsidP="00CF438B">
      <w:pPr>
        <w:spacing w:line="276" w:lineRule="auto"/>
        <w:ind w:left="142"/>
        <w:jc w:val="center"/>
        <w:rPr>
          <w:b/>
          <w:bCs/>
          <w:color w:val="000000"/>
          <w:sz w:val="28"/>
          <w:szCs w:val="28"/>
        </w:rPr>
      </w:pPr>
      <w:r w:rsidRPr="003923F4">
        <w:rPr>
          <w:b/>
          <w:bCs/>
          <w:color w:val="000000"/>
          <w:sz w:val="28"/>
          <w:szCs w:val="28"/>
        </w:rPr>
        <w:t>ТЕХНОЛОГИЯ</w:t>
      </w:r>
    </w:p>
    <w:p w:rsidR="007B01AC" w:rsidRPr="003923F4" w:rsidRDefault="007B01AC" w:rsidP="00CF438B">
      <w:pPr>
        <w:tabs>
          <w:tab w:val="left" w:pos="-5812"/>
        </w:tabs>
        <w:suppressAutoHyphens/>
        <w:autoSpaceDE w:val="0"/>
        <w:spacing w:line="276" w:lineRule="auto"/>
        <w:ind w:left="142"/>
        <w:jc w:val="center"/>
        <w:rPr>
          <w:sz w:val="28"/>
          <w:szCs w:val="28"/>
          <w:lang w:eastAsia="zh-CN"/>
        </w:rPr>
      </w:pPr>
      <w:r w:rsidRPr="003923F4">
        <w:rPr>
          <w:b/>
          <w:bCs/>
          <w:sz w:val="28"/>
          <w:szCs w:val="28"/>
          <w:lang w:eastAsia="zh-CN"/>
        </w:rPr>
        <w:t>Общекультурные и общетрудовые компетенции (знания, умения и способы деятельности). Основы культуры труда, самообслуживания.</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Элементарная творческая и проектная деятельность (создание замысла, его детализация и воплощение). Несложные коллективные, групповые и </w:t>
      </w:r>
      <w:r w:rsidRPr="003923F4">
        <w:rPr>
          <w:sz w:val="28"/>
          <w:szCs w:val="28"/>
          <w:lang w:eastAsia="zh-CN"/>
        </w:rPr>
        <w:lastRenderedPageBreak/>
        <w:t>индивидуальные проекты. Результат проектной деятельности — изделия, услуги (например, помощь ветеранам, пенсионерам, инвалидам), праздники и т. п. Выполнение доступных работ по самообслуживанию, домашнему труду, оказание помощи младшим, сверстникам и взрослым.</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b/>
          <w:bCs/>
          <w:sz w:val="28"/>
          <w:szCs w:val="28"/>
          <w:lang w:eastAsia="zh-CN"/>
        </w:rPr>
        <w:t>Технология ручной обработки материалов. Элементы графической грамоты.</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 и технологическую карты и изготавливать изделие с опорой на неё.</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w:t>
      </w:r>
    </w:p>
    <w:p w:rsidR="007B01AC" w:rsidRPr="003923F4" w:rsidRDefault="009C3006" w:rsidP="00CF438B">
      <w:pPr>
        <w:tabs>
          <w:tab w:val="left" w:pos="-5812"/>
        </w:tabs>
        <w:suppressAutoHyphens/>
        <w:autoSpaceDE w:val="0"/>
        <w:spacing w:line="276" w:lineRule="auto"/>
        <w:ind w:left="142"/>
        <w:jc w:val="center"/>
        <w:rPr>
          <w:sz w:val="28"/>
          <w:szCs w:val="28"/>
          <w:lang w:eastAsia="zh-CN"/>
        </w:rPr>
      </w:pPr>
      <w:r w:rsidRPr="003923F4">
        <w:rPr>
          <w:b/>
          <w:bCs/>
          <w:sz w:val="28"/>
          <w:szCs w:val="28"/>
          <w:lang w:eastAsia="zh-CN"/>
        </w:rPr>
        <w:t>Конструирование и моделирование</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Конструирование и моделирование изделий из различных материалов по образцу, модели, рисунку, простейшему чертежу и по заданным условиям (конструкторско-технологическим, функциональным, декоративно-художественным и др.).</w:t>
      </w:r>
    </w:p>
    <w:p w:rsidR="007B01AC" w:rsidRPr="003923F4" w:rsidRDefault="009C3006" w:rsidP="00CF438B">
      <w:pPr>
        <w:tabs>
          <w:tab w:val="left" w:pos="-5812"/>
        </w:tabs>
        <w:suppressAutoHyphens/>
        <w:autoSpaceDE w:val="0"/>
        <w:spacing w:line="276" w:lineRule="auto"/>
        <w:ind w:left="142"/>
        <w:jc w:val="center"/>
        <w:rPr>
          <w:sz w:val="28"/>
          <w:szCs w:val="28"/>
          <w:lang w:eastAsia="zh-CN"/>
        </w:rPr>
      </w:pPr>
      <w:r w:rsidRPr="003923F4">
        <w:rPr>
          <w:b/>
          <w:bCs/>
          <w:sz w:val="28"/>
          <w:szCs w:val="28"/>
          <w:lang w:eastAsia="zh-CN"/>
        </w:rPr>
        <w:t>Практика работы на компьютере</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Информация, её отбор и систематизация. Способы получения, хранения, переработки информации.</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w:t>
      </w:r>
      <w:r w:rsidR="00A76263" w:rsidRPr="003923F4">
        <w:rPr>
          <w:sz w:val="28"/>
          <w:szCs w:val="28"/>
          <w:lang w:eastAsia="zh-CN"/>
        </w:rPr>
        <w:t xml:space="preserve">ы поиска информации по ключевым </w:t>
      </w:r>
      <w:r w:rsidRPr="003923F4">
        <w:rPr>
          <w:sz w:val="28"/>
          <w:szCs w:val="28"/>
          <w:lang w:eastAsia="zh-CN"/>
        </w:rPr>
        <w:t>словам, каталогам. Соблюдение безопасных приёмов труда при работе на компьютере; бережное отношение к техническим устройствам. Работа с ЭОР (электронными образовательными ресурсами), готовыми материалами на электронных носителях (СD/DVD).</w:t>
      </w:r>
    </w:p>
    <w:p w:rsidR="007B01AC" w:rsidRPr="003923F4" w:rsidRDefault="007B01AC"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Работа с простыми информационными объектами (текст, таблица, схема, рисунок), их преобразование, создание, сохранение, удаление. Создание </w:t>
      </w:r>
      <w:r w:rsidR="00A76263" w:rsidRPr="003923F4">
        <w:rPr>
          <w:sz w:val="28"/>
          <w:szCs w:val="28"/>
          <w:lang w:eastAsia="zh-CN"/>
        </w:rPr>
        <w:t>небольшого текста по интересной</w:t>
      </w:r>
      <w:r w:rsidRPr="003923F4">
        <w:rPr>
          <w:sz w:val="28"/>
          <w:szCs w:val="28"/>
          <w:lang w:eastAsia="zh-CN"/>
        </w:rPr>
        <w:t xml:space="preserve">детям тематике. Вывод текста на принтер. Использование рисунков из ресурса компьютера. Освоение программ </w:t>
      </w:r>
      <w:r w:rsidRPr="003923F4">
        <w:rPr>
          <w:sz w:val="28"/>
          <w:szCs w:val="28"/>
          <w:lang w:val="en-US" w:eastAsia="zh-CN"/>
        </w:rPr>
        <w:t>Word</w:t>
      </w:r>
      <w:r w:rsidRPr="003923F4">
        <w:rPr>
          <w:sz w:val="28"/>
          <w:szCs w:val="28"/>
          <w:lang w:eastAsia="zh-CN"/>
        </w:rPr>
        <w:t xml:space="preserve">, </w:t>
      </w:r>
      <w:r w:rsidRPr="003923F4">
        <w:rPr>
          <w:sz w:val="28"/>
          <w:szCs w:val="28"/>
          <w:lang w:val="en-US" w:eastAsia="zh-CN"/>
        </w:rPr>
        <w:t>PowerPoint</w:t>
      </w:r>
      <w:r w:rsidRPr="003923F4">
        <w:rPr>
          <w:sz w:val="28"/>
          <w:szCs w:val="28"/>
          <w:lang w:eastAsia="zh-CN"/>
        </w:rPr>
        <w:t>.</w:t>
      </w:r>
    </w:p>
    <w:p w:rsidR="009C3006" w:rsidRPr="003923F4" w:rsidRDefault="009C3006" w:rsidP="00CF438B">
      <w:pPr>
        <w:tabs>
          <w:tab w:val="left" w:pos="-5812"/>
        </w:tabs>
        <w:suppressAutoHyphens/>
        <w:autoSpaceDE w:val="0"/>
        <w:spacing w:line="276" w:lineRule="auto"/>
        <w:ind w:left="142"/>
        <w:jc w:val="center"/>
        <w:rPr>
          <w:b/>
          <w:sz w:val="28"/>
          <w:szCs w:val="28"/>
          <w:lang w:eastAsia="zh-CN"/>
        </w:rPr>
      </w:pPr>
    </w:p>
    <w:p w:rsidR="007B01AC" w:rsidRPr="003923F4" w:rsidRDefault="007B01AC" w:rsidP="00CF438B">
      <w:pPr>
        <w:tabs>
          <w:tab w:val="left" w:pos="-5812"/>
        </w:tabs>
        <w:suppressAutoHyphens/>
        <w:autoSpaceDE w:val="0"/>
        <w:spacing w:line="276" w:lineRule="auto"/>
        <w:ind w:left="142"/>
        <w:jc w:val="center"/>
        <w:rPr>
          <w:sz w:val="28"/>
          <w:szCs w:val="28"/>
          <w:lang w:eastAsia="zh-CN"/>
        </w:rPr>
      </w:pPr>
      <w:r w:rsidRPr="003923F4">
        <w:rPr>
          <w:b/>
          <w:sz w:val="28"/>
          <w:szCs w:val="28"/>
          <w:lang w:eastAsia="zh-CN"/>
        </w:rPr>
        <w:t>ФИЗИЧЕСКАЯ КУЛЬТУРА</w:t>
      </w:r>
    </w:p>
    <w:p w:rsidR="009C3006" w:rsidRPr="003923F4" w:rsidRDefault="009C3006" w:rsidP="00CF438B">
      <w:pPr>
        <w:tabs>
          <w:tab w:val="left" w:pos="-5812"/>
        </w:tabs>
        <w:suppressAutoHyphens/>
        <w:autoSpaceDE w:val="0"/>
        <w:spacing w:line="276" w:lineRule="auto"/>
        <w:ind w:left="142"/>
        <w:jc w:val="center"/>
        <w:rPr>
          <w:sz w:val="28"/>
          <w:szCs w:val="28"/>
          <w:lang w:eastAsia="zh-CN"/>
        </w:rPr>
      </w:pPr>
      <w:r w:rsidRPr="003923F4">
        <w:rPr>
          <w:b/>
          <w:bCs/>
          <w:sz w:val="28"/>
          <w:szCs w:val="28"/>
          <w:lang w:eastAsia="zh-CN"/>
        </w:rPr>
        <w:t>Знания о физической культуре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Физическая культура как система разнообразных форм занятий физическими упражнениями. Возникновение физической культуры у древних людей. Возникновение первых спортивных соревнований. История зарождения древних Олимпийских игр. Физическая культура у народов Древней Руси. Связь физических упражнений с трудовой деятельностью. История развития физической культуры в России в 17 – 19 вв., её роль и значение для подготовки солдат русской армии. Появление мяча, упражнений и игр с мячом. Физические упражнения, их отличие от естественных движений. Основные физические качества: сила, быстрота, выносливость, гибкость, равновесие. Виды физических упражнений: подводящие, общеразвивающие, соревновательные. </w:t>
      </w:r>
      <w:r w:rsidRPr="003923F4">
        <w:rPr>
          <w:sz w:val="28"/>
          <w:szCs w:val="28"/>
          <w:lang w:eastAsia="zh-CN"/>
        </w:rPr>
        <w:lastRenderedPageBreak/>
        <w:t>Спортивные игры: футбол, волейбол, баскетбол. Физическая нагрузка и её влияние на частоту сердечных сокращений (ЧСС). Физическая подготовка и её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Режим дня и личная гигиена.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водоёмах.</w:t>
      </w:r>
    </w:p>
    <w:p w:rsidR="009C3006" w:rsidRPr="003923F4" w:rsidRDefault="009C3006" w:rsidP="00CF438B">
      <w:pPr>
        <w:tabs>
          <w:tab w:val="left" w:pos="-5812"/>
        </w:tabs>
        <w:suppressAutoHyphens/>
        <w:autoSpaceDE w:val="0"/>
        <w:spacing w:line="276" w:lineRule="auto"/>
        <w:ind w:left="142"/>
        <w:jc w:val="center"/>
        <w:rPr>
          <w:sz w:val="28"/>
          <w:szCs w:val="28"/>
          <w:lang w:eastAsia="zh-CN"/>
        </w:rPr>
      </w:pPr>
      <w:r w:rsidRPr="003923F4">
        <w:rPr>
          <w:b/>
          <w:bCs/>
          <w:sz w:val="28"/>
          <w:szCs w:val="28"/>
          <w:lang w:eastAsia="zh-CN"/>
        </w:rPr>
        <w:t>Способы физкультурной деятельности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Оздоровительные занятия в режиме дня: комплексы утренней зарядки, физкультминутки. 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точность броска малого мяча.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 Измерение длины и массы тела. Освоение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 xml:space="preserve">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w:t>
      </w:r>
      <w:r w:rsidR="00A76263" w:rsidRPr="003923F4">
        <w:rPr>
          <w:sz w:val="28"/>
          <w:szCs w:val="28"/>
          <w:lang w:eastAsia="zh-CN"/>
        </w:rPr>
        <w:t xml:space="preserve">частоты сердечных сокращений во </w:t>
      </w:r>
      <w:r w:rsidRPr="003923F4">
        <w:rPr>
          <w:sz w:val="28"/>
          <w:szCs w:val="28"/>
          <w:lang w:eastAsia="zh-CN"/>
        </w:rPr>
        <w:t>время и после выполнения физических упражнений. Проведение элементарных соревнований.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лёгких ушибах, царапинах и ссадинах, потёртостях.</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sz w:val="28"/>
          <w:szCs w:val="28"/>
          <w:lang w:eastAsia="zh-CN"/>
        </w:rPr>
        <w:t>Физическое совершенствование.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Гимнастика с основами акробатики.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Организующие команды и приёмы: </w:t>
      </w:r>
      <w:r w:rsidRPr="003923F4">
        <w:rPr>
          <w:sz w:val="28"/>
          <w:szCs w:val="28"/>
          <w:lang w:eastAsia="zh-CN"/>
        </w:rPr>
        <w:t>построение в колонну и шеренгу;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повороты кругом с разделением по команде «Кругом! Раз – два!»; перестроение по двое в шеренге и колонне; передвижение в колонне с разной дистанцией и темпом, по «диагонали» и «противоходом».</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Акробатические упражнения: </w:t>
      </w:r>
      <w:r w:rsidRPr="003923F4">
        <w:rPr>
          <w:sz w:val="28"/>
          <w:szCs w:val="28"/>
          <w:lang w:eastAsia="zh-CN"/>
        </w:rPr>
        <w:t xml:space="preserve">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w:t>
      </w:r>
      <w:r w:rsidRPr="003923F4">
        <w:rPr>
          <w:sz w:val="28"/>
          <w:szCs w:val="28"/>
          <w:lang w:eastAsia="zh-CN"/>
        </w:rPr>
        <w:lastRenderedPageBreak/>
        <w:t>обратно (с помощью); перекаты из упора присев назад и боком; кувырок назад до упора на коленях и до упора присев; мост из положения лежа на спине; акробатические комбинации; прыжки со скакалкой с изменяющимся темпом её вращения.</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Гимнастические упражнения прикладного характера: </w:t>
      </w:r>
      <w:r w:rsidRPr="003923F4">
        <w:rPr>
          <w:sz w:val="28"/>
          <w:szCs w:val="28"/>
          <w:lang w:eastAsia="zh-CN"/>
        </w:rPr>
        <w:t>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лазания, перелезания поочерёдно перемахом правой и левой ногой, переползания; хождение по наклонной гимнастической скамейке;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упражнения на низкой перекладине: вис стоя спереди, сзади, зависом одной и двумя ногами (с помощью); лазание по канату (3м) в два и три приёма; передвижение и повороты на гимнастическом бревне; опорный прыжок через гимнастического козла – с небольшого разбега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толчком о гимнастический мостик, прыжок в упор стоя на коленях, переход в упор присев и соскок вперёд; из виса стоя присев толчком двумя ногами перемах, согнув ноги и вис сзади согнувшись, опускание назад в вис стоя и обратное движение через вис сзади согнувшись со</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сходом «вперёд ноги».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Лёгкая атлетика.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Бег: </w:t>
      </w:r>
      <w:r w:rsidRPr="003923F4">
        <w:rPr>
          <w:sz w:val="28"/>
          <w:szCs w:val="28"/>
          <w:lang w:eastAsia="zh-CN"/>
        </w:rPr>
        <w:t>с высоким подниманием бедра, прыжками и ускорением, с изменяющимся направлением движения (змейкой, по кругу, спиной вперёд), из разных исходных положений и с разным положением рук.</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Прыжки: </w:t>
      </w:r>
      <w:r w:rsidRPr="003923F4">
        <w:rPr>
          <w:sz w:val="28"/>
          <w:szCs w:val="28"/>
          <w:lang w:eastAsia="zh-CN"/>
        </w:rPr>
        <w:t>на месте (на одной ноге, с поворотом вправо и влево), с продвижением вперёд и назад, левым и правым боком, в длину и в высоту с места; запрыгивание на горку из матов и спрыгивание с неё; в длину и в высоту с прямого разбега, согнув ноги; в высоту с разбега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способом «перешагивание».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Броски: </w:t>
      </w:r>
      <w:r w:rsidRPr="003923F4">
        <w:rPr>
          <w:sz w:val="28"/>
          <w:szCs w:val="28"/>
          <w:lang w:eastAsia="zh-CN"/>
        </w:rPr>
        <w:t>большого мяча (1 кг на дальность двумя руками из-за головы и от груди.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Метание: </w:t>
      </w:r>
      <w:r w:rsidRPr="003923F4">
        <w:rPr>
          <w:sz w:val="28"/>
          <w:szCs w:val="28"/>
          <w:lang w:eastAsia="zh-CN"/>
        </w:rPr>
        <w:t>малого мяча правой и левой рукой из-за головы, стоя на месте, в вертикальную цель, в стену.</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Низкий старт. Стартовое ускорение. Финиширование.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Лыжные гонки.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Организующие команды и приёмы: </w:t>
      </w:r>
      <w:r w:rsidRPr="003923F4">
        <w:rPr>
          <w:sz w:val="28"/>
          <w:szCs w:val="28"/>
          <w:lang w:eastAsia="zh-CN"/>
        </w:rPr>
        <w:t>«Лыжи на плечо!», «Лыжи к ноге!», «На лыжи становись!»; переноска лыж на плече и под рукой; передвижение в колонне с лыжами.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Передвижения на лыжах </w:t>
      </w:r>
      <w:r w:rsidRPr="003923F4">
        <w:rPr>
          <w:sz w:val="28"/>
          <w:szCs w:val="28"/>
          <w:lang w:eastAsia="zh-CN"/>
        </w:rPr>
        <w:t xml:space="preserve">ступающим и скользящим шагом; одновременным двухшажным ходом, с чередованием одновременного двухшажного с </w:t>
      </w:r>
      <w:r w:rsidRPr="003923F4">
        <w:rPr>
          <w:sz w:val="28"/>
          <w:szCs w:val="28"/>
          <w:lang w:eastAsia="zh-CN"/>
        </w:rPr>
        <w:lastRenderedPageBreak/>
        <w:t>попеременным двухшажным, одновременный одношажный ход; чередование изученных ходов во время передвижения по дистанции.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Повороты </w:t>
      </w:r>
      <w:r w:rsidRPr="003923F4">
        <w:rPr>
          <w:sz w:val="28"/>
          <w:szCs w:val="28"/>
          <w:lang w:eastAsia="zh-CN"/>
        </w:rPr>
        <w:t>переступанием на месте.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Спуски </w:t>
      </w:r>
      <w:r w:rsidRPr="003923F4">
        <w:rPr>
          <w:sz w:val="28"/>
          <w:szCs w:val="28"/>
          <w:lang w:eastAsia="zh-CN"/>
        </w:rPr>
        <w:t>в основной стойке.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Подъёмы </w:t>
      </w:r>
      <w:r w:rsidRPr="003923F4">
        <w:rPr>
          <w:sz w:val="28"/>
          <w:szCs w:val="28"/>
          <w:lang w:eastAsia="zh-CN"/>
        </w:rPr>
        <w:t>ступающим и скользящим шагом.</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Торможение </w:t>
      </w:r>
      <w:r w:rsidRPr="003923F4">
        <w:rPr>
          <w:sz w:val="28"/>
          <w:szCs w:val="28"/>
          <w:lang w:eastAsia="zh-CN"/>
        </w:rPr>
        <w:t>падением.</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Подвижные игры.</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На материале раздела «Гимнастика с основами акробатики»: </w:t>
      </w:r>
      <w:r w:rsidRPr="003923F4">
        <w:rPr>
          <w:sz w:val="28"/>
          <w:szCs w:val="28"/>
          <w:lang w:eastAsia="zh-CN"/>
        </w:rPr>
        <w:t>«У медведя во бору», «Раки», «Тройка», «Бой петухов», «Совушка», «Салки-догонялки», «Альпинисты», «Змейка», «Не урони мешочек», «Пройди бесшумно», «Через холодный ручей», «Парашютисты», «Догонялки на марше», «Увёртывайся от мяча»; игровые задания с использованием строевых упражнений типа: «Становись-разойдись!», «Смена мест».</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На материале раздела «Легкая атлетика»: </w:t>
      </w:r>
      <w:r w:rsidRPr="003923F4">
        <w:rPr>
          <w:sz w:val="28"/>
          <w:szCs w:val="28"/>
          <w:lang w:eastAsia="zh-CN"/>
        </w:rPr>
        <w:t>«Не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 «Защита укрепления», «Стрелки», «Кто дальше бросит», «Метатели», «Ловишка, поймай ленту».</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На материале раздела «Лыжная подготовка»: </w:t>
      </w:r>
      <w:r w:rsidRPr="003923F4">
        <w:rPr>
          <w:sz w:val="28"/>
          <w:szCs w:val="28"/>
          <w:lang w:eastAsia="zh-CN"/>
        </w:rPr>
        <w:t>«Охотники и олени», «Встречная эстафета», «День и ночь», «Попади в ворота», «Кто дальше прокатится», «На буксире», «Быстрый лыжник», «За мной!».</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На материале раздела «Спортивные игры»:</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Футбол: </w:t>
      </w:r>
      <w:r w:rsidRPr="003923F4">
        <w:rPr>
          <w:sz w:val="28"/>
          <w:szCs w:val="28"/>
          <w:lang w:eastAsia="zh-CN"/>
        </w:rPr>
        <w:t>удар внутренней стороной стопы («щечкой») по неподвижному мячу с места, с одного-двух шагов; по мячу, катящемуся навстречу; удар ногой с разбега по неподвижному и катящемуся мячу в горизонтальную (полоса шириной 1,5 м и длиной до 7-8 м) и вертикальную (полоса шириной 2м, длиной 7-8 м) мишень; ведение мяча между предметами и с обводкой предметов; эстафеты с ведением мяча, с передачей мяча партнеру, игра в футбол по упрощённым правилам «Мини-футбол»; подвижные игры «Точная передача», «Передал – садись», «Передай мяч головой».</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Баскетбол: </w:t>
      </w:r>
      <w:r w:rsidRPr="003923F4">
        <w:rPr>
          <w:sz w:val="28"/>
          <w:szCs w:val="28"/>
          <w:lang w:eastAsia="zh-CN"/>
        </w:rPr>
        <w:t>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приём мяча снизу двумя руками; передача мяча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сверху двумя руками вперёд вверх; нижняя прямая подача; бросок мяча двумя руками от груди после ведения и остановки; прыжок с двух шагов; эстафеты с ведением мяча и бросками его в корзину; подвижные игры: «Не давай мяча водящему», «Круговая лапта», «Брось –</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lastRenderedPageBreak/>
        <w:t>поймай», «Выстрел в небо», «Охотники и утки»; игра в баскетбол по упрощенным правилам («Мини – баскетбол»).</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Волейбол: </w:t>
      </w:r>
      <w:r w:rsidRPr="003923F4">
        <w:rPr>
          <w:sz w:val="28"/>
          <w:szCs w:val="28"/>
          <w:lang w:eastAsia="zh-CN"/>
        </w:rPr>
        <w:t>приём мяча снизу двумя руками; передача мяча сверху двумя руками вперёд вверх; нижняя прямая подача; передача мяча через сетку (передача двумя руками сверху, кулаком снизу); передача мяча после небольших перемещений вправо, вперёд, в парах на месте и в движении правым (левым) боком, игра в «Пионербол»; подвижные игры: «Не давай мяч водящему», «Круговая лапта».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 xml:space="preserve">Общеразвивающие физические упражнения </w:t>
      </w:r>
      <w:r w:rsidRPr="003923F4">
        <w:rPr>
          <w:sz w:val="28"/>
          <w:szCs w:val="28"/>
          <w:lang w:eastAsia="zh-CN"/>
        </w:rPr>
        <w:t>по базовым видам и внутри разделов</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На материале гимнастики с основами акробатики.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гибкости: </w:t>
      </w:r>
      <w:r w:rsidRPr="003923F4">
        <w:rPr>
          <w:sz w:val="28"/>
          <w:szCs w:val="28"/>
          <w:lang w:eastAsia="zh-CN"/>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в при передвижениях; комплексы упражнений, включающие в себя максимальное сгибание и прогибание туловища (в стойках и в седах); индивидуальные комплексы по развитию гибкости.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координации: </w:t>
      </w:r>
      <w:r w:rsidRPr="003923F4">
        <w:rPr>
          <w:sz w:val="28"/>
          <w:szCs w:val="28"/>
          <w:lang w:eastAsia="zh-CN"/>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с меняющимся темпом и длиной шага, поворотами и приседаниями;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полосы препятствий, включающих в себя висы и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Формирование осанки: </w:t>
      </w:r>
      <w:r w:rsidRPr="003923F4">
        <w:rPr>
          <w:sz w:val="28"/>
          <w:szCs w:val="28"/>
          <w:lang w:eastAsia="zh-CN"/>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lastRenderedPageBreak/>
        <w:t xml:space="preserve">Развитие силовых способностей: </w:t>
      </w:r>
      <w:r w:rsidRPr="003923F4">
        <w:rPr>
          <w:sz w:val="28"/>
          <w:szCs w:val="28"/>
          <w:lang w:eastAsia="zh-CN"/>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 100г. гимнастические палки), комплексы упражнений с постепенным включением в работу основных мышечных групп и увеличивающимся отягощением; лазание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(продвижением вперед поочередно на правой и левой ноге, на месте вперед и вверх с поворотами вправо и влево), прыжки вверх вперед толчком одной и двумя ногами о гимнастический мостик; переноска партнера в парах.</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На материале легкой атлетики.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координации: </w:t>
      </w:r>
      <w:r w:rsidRPr="003923F4">
        <w:rPr>
          <w:sz w:val="28"/>
          <w:szCs w:val="28"/>
          <w:lang w:eastAsia="zh-CN"/>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быстроты: </w:t>
      </w:r>
      <w:r w:rsidRPr="003923F4">
        <w:rPr>
          <w:sz w:val="28"/>
          <w:szCs w:val="28"/>
          <w:lang w:eastAsia="zh-CN"/>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выносливости: </w:t>
      </w:r>
      <w:r w:rsidRPr="003923F4">
        <w:rPr>
          <w:sz w:val="28"/>
          <w:szCs w:val="28"/>
          <w:lang w:eastAsia="zh-CN"/>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дистанции 30м (с сохраняющимся интервалом отдыха); бег на дистанцию до 400 м; равномерный 6-минутный бег.</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силовых способностей: </w:t>
      </w:r>
      <w:r w:rsidRPr="003923F4">
        <w:rPr>
          <w:sz w:val="28"/>
          <w:szCs w:val="28"/>
          <w:lang w:eastAsia="zh-CN"/>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bCs/>
          <w:i/>
          <w:iCs/>
          <w:sz w:val="28"/>
          <w:szCs w:val="28"/>
          <w:lang w:eastAsia="zh-CN"/>
        </w:rPr>
        <w:t>На материале лыжных гонок.</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lastRenderedPageBreak/>
        <w:t xml:space="preserve">Развитие координации: </w:t>
      </w:r>
      <w:r w:rsidRPr="003923F4">
        <w:rPr>
          <w:sz w:val="28"/>
          <w:szCs w:val="28"/>
          <w:lang w:eastAsia="zh-CN"/>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i/>
          <w:iCs/>
          <w:sz w:val="28"/>
          <w:szCs w:val="28"/>
          <w:lang w:eastAsia="zh-CN"/>
        </w:rPr>
        <w:t xml:space="preserve">Развитие выносливости: </w:t>
      </w:r>
      <w:r w:rsidRPr="003923F4">
        <w:rPr>
          <w:sz w:val="28"/>
          <w:szCs w:val="28"/>
          <w:lang w:eastAsia="zh-CN"/>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C3006" w:rsidRPr="003923F4" w:rsidRDefault="009C3006" w:rsidP="00CF438B">
      <w:pPr>
        <w:tabs>
          <w:tab w:val="left" w:pos="-5812"/>
        </w:tabs>
        <w:suppressAutoHyphens/>
        <w:autoSpaceDE w:val="0"/>
        <w:spacing w:line="276" w:lineRule="auto"/>
        <w:ind w:left="142"/>
        <w:jc w:val="both"/>
        <w:rPr>
          <w:sz w:val="28"/>
          <w:szCs w:val="28"/>
          <w:lang w:eastAsia="zh-CN"/>
        </w:rPr>
      </w:pPr>
      <w:r w:rsidRPr="003923F4">
        <w:rPr>
          <w:sz w:val="28"/>
          <w:szCs w:val="28"/>
          <w:lang w:eastAsia="zh-CN"/>
        </w:rPr>
        <w:t>В процессе овладения учебной деятельностью на занятиях физической культуры укрепляется здоровье, совершенствуются физические качества, активно развивается мышление, творчество и самостоятельность.</w:t>
      </w:r>
    </w:p>
    <w:p w:rsidR="004B2457" w:rsidRDefault="004B2457" w:rsidP="00CF438B">
      <w:pPr>
        <w:autoSpaceDE w:val="0"/>
        <w:autoSpaceDN w:val="0"/>
        <w:adjustRightInd w:val="0"/>
        <w:spacing w:line="276" w:lineRule="auto"/>
        <w:ind w:left="142"/>
        <w:jc w:val="center"/>
        <w:rPr>
          <w:b/>
          <w:sz w:val="28"/>
          <w:szCs w:val="28"/>
        </w:rPr>
      </w:pPr>
    </w:p>
    <w:p w:rsidR="00447E23" w:rsidRPr="003923F4" w:rsidRDefault="00EE52D8" w:rsidP="00CF438B">
      <w:pPr>
        <w:autoSpaceDE w:val="0"/>
        <w:autoSpaceDN w:val="0"/>
        <w:adjustRightInd w:val="0"/>
        <w:spacing w:line="276" w:lineRule="auto"/>
        <w:ind w:left="142"/>
        <w:jc w:val="center"/>
        <w:rPr>
          <w:b/>
          <w:sz w:val="28"/>
          <w:szCs w:val="28"/>
        </w:rPr>
      </w:pPr>
      <w:r w:rsidRPr="003923F4">
        <w:rPr>
          <w:b/>
          <w:sz w:val="28"/>
          <w:szCs w:val="28"/>
        </w:rPr>
        <w:t>ПОДВИЖНЫЕ ИГРЫ НАРОДОВ СЕВЕРА</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Сознательное и ответственное отношение к здоровью как общенародному достоянию должно стать нормой жизни и поведения всех людей, начиная с самого юного возраста. Это предполагает искоренения вредных привычек, воспитание культуры общения, поведения, уважительное отношение к другим народам и национальным культурам.</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Специфика региона, ее погодные условия, экология района (укороченный световой день, питание), все это отражается на детях и замедляет и развитие и ухудшает здоровье.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b/>
          <w:bCs/>
          <w:color w:val="000000"/>
          <w:sz w:val="28"/>
          <w:szCs w:val="28"/>
        </w:rPr>
        <w:t>Общая характеристика учебного курса</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Подвижные игры народов Севера имеют многовековую историю, они всегда были очень важны при воспитании, так как способствуют максимальному развитию у детей разнообразных двигательных навыков и умений, сноровки, необходимых для всех видов деятельности. Подвижная игра с правилами – это сознательная, активная деятельность ребенка, характеризующая точным и своевременным выполнением задания, связанного с обязательными для всех правилами. Увлекательное содержание, эмоциональная насыщенность игры пробуждает ребёнка к определённым умственным и физическим усилиям.</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 xml:space="preserve">Данная программа направлена на формирование устойчивой мотивации к занятиям физическими упражнениями. 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 Практика показывает, что внедрение национально-регионального компонента в </w:t>
      </w:r>
      <w:r w:rsidRPr="003923F4">
        <w:rPr>
          <w:color w:val="000000"/>
          <w:sz w:val="28"/>
          <w:szCs w:val="28"/>
        </w:rPr>
        <w:lastRenderedPageBreak/>
        <w:t>образовательный процесс повышает его уровень, способствует установлению прочных связей с коренным народом, обогащает духовные и социальные качества детей. Познакомить детей с играми какого-нибудь народа – лучший способ вызвать интерес и симпатию к данному народу, поскольку игра – естественный спутник жизни ребенка, источник радостных эмоций, обладающий великой воспитательной силой. Именно игра доступным языком передает детям знания о народе любой национальности. Обучая детей народным подвижным играм северян, мы тем самым помогаем сохранить знания об их жизни, труде, быте, сохранить уникальность народа, а также обогащаем физические навыки детей.</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b/>
          <w:bCs/>
          <w:color w:val="000000"/>
          <w:sz w:val="28"/>
          <w:szCs w:val="28"/>
        </w:rPr>
        <w:t>Содержание учебного курса.</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1.Знакомство с традициями и обычаями народов Севера. Введение в предмет.</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Игра-путешествие.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История возникновения народного фольклора. Поиск информации о подвижных играх народов Севера.</w:t>
      </w:r>
      <w:r w:rsidR="00306460" w:rsidRPr="003923F4">
        <w:rPr>
          <w:color w:val="000000"/>
          <w:sz w:val="28"/>
          <w:szCs w:val="28"/>
        </w:rPr>
        <w:t xml:space="preserve"> </w:t>
      </w:r>
      <w:r w:rsidRPr="003923F4">
        <w:rPr>
          <w:color w:val="000000"/>
          <w:sz w:val="28"/>
          <w:szCs w:val="28"/>
        </w:rPr>
        <w:t>Распределение по командам. Определение ролей, получение карты маршрута игры. Определение последовательности действий. Прохождение по станциям игры: «Узнавайка», «Объяснялка», «Представляйка». Оценивание правильности выполнения на станциях. Подведение итогов игры- путешествия проходит в виде эстафет с элементами метания, прыжков, разновидностей бега (т.е. тех элементов, которые встречаются в играх народов Севера).Коллективная рефлексия.(Определение значение подвижных игр для физического развития).</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2.Игры с метанием.</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Практическое занятие.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Выполнение упражнений в ходьбе и беге, разучивание комплекса ОРУ с малыми мячами, с гимнастическими палками под контролем учителя. Выполнение индивидуальных заданий с метанием мяча на дальность, подбрасывание мяча на заданную высоту и ловля его. Моделирование различных исходных положений для метания различных предметов (мячей, палок, косточек, колец, дисков и т.д.) в цель или на дальность. Выполнение индивидуальных упражнений у стены - метание мяча с отскоком на дальность. Определение удобного для себя расстояния для выполнения качественного метания диска, тынзяна. Объяснение, почему выбрано именно это расстояние. Определение качества выполнения метаний различных предметов. Метание тынзяна на стойку.</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3.Игры с прыжками.</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Практическое занятие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 xml:space="preserve">Выполнение упражнений в ходьбе и беге, разучивание комплекса ОРУ со скакалками, с гимнастическими палками, обручами под контролем учителя. </w:t>
      </w:r>
      <w:r w:rsidRPr="003923F4">
        <w:rPr>
          <w:color w:val="000000"/>
          <w:sz w:val="28"/>
          <w:szCs w:val="28"/>
        </w:rPr>
        <w:lastRenderedPageBreak/>
        <w:t>Выполнение индивидуальных заданий: прыжков с места, прыжков с разбега с отталкиванием одной ногой и приземлением на маты. Моделирование различных исходных положений для прыжков с места и прыжков с высоты (со скамейки, с горки матов). Выполнение индивидуальных упражнений – прыжки через препятствие толчком одной ноги, двух ног.</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Определение качества выполнения прыжков через скакалку. Перепрыгивания половинки автошин, выкрашенные в разные цвета. Они, прежде всего, хороши тем, что предохраняют детей от травм. Кроме того, такие снаряды, сделанные из больших автошин поставленные попарно, могут заменить настоящие спортивные нарты.</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4.Групповая рефлексия (Что вы испытали, когда с первого раза не получилось выполнить прыжки через препятствие?)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Подвижные игры: «Нарты - сани», «Охота на куропаток».</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5.Игры с разновидностями бега</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Практическое занятие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Выполнение упражнений в ходьбе и беге, показ комплекса ОРУ обучающимися на лучшее выполнение. Моделирование вместе с учителем разновидностей бега, различных исходных положений для выполнения бега. Бег на короткие дистанции наперегонки в парах, тройках. Челночный бег 3х10 м, 4х9м, 5х8, 6х7м. Бег на выявление лидера в группе 5-6 обучающихся, 10 обучающихся, всего коллектива. Помощь учителю в выявлении лидеров.</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Групповая рефлексия (Что вы испытали, когда с первого раза не стали лидером в беге? Какая группа лучше выполняла бег и соблюдала технику безопасности?)</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Подвижные игры: «Бег по медвежьи», “Кто быстрее”, «Медведь и ягодники», «Каюр и собаки», «Ловля оленей», «Здравствуй, догони», «Важенка и оленята», «Волк и олени».</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6.Игры с предметами</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Сюжетно –ролевая игра «Большие гонки»</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Моделировать комплексы упражнений с мячами, палками, дисками из ранее изученных элементов. Объяснение учителем игрового замысла игры. Составление вместе с учителем этапов «Больших гонок» на основе изученных подвижных игр. Поиск материалатрадиций и обычаев ненцов, связанных с игровой деятельностью для составления этапов игры. Подвижные игры на развитие ловкости, выдержки, находчивости, воображения, силы: «Борьба на палке», «Перетягивание палки», «Успей поймать», «Хейро», «Бег в снегоступах», «Полярная сова и евражки»,“Пуксэл”, «Игра в мяч». Игры на развитие мелкой моторики: «Вывко» (детская гуделка), «Меткий охотник», «Колечко».</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lastRenderedPageBreak/>
        <w:t>Групповое обсуждение итогов игры, высказывание своих суждений по выбору игр для этапов. Определение самого интересного этапа. Выявление вместе с учителем обучающихся, внесшим самый большой вклад: по организации игры, по подготовке материалов для игры, для победы в этапах.</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7.Календарные игры</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Практическое занятие</w:t>
      </w:r>
    </w:p>
    <w:p w:rsidR="000429B2" w:rsidRPr="003923F4" w:rsidRDefault="000429B2" w:rsidP="00CF438B">
      <w:pPr>
        <w:pStyle w:val="afa"/>
        <w:spacing w:before="0" w:beforeAutospacing="0" w:after="0" w:afterAutospacing="0" w:line="276" w:lineRule="auto"/>
        <w:ind w:left="142"/>
        <w:jc w:val="both"/>
        <w:rPr>
          <w:color w:val="000000"/>
          <w:sz w:val="28"/>
          <w:szCs w:val="28"/>
        </w:rPr>
      </w:pPr>
      <w:r w:rsidRPr="003923F4">
        <w:rPr>
          <w:color w:val="000000"/>
          <w:sz w:val="28"/>
          <w:szCs w:val="28"/>
        </w:rPr>
        <w:t>Подготовка и проведение интервью с дедушкой (бабушкой или другими родственниками – в какие игры играли они в детстве?). Анализ и сравнение игр русских, украинских и других народов с ненецкими национальными играми. Поиск информациио народных играх, фольклорном материале. Моделирование вместе с учителем подвижных игр на основе народных календарных играх с адаптацией к площадке для занятий и инвентарю. Творческое оформление интервью с родственниками и представления его в классе. Подвижные игры: «Прятки» (“Каняхянтэх”), «Игра с кольцами» (“Кусанюх”), «Салки под снегом», «Метание шишек».</w:t>
      </w:r>
    </w:p>
    <w:p w:rsidR="00EE52D8" w:rsidRPr="003923F4" w:rsidRDefault="00EE52D8" w:rsidP="00CF438B">
      <w:pPr>
        <w:autoSpaceDE w:val="0"/>
        <w:autoSpaceDN w:val="0"/>
        <w:adjustRightInd w:val="0"/>
        <w:spacing w:line="276" w:lineRule="auto"/>
        <w:ind w:left="142"/>
        <w:jc w:val="center"/>
        <w:rPr>
          <w:sz w:val="28"/>
          <w:szCs w:val="28"/>
        </w:rPr>
      </w:pPr>
    </w:p>
    <w:p w:rsidR="00C46F5E" w:rsidRPr="003923F4" w:rsidRDefault="009C3006" w:rsidP="00CF438B">
      <w:pPr>
        <w:spacing w:line="276" w:lineRule="auto"/>
        <w:ind w:left="142"/>
        <w:jc w:val="center"/>
        <w:rPr>
          <w:b/>
          <w:sz w:val="28"/>
          <w:szCs w:val="28"/>
        </w:rPr>
      </w:pPr>
      <w:r w:rsidRPr="003923F4">
        <w:rPr>
          <w:b/>
          <w:sz w:val="28"/>
          <w:szCs w:val="28"/>
        </w:rPr>
        <w:t>ПРОГРАММЫ КУРСОВ ВНЕУРОЧНОЙ ДЕЯТЕЛЬНОСТИ</w:t>
      </w:r>
    </w:p>
    <w:p w:rsidR="008F6394" w:rsidRPr="003923F4" w:rsidRDefault="008F6394" w:rsidP="00CF438B">
      <w:pPr>
        <w:spacing w:line="276" w:lineRule="auto"/>
        <w:ind w:left="142"/>
        <w:jc w:val="center"/>
        <w:rPr>
          <w:rStyle w:val="c59"/>
          <w:b/>
          <w:bCs/>
          <w:sz w:val="28"/>
          <w:szCs w:val="28"/>
        </w:rPr>
      </w:pPr>
      <w:r w:rsidRPr="003923F4">
        <w:rPr>
          <w:rStyle w:val="c59"/>
          <w:b/>
          <w:bCs/>
          <w:sz w:val="28"/>
          <w:szCs w:val="28"/>
        </w:rPr>
        <w:t>"Финансовая грамотность"</w:t>
      </w:r>
    </w:p>
    <w:p w:rsidR="008F6394" w:rsidRPr="008F6394" w:rsidRDefault="008F6394" w:rsidP="00CF438B">
      <w:pPr>
        <w:shd w:val="clear" w:color="auto" w:fill="FFFFFF"/>
        <w:spacing w:line="276" w:lineRule="auto"/>
        <w:ind w:left="142" w:right="-144"/>
        <w:jc w:val="both"/>
        <w:rPr>
          <w:color w:val="000000"/>
          <w:sz w:val="28"/>
          <w:szCs w:val="28"/>
        </w:rPr>
      </w:pPr>
      <w:r w:rsidRPr="003923F4">
        <w:rPr>
          <w:b/>
          <w:bCs/>
          <w:color w:val="000000"/>
          <w:sz w:val="28"/>
          <w:szCs w:val="28"/>
        </w:rPr>
        <w:t>Основные содержательные линии курса:</w:t>
      </w:r>
    </w:p>
    <w:p w:rsidR="008F6394" w:rsidRPr="008F6394" w:rsidRDefault="008F6394" w:rsidP="00CF438B">
      <w:pPr>
        <w:shd w:val="clear" w:color="auto" w:fill="FFFFFF"/>
        <w:spacing w:line="276" w:lineRule="auto"/>
        <w:ind w:left="142" w:right="-144"/>
        <w:jc w:val="both"/>
        <w:rPr>
          <w:color w:val="000000"/>
          <w:sz w:val="28"/>
          <w:szCs w:val="28"/>
        </w:rPr>
      </w:pPr>
      <w:r w:rsidRPr="003923F4">
        <w:rPr>
          <w:color w:val="000000"/>
          <w:sz w:val="28"/>
          <w:szCs w:val="28"/>
        </w:rPr>
        <w:t> - деньги, их история, виды, функции;</w:t>
      </w:r>
    </w:p>
    <w:p w:rsidR="008F6394" w:rsidRPr="008F6394" w:rsidRDefault="008F6394" w:rsidP="00CF438B">
      <w:pPr>
        <w:shd w:val="clear" w:color="auto" w:fill="FFFFFF"/>
        <w:spacing w:line="276" w:lineRule="auto"/>
        <w:ind w:left="142" w:right="-144"/>
        <w:jc w:val="both"/>
        <w:rPr>
          <w:b/>
          <w:bCs/>
          <w:color w:val="000000"/>
          <w:sz w:val="28"/>
          <w:szCs w:val="28"/>
        </w:rPr>
      </w:pPr>
      <w:r w:rsidRPr="003923F4">
        <w:rPr>
          <w:color w:val="000000"/>
          <w:sz w:val="28"/>
          <w:szCs w:val="28"/>
        </w:rPr>
        <w:t> - семейный бюджет.</w:t>
      </w:r>
    </w:p>
    <w:p w:rsidR="008F6394" w:rsidRPr="008F6394" w:rsidRDefault="008F6394" w:rsidP="00CF438B">
      <w:pPr>
        <w:spacing w:line="276" w:lineRule="auto"/>
        <w:ind w:left="142"/>
        <w:jc w:val="both"/>
        <w:rPr>
          <w:b/>
          <w:bCs/>
          <w:color w:val="000000"/>
          <w:sz w:val="28"/>
          <w:szCs w:val="28"/>
        </w:rPr>
      </w:pPr>
      <w:r w:rsidRPr="008F6394">
        <w:rPr>
          <w:b/>
          <w:bCs/>
          <w:color w:val="000000"/>
          <w:sz w:val="28"/>
          <w:szCs w:val="28"/>
        </w:rPr>
        <w:t xml:space="preserve">Блок </w:t>
      </w:r>
      <w:r w:rsidRPr="008F6394">
        <w:rPr>
          <w:b/>
          <w:bCs/>
          <w:color w:val="000000"/>
          <w:sz w:val="28"/>
          <w:szCs w:val="28"/>
          <w:lang w:val="en-US"/>
        </w:rPr>
        <w:t>I</w:t>
      </w:r>
      <w:r w:rsidRPr="008F6394">
        <w:rPr>
          <w:b/>
          <w:bCs/>
          <w:color w:val="000000"/>
          <w:sz w:val="28"/>
          <w:szCs w:val="28"/>
        </w:rPr>
        <w:t>.</w:t>
      </w:r>
      <w:r w:rsidRPr="003923F4">
        <w:rPr>
          <w:b/>
          <w:bCs/>
          <w:color w:val="000000"/>
          <w:sz w:val="28"/>
          <w:szCs w:val="28"/>
        </w:rPr>
        <w:t xml:space="preserve"> Деньги, их история, виды, функции</w:t>
      </w:r>
    </w:p>
    <w:p w:rsidR="008F6394" w:rsidRPr="008F6394" w:rsidRDefault="008F6394" w:rsidP="00CF438B">
      <w:pPr>
        <w:spacing w:line="276" w:lineRule="auto"/>
        <w:ind w:left="142"/>
        <w:jc w:val="both"/>
        <w:rPr>
          <w:b/>
          <w:bCs/>
          <w:color w:val="000000"/>
          <w:sz w:val="28"/>
          <w:szCs w:val="28"/>
        </w:rPr>
      </w:pPr>
      <w:r w:rsidRPr="008F6394">
        <w:rPr>
          <w:b/>
          <w:bCs/>
          <w:color w:val="000000"/>
          <w:sz w:val="28"/>
          <w:szCs w:val="28"/>
        </w:rPr>
        <w:t>Модуль 1.</w:t>
      </w:r>
      <w:r w:rsidRPr="008F6394">
        <w:rPr>
          <w:b/>
          <w:bCs/>
          <w:color w:val="000000"/>
          <w:sz w:val="28"/>
          <w:szCs w:val="28"/>
          <w:shd w:val="clear" w:color="auto" w:fill="FFFFFF"/>
        </w:rPr>
        <w:t xml:space="preserve"> Как появились деньги </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Как появились деньги. Бартерный обмен. Товарные деньги облегчают процесс обмена. Основными товарными деньгами становятся драгоценные металлы, из которых позже делаются монеты. Появление бумажных денег. Покупательная сила денег.</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Бартер. Деньги. Товарные деньги. Благородные металлы.</w:t>
      </w:r>
    </w:p>
    <w:p w:rsidR="008F6394" w:rsidRPr="008F6394" w:rsidRDefault="008F6394" w:rsidP="00CF438B">
      <w:pPr>
        <w:shd w:val="clear" w:color="auto" w:fill="FFFFFF"/>
        <w:spacing w:line="276" w:lineRule="auto"/>
        <w:ind w:left="142"/>
        <w:jc w:val="both"/>
        <w:rPr>
          <w:b/>
          <w:color w:val="231F20"/>
          <w:sz w:val="28"/>
          <w:szCs w:val="28"/>
        </w:rPr>
      </w:pPr>
      <w:r w:rsidRPr="008F6394">
        <w:rPr>
          <w:b/>
          <w:color w:val="231F20"/>
          <w:sz w:val="28"/>
          <w:szCs w:val="28"/>
        </w:rPr>
        <w:t>Модуль 2.</w:t>
      </w:r>
      <w:r w:rsidRPr="008F6394">
        <w:rPr>
          <w:b/>
          <w:color w:val="0D0D0D"/>
          <w:sz w:val="28"/>
          <w:szCs w:val="28"/>
          <w:lang w:eastAsia="en-US"/>
        </w:rPr>
        <w:t xml:space="preserve"> Виды денег и их функции</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 xml:space="preserve">История монет. Монеты чеканили из благородных металлов.  Появление первых монет появились в Лидийском царстве. На Руси монеты появились в Х веке. </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Аверс. Реверс. Гурт. Гербовая царская печать. Ауреус. Гривна. Рубль. Копейка. Полушка. Алтын. Деньга. Пятак. Гривенник. Двугривенный. Полтинник. Червонец. Дукат. «Орёл», «Решка».</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Бумажные деньги.</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lastRenderedPageBreak/>
        <w:t>Монеты и купюры являются наличными деньгами. В России бумажные деньги появились в XVIII веке при Екатерине II. Какие бывают купюры. Защита бумажных денег от подделок. Кто такие фальшивомонетчики.</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231F20"/>
          <w:sz w:val="28"/>
          <w:szCs w:val="28"/>
        </w:rPr>
      </w:pPr>
      <w:r w:rsidRPr="008F6394">
        <w:rPr>
          <w:color w:val="231F20"/>
          <w:sz w:val="28"/>
          <w:szCs w:val="28"/>
        </w:rPr>
        <w:t xml:space="preserve">Монеты. Купюры. Номинал. Покупательная сила. Бумажные деньги. Наличные деньги. </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Безналичные деньги. Ассигнации. Водяные знаки. Фальшивомонетчики.</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Безналичные деньги. Банки хранят сбережения и выдают кредиты. Вкладчики получают от банка деньги (процентные платежи), а заёмщики банку платят. Современные банки используют пластиковые карты.</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231F20"/>
          <w:sz w:val="28"/>
          <w:szCs w:val="28"/>
        </w:rPr>
      </w:pPr>
      <w:r w:rsidRPr="008F6394">
        <w:rPr>
          <w:color w:val="231F20"/>
          <w:sz w:val="28"/>
          <w:szCs w:val="28"/>
        </w:rPr>
        <w:t>Банк.Сбережения.Кредит.Вклад.Вкладчик.Заёмщик.Меняла.Плательщик.Получатель.</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Безналичные денежные расчёты. Банковские карты. Банкоматы. Пин-код. Кредитные карты.</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Валюта—денежная единица страны. Разные страны имеют разные валюты. Национальной валютой России является рубль. Что такое резервная валюта</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Валюта. Резервная валюта. Валютные резервы. Мировая валюта.</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Доллар. Евро. Фунт стерлингов. Иена. Швейцарский франк.</w:t>
      </w:r>
    </w:p>
    <w:p w:rsidR="008F6394" w:rsidRPr="008F6394" w:rsidRDefault="008F6394" w:rsidP="00CF438B">
      <w:pPr>
        <w:shd w:val="clear" w:color="auto" w:fill="FFFFFF"/>
        <w:spacing w:line="276" w:lineRule="auto"/>
        <w:ind w:left="142"/>
        <w:jc w:val="both"/>
        <w:rPr>
          <w:b/>
          <w:bCs/>
          <w:color w:val="000000"/>
          <w:sz w:val="28"/>
          <w:szCs w:val="28"/>
        </w:rPr>
      </w:pPr>
      <w:r w:rsidRPr="008F6394">
        <w:rPr>
          <w:b/>
          <w:bCs/>
          <w:color w:val="000000"/>
          <w:sz w:val="28"/>
          <w:szCs w:val="28"/>
        </w:rPr>
        <w:t xml:space="preserve">Блок </w:t>
      </w:r>
      <w:r w:rsidRPr="008F6394">
        <w:rPr>
          <w:b/>
          <w:bCs/>
          <w:color w:val="000000"/>
          <w:sz w:val="28"/>
          <w:szCs w:val="28"/>
          <w:lang w:val="en-US"/>
        </w:rPr>
        <w:t>II</w:t>
      </w:r>
      <w:r w:rsidRPr="008F6394">
        <w:rPr>
          <w:b/>
          <w:bCs/>
          <w:color w:val="000000"/>
          <w:sz w:val="28"/>
          <w:szCs w:val="28"/>
        </w:rPr>
        <w:t xml:space="preserve"> Семейный бюджет</w:t>
      </w:r>
    </w:p>
    <w:p w:rsidR="008F6394" w:rsidRPr="008F6394" w:rsidRDefault="008F6394" w:rsidP="00CF438B">
      <w:pPr>
        <w:shd w:val="clear" w:color="auto" w:fill="FFFFFF"/>
        <w:spacing w:line="276" w:lineRule="auto"/>
        <w:ind w:left="142"/>
        <w:jc w:val="both"/>
        <w:rPr>
          <w:b/>
          <w:bCs/>
          <w:color w:val="000000"/>
          <w:sz w:val="28"/>
          <w:szCs w:val="28"/>
        </w:rPr>
      </w:pPr>
      <w:r w:rsidRPr="008F6394">
        <w:rPr>
          <w:b/>
          <w:bCs/>
          <w:color w:val="000000"/>
          <w:sz w:val="28"/>
          <w:szCs w:val="28"/>
        </w:rPr>
        <w:t>Модуль 3.</w:t>
      </w:r>
      <w:r w:rsidRPr="008F6394">
        <w:rPr>
          <w:b/>
          <w:bCs/>
          <w:color w:val="0D0D0D"/>
          <w:sz w:val="28"/>
          <w:szCs w:val="28"/>
          <w:lang w:eastAsia="en-US"/>
        </w:rPr>
        <w:t>Из чего складываются доходы в семье</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Основным источником дохода современного человека является заработная плата. Размер заработной платы зависит от профессии, сложности работы, отрасли. Государство устанавливает минимальный размер оплаты труда (МРОТ). Доход также приносит предпринимательская деятельность.</w:t>
      </w:r>
    </w:p>
    <w:p w:rsidR="008F6394" w:rsidRPr="008F6394" w:rsidRDefault="008F6394" w:rsidP="00CF438B">
      <w:pPr>
        <w:shd w:val="clear" w:color="auto" w:fill="FFFFFF"/>
        <w:spacing w:line="276" w:lineRule="auto"/>
        <w:ind w:left="142"/>
        <w:jc w:val="both"/>
        <w:rPr>
          <w:i/>
          <w:iCs/>
          <w:color w:val="231F20"/>
          <w:sz w:val="28"/>
          <w:szCs w:val="28"/>
        </w:rPr>
      </w:pPr>
      <w:r w:rsidRPr="008F6394">
        <w:rPr>
          <w:color w:val="231F20"/>
          <w:sz w:val="28"/>
          <w:szCs w:val="28"/>
        </w:rPr>
        <w:t>Государство помогает пожилым людям, инвалидам, студентам, семьям с детьми и безработным, выплачивая пенсии, стипендии, пособия.</w:t>
      </w:r>
    </w:p>
    <w:p w:rsidR="008F6394" w:rsidRPr="008F6394" w:rsidRDefault="008F6394" w:rsidP="00CF438B">
      <w:pPr>
        <w:shd w:val="clear" w:color="auto" w:fill="FFFFFF"/>
        <w:spacing w:line="276" w:lineRule="auto"/>
        <w:ind w:left="142"/>
        <w:jc w:val="both"/>
        <w:rPr>
          <w:i/>
          <w:iCs/>
          <w:color w:val="231F2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231F20"/>
          <w:sz w:val="28"/>
          <w:szCs w:val="28"/>
        </w:rPr>
      </w:pPr>
      <w:r w:rsidRPr="008F6394">
        <w:rPr>
          <w:color w:val="231F20"/>
          <w:sz w:val="28"/>
          <w:szCs w:val="28"/>
        </w:rPr>
        <w:t>Доход. Зарплата. Клад. Выигрыш в лотерею. Премия. Гонорар. Минимальный размер оплаты труда (МРОТ). Потребительская корзина. Прожиточный минимум. Пенсия. Стипендия. Наследство. Собственность. Ценные бумаги. Акции. Предпринимательская деятельность. Бизнес</w:t>
      </w:r>
    </w:p>
    <w:p w:rsidR="008F6394" w:rsidRPr="008F6394" w:rsidRDefault="008F6394" w:rsidP="00CF438B">
      <w:pPr>
        <w:shd w:val="clear" w:color="auto" w:fill="FFFFFF"/>
        <w:spacing w:line="276" w:lineRule="auto"/>
        <w:ind w:left="142"/>
        <w:jc w:val="both"/>
        <w:rPr>
          <w:color w:val="000000"/>
          <w:sz w:val="28"/>
          <w:szCs w:val="28"/>
        </w:rPr>
      </w:pPr>
      <w:r w:rsidRPr="008F6394">
        <w:rPr>
          <w:b/>
          <w:bCs/>
          <w:sz w:val="28"/>
          <w:szCs w:val="28"/>
        </w:rPr>
        <w:t>Модуль 4. Расходы семьи</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 xml:space="preserve"> Расходы семьи. Расходы можно разделить на необходимые, желательные и престижные. По срокам расходы делятся на ежедневные, ежемесячные, ежегодные, сезонные и переменные.</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lastRenderedPageBreak/>
        <w:t>Необходимые расходы. Питание. Одежда. Жильё. Коммунальные услуги. Обязательные расходы. Налоги. Долги. Штрафы. Желательные расходы. Престижные расходы. Ежемесячные расходы. Ежегодные расходы. Переменные расходы. Сезонные расходы.</w:t>
      </w:r>
    </w:p>
    <w:p w:rsidR="008F6394" w:rsidRPr="008F6394" w:rsidRDefault="008F6394" w:rsidP="00CF438B">
      <w:pPr>
        <w:shd w:val="clear" w:color="auto" w:fill="FFFFFF"/>
        <w:spacing w:line="276" w:lineRule="auto"/>
        <w:ind w:left="142"/>
        <w:jc w:val="both"/>
        <w:rPr>
          <w:color w:val="231F20"/>
          <w:sz w:val="28"/>
          <w:szCs w:val="28"/>
        </w:rPr>
      </w:pPr>
      <w:r w:rsidRPr="008F6394">
        <w:rPr>
          <w:b/>
          <w:bCs/>
          <w:sz w:val="28"/>
          <w:szCs w:val="28"/>
        </w:rPr>
        <w:t>Модуль 5.  Как управлять своим кошельком, чтобы он не пустовал</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Бюджет – план доходов и расходов. Люди ведут учёт доходов и расходов, чтобы избежать финансовых проблем. Если доходы превышают расходы, образуются сбережения. Если расходы превышают доходы, образуются долги. Для крупных покупок или для непредвиденных расходов надо делать сбережения. Когда приходится брать кредит и платить проценты.</w:t>
      </w:r>
    </w:p>
    <w:p w:rsidR="008F6394" w:rsidRPr="008F6394" w:rsidRDefault="008F6394" w:rsidP="00CF438B">
      <w:pPr>
        <w:shd w:val="clear" w:color="auto" w:fill="FFFFFF"/>
        <w:spacing w:line="276" w:lineRule="auto"/>
        <w:ind w:left="142"/>
        <w:jc w:val="both"/>
        <w:rPr>
          <w:color w:val="000000"/>
          <w:sz w:val="28"/>
          <w:szCs w:val="28"/>
        </w:rPr>
      </w:pPr>
      <w:r w:rsidRPr="008F6394">
        <w:rPr>
          <w:i/>
          <w:iCs/>
          <w:color w:val="231F20"/>
          <w:sz w:val="28"/>
          <w:szCs w:val="28"/>
        </w:rPr>
        <w:t>Основные понятия</w:t>
      </w:r>
    </w:p>
    <w:p w:rsidR="008F6394" w:rsidRPr="008F6394" w:rsidRDefault="008F6394" w:rsidP="00CF438B">
      <w:pPr>
        <w:shd w:val="clear" w:color="auto" w:fill="FFFFFF"/>
        <w:spacing w:line="276" w:lineRule="auto"/>
        <w:ind w:left="142"/>
        <w:jc w:val="both"/>
        <w:rPr>
          <w:color w:val="000000"/>
          <w:sz w:val="28"/>
          <w:szCs w:val="28"/>
        </w:rPr>
      </w:pPr>
      <w:r w:rsidRPr="008F6394">
        <w:rPr>
          <w:color w:val="231F20"/>
          <w:sz w:val="28"/>
          <w:szCs w:val="28"/>
        </w:rPr>
        <w:t>Семейный бюджет. Бюджет Российской Федерации. Сбережения (накопления). Долг.</w:t>
      </w:r>
    </w:p>
    <w:p w:rsidR="008F6394" w:rsidRPr="008F6394" w:rsidRDefault="008F6394" w:rsidP="00CF438B">
      <w:pPr>
        <w:spacing w:line="276" w:lineRule="auto"/>
        <w:ind w:left="142"/>
        <w:jc w:val="both"/>
        <w:rPr>
          <w:b/>
          <w:bCs/>
          <w:sz w:val="28"/>
          <w:szCs w:val="28"/>
        </w:rPr>
      </w:pPr>
      <w:r w:rsidRPr="008F6394">
        <w:rPr>
          <w:b/>
          <w:bCs/>
          <w:sz w:val="28"/>
          <w:szCs w:val="28"/>
        </w:rPr>
        <w:t>Модуль 6. Риски потери денег и имущества, и как от этого защититься</w:t>
      </w:r>
    </w:p>
    <w:p w:rsidR="008F6394" w:rsidRPr="008F6394" w:rsidRDefault="008F6394" w:rsidP="00CF438B">
      <w:pPr>
        <w:spacing w:line="276" w:lineRule="auto"/>
        <w:ind w:left="142"/>
        <w:jc w:val="both"/>
        <w:rPr>
          <w:sz w:val="28"/>
          <w:szCs w:val="28"/>
        </w:rPr>
      </w:pPr>
      <w:r w:rsidRPr="008F6394">
        <w:rPr>
          <w:sz w:val="28"/>
          <w:szCs w:val="28"/>
        </w:rPr>
        <w:t>Особые жизненные ситуации и как с ними справиться. Страхование. Как уберечься от мошенников.</w:t>
      </w:r>
    </w:p>
    <w:p w:rsidR="008F6394" w:rsidRPr="008F6394" w:rsidRDefault="008F6394" w:rsidP="00CF438B">
      <w:pPr>
        <w:spacing w:line="276" w:lineRule="auto"/>
        <w:ind w:left="142"/>
        <w:jc w:val="both"/>
        <w:rPr>
          <w:i/>
          <w:iCs/>
          <w:sz w:val="28"/>
          <w:szCs w:val="28"/>
        </w:rPr>
      </w:pPr>
      <w:r w:rsidRPr="008F6394">
        <w:rPr>
          <w:i/>
          <w:iCs/>
          <w:sz w:val="28"/>
          <w:szCs w:val="28"/>
        </w:rPr>
        <w:t>Основные понятия</w:t>
      </w:r>
    </w:p>
    <w:p w:rsidR="008F6394" w:rsidRPr="008F6394" w:rsidRDefault="008F6394" w:rsidP="00CF438B">
      <w:pPr>
        <w:spacing w:line="276" w:lineRule="auto"/>
        <w:ind w:left="142"/>
        <w:jc w:val="both"/>
        <w:rPr>
          <w:color w:val="000000"/>
          <w:sz w:val="28"/>
          <w:szCs w:val="28"/>
        </w:rPr>
      </w:pPr>
      <w:r w:rsidRPr="008F6394">
        <w:rPr>
          <w:sz w:val="28"/>
          <w:szCs w:val="28"/>
        </w:rPr>
        <w:t>Риск. Страхование. Мошенничество.</w:t>
      </w:r>
    </w:p>
    <w:p w:rsidR="008F6394" w:rsidRPr="003923F4" w:rsidRDefault="008F6394" w:rsidP="00CF438B">
      <w:pPr>
        <w:spacing w:line="276" w:lineRule="auto"/>
        <w:ind w:left="142"/>
        <w:jc w:val="center"/>
        <w:rPr>
          <w:rStyle w:val="c59"/>
          <w:b/>
          <w:bCs/>
          <w:sz w:val="28"/>
          <w:szCs w:val="28"/>
        </w:rPr>
      </w:pPr>
    </w:p>
    <w:p w:rsidR="00EE52D8" w:rsidRPr="003923F4" w:rsidRDefault="00EE52D8" w:rsidP="00CF438B">
      <w:pPr>
        <w:spacing w:line="276" w:lineRule="auto"/>
        <w:ind w:left="142"/>
        <w:jc w:val="center"/>
        <w:rPr>
          <w:rStyle w:val="c59"/>
          <w:b/>
          <w:bCs/>
          <w:sz w:val="28"/>
          <w:szCs w:val="28"/>
        </w:rPr>
      </w:pPr>
      <w:r w:rsidRPr="003923F4">
        <w:rPr>
          <w:rStyle w:val="c59"/>
          <w:b/>
          <w:bCs/>
          <w:sz w:val="28"/>
          <w:szCs w:val="28"/>
        </w:rPr>
        <w:t>«Уроки здоровья»</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 xml:space="preserve">1.Введение в курс. </w:t>
      </w:r>
      <w:r w:rsidRPr="003923F4">
        <w:rPr>
          <w:bCs/>
          <w:color w:val="000000"/>
          <w:sz w:val="28"/>
          <w:szCs w:val="28"/>
        </w:rPr>
        <w:t xml:space="preserve">Дружи  с водой. </w:t>
      </w:r>
      <w:r w:rsidRPr="003923F4">
        <w:rPr>
          <w:color w:val="000000"/>
          <w:sz w:val="28"/>
          <w:szCs w:val="28"/>
        </w:rPr>
        <w:t>Советы Доктора Воды: особенности организма и забота о своем здоровье. Как вода помогает избавиться от микробов.</w:t>
      </w:r>
    </w:p>
    <w:p w:rsidR="006E216C" w:rsidRPr="003923F4" w:rsidRDefault="006E216C" w:rsidP="00CF438B">
      <w:pPr>
        <w:shd w:val="clear" w:color="auto" w:fill="FFFFFF"/>
        <w:spacing w:line="276" w:lineRule="auto"/>
        <w:ind w:left="142"/>
        <w:rPr>
          <w:kern w:val="1"/>
          <w:sz w:val="28"/>
          <w:szCs w:val="28"/>
          <w:lang w:eastAsia="ar-SA"/>
        </w:rPr>
      </w:pPr>
      <w:r w:rsidRPr="003923F4">
        <w:rPr>
          <w:kern w:val="1"/>
          <w:sz w:val="28"/>
          <w:szCs w:val="28"/>
          <w:lang w:eastAsia="ar-SA"/>
        </w:rPr>
        <w:t xml:space="preserve">Друзья Вода и Мыло. </w:t>
      </w:r>
    </w:p>
    <w:p w:rsidR="006E216C" w:rsidRPr="003923F4" w:rsidRDefault="006E216C" w:rsidP="00CF438B">
      <w:pPr>
        <w:shd w:val="clear" w:color="auto" w:fill="FFFFFF"/>
        <w:spacing w:line="276" w:lineRule="auto"/>
        <w:ind w:left="142"/>
        <w:rPr>
          <w:kern w:val="1"/>
          <w:sz w:val="28"/>
          <w:szCs w:val="28"/>
          <w:lang w:eastAsia="ar-SA"/>
        </w:rPr>
      </w:pPr>
      <w:r w:rsidRPr="003923F4">
        <w:rPr>
          <w:i/>
          <w:iCs/>
          <w:color w:val="000000"/>
          <w:sz w:val="28"/>
          <w:szCs w:val="28"/>
        </w:rPr>
        <w:t>Практические занятия</w:t>
      </w:r>
      <w:r w:rsidRPr="003923F4">
        <w:rPr>
          <w:kern w:val="1"/>
          <w:sz w:val="28"/>
          <w:szCs w:val="28"/>
          <w:lang w:eastAsia="ar-SA"/>
        </w:rPr>
        <w:t xml:space="preserve"> </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Как правильно мыть руки и лицо. И</w:t>
      </w:r>
      <w:r w:rsidRPr="003923F4">
        <w:rPr>
          <w:color w:val="000000"/>
          <w:sz w:val="28"/>
          <w:szCs w:val="28"/>
        </w:rPr>
        <w:t>гра «Друзья Вода и Мыло». Инсценировка отрывка «Мойдодыр» К.Чуковского.</w:t>
      </w:r>
    </w:p>
    <w:p w:rsidR="006E216C" w:rsidRPr="003923F4" w:rsidRDefault="006E216C" w:rsidP="00CF438B">
      <w:pPr>
        <w:shd w:val="clear" w:color="auto" w:fill="FFFFFF"/>
        <w:spacing w:line="276" w:lineRule="auto"/>
        <w:ind w:left="142"/>
        <w:rPr>
          <w:kern w:val="1"/>
          <w:sz w:val="28"/>
          <w:szCs w:val="28"/>
          <w:lang w:eastAsia="ar-SA"/>
        </w:rPr>
      </w:pPr>
      <w:r w:rsidRPr="003923F4">
        <w:rPr>
          <w:color w:val="000000"/>
          <w:sz w:val="28"/>
          <w:szCs w:val="28"/>
        </w:rPr>
        <w:t>2.Глаза – главные помощники человека. Правила бережного отношения к зрению,</w:t>
      </w:r>
      <w:r w:rsidRPr="003923F4">
        <w:rPr>
          <w:kern w:val="1"/>
          <w:sz w:val="28"/>
          <w:szCs w:val="28"/>
          <w:lang w:eastAsia="ar-SA"/>
        </w:rPr>
        <w:t xml:space="preserve"> рисунок-строение глаза. </w:t>
      </w:r>
    </w:p>
    <w:p w:rsidR="006E216C" w:rsidRPr="003923F4" w:rsidRDefault="006E216C" w:rsidP="00CF438B">
      <w:pPr>
        <w:shd w:val="clear" w:color="auto" w:fill="FFFFFF"/>
        <w:spacing w:line="276" w:lineRule="auto"/>
        <w:ind w:left="142"/>
        <w:rPr>
          <w:i/>
          <w:iCs/>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Гимнастика для глаз. Игра «Полезно-вредно». Проведение опыта «Воздействие света на зрачок глаза»</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3.Уход за ушами</w:t>
      </w:r>
      <w:r w:rsidRPr="003923F4">
        <w:rPr>
          <w:color w:val="000000"/>
          <w:sz w:val="28"/>
          <w:szCs w:val="28"/>
        </w:rPr>
        <w:t>.</w:t>
      </w:r>
      <w:r w:rsidRPr="003923F4">
        <w:rPr>
          <w:kern w:val="1"/>
          <w:sz w:val="28"/>
          <w:szCs w:val="28"/>
          <w:lang w:eastAsia="ar-SA"/>
        </w:rPr>
        <w:t xml:space="preserve"> Рисунок - строение уха.</w:t>
      </w:r>
      <w:r w:rsidRPr="003923F4">
        <w:rPr>
          <w:color w:val="000000"/>
          <w:sz w:val="28"/>
          <w:szCs w:val="28"/>
        </w:rPr>
        <w:t xml:space="preserve"> Правила бережного отношения к органам слуха.</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Самомассаж ушей. Опыт «Звучащий предмет»</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4.Уход за зубами</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Почему зубы болят. Чтобы зубы были здоровыми. Как сохранить улыбку здоровой</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lastRenderedPageBreak/>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 xml:space="preserve">Упражнение «Спрятанный сахар». Практикум «Как правильно чистить зубы». </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5.Уход за руками и ногами.</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«Рабочие инструменты человека»: руки и ноги. Уход за ногтями.</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Игра-соревнование «Кто больше?» Динамический час</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Конкурс знатоков пословиц и поговорок</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6.Забота о коже.</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 xml:space="preserve">Рисунок-строение кожи. </w:t>
      </w:r>
      <w:r w:rsidRPr="003923F4">
        <w:rPr>
          <w:color w:val="000000"/>
          <w:sz w:val="28"/>
          <w:szCs w:val="28"/>
        </w:rPr>
        <w:t xml:space="preserve">Зачем человеку кожа. Надежная защита организма. Если кожа повреждена. Правила ухода за кожей. </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 xml:space="preserve">Игра «Угадай-ка». Опыт «Почувствуй предмет». </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 xml:space="preserve">Практикум: оказание первой помощи при повреждении кожных покровов. </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7.Мой внешний вид – залог здоровья.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Анализ «Вредных советов» Г.Остера и «Очень правдивой истории» Л.Яхнина.</w:t>
      </w:r>
      <w:r w:rsidRPr="003923F4">
        <w:rPr>
          <w:i/>
          <w:iCs/>
          <w:color w:val="000000"/>
          <w:sz w:val="28"/>
          <w:szCs w:val="28"/>
        </w:rPr>
        <w:t xml:space="preserve"> Практические занятия</w:t>
      </w:r>
      <w:r w:rsidRPr="003923F4">
        <w:rPr>
          <w:color w:val="000000"/>
          <w:sz w:val="28"/>
          <w:szCs w:val="28"/>
        </w:rPr>
        <w:t xml:space="preserve"> Викторина «Чистота и здоровье».</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8.Как следует питаться.</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 xml:space="preserve">Рисунок - органы пищеварения. </w:t>
      </w:r>
      <w:r w:rsidRPr="003923F4">
        <w:rPr>
          <w:color w:val="000000"/>
          <w:sz w:val="28"/>
          <w:szCs w:val="28"/>
        </w:rPr>
        <w:t xml:space="preserve">Питание – необходимое условие для жизни человека. </w:t>
      </w:r>
      <w:r w:rsidRPr="003923F4">
        <w:rPr>
          <w:kern w:val="1"/>
          <w:sz w:val="28"/>
          <w:szCs w:val="28"/>
          <w:lang w:eastAsia="ar-SA"/>
        </w:rPr>
        <w:t>Советы Доктора Здоровой Пищи. Золотые правила питания.</w:t>
      </w:r>
      <w:r w:rsidRPr="003923F4">
        <w:rPr>
          <w:color w:val="000000"/>
          <w:sz w:val="28"/>
          <w:szCs w:val="28"/>
        </w:rPr>
        <w:t xml:space="preserve"> </w:t>
      </w:r>
      <w:r w:rsidRPr="003923F4">
        <w:rPr>
          <w:kern w:val="1"/>
          <w:sz w:val="28"/>
          <w:szCs w:val="28"/>
          <w:lang w:eastAsia="ar-SA"/>
        </w:rPr>
        <w:t>Как получают муку. Какие бывают каши. Добавки к каше.</w:t>
      </w:r>
      <w:r w:rsidRPr="003923F4">
        <w:rPr>
          <w:bCs/>
          <w:color w:val="000000"/>
          <w:sz w:val="28"/>
          <w:szCs w:val="28"/>
        </w:rPr>
        <w:t xml:space="preserve"> </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Беседа «Что я знаю про витамины».</w:t>
      </w:r>
      <w:r w:rsidRPr="003923F4">
        <w:rPr>
          <w:bCs/>
          <w:color w:val="000000"/>
          <w:sz w:val="28"/>
          <w:szCs w:val="28"/>
        </w:rPr>
        <w:t xml:space="preserve"> О пользе витаминов.</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Занятие-обсуждение по стихотворению С.Михалкова «Про девочку, которая плохо кушала». Инсценировка «Спор овощей». Игры «Вершки и корешки», «Кто больше». Сюжетно-ролевая игра «Мы идем в магазин»</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9.Как сделать сон полезным.</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Сон – лучшее лекарство. Гигиена сна.</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Игра «Плохо-хорошо» (по гигиене сна). Анализ стихотворения С.Михалкова «Не спать»</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10.Настроение в школе.</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Беседа «От чего зависит настроение»</w:t>
      </w:r>
      <w:r w:rsidRPr="003923F4">
        <w:rPr>
          <w:kern w:val="1"/>
          <w:sz w:val="28"/>
          <w:szCs w:val="28"/>
          <w:lang w:eastAsia="ar-SA"/>
        </w:rPr>
        <w:t xml:space="preserve"> Доктор Улыбка. Советы хорошего настроения.</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Упражнения «Азбука волшебных слов», «Сотвори солнце в себе»</w:t>
      </w:r>
    </w:p>
    <w:p w:rsidR="006E216C" w:rsidRPr="003923F4" w:rsidRDefault="006E216C" w:rsidP="00CF438B">
      <w:pPr>
        <w:shd w:val="clear" w:color="auto" w:fill="FFFFFF"/>
        <w:spacing w:line="276" w:lineRule="auto"/>
        <w:ind w:left="142"/>
        <w:rPr>
          <w:bCs/>
          <w:color w:val="000000"/>
          <w:sz w:val="28"/>
          <w:szCs w:val="28"/>
        </w:rPr>
      </w:pP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11.Настроение после школы.</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Беседа с активным слушанием «Как создать хорошее настроение».</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lastRenderedPageBreak/>
        <w:t>Анкетирование «Любишь - не любишь». Работа с пословицами. Игра «Закончи рассказ»</w:t>
      </w:r>
      <w:r w:rsidRPr="003923F4">
        <w:rPr>
          <w:kern w:val="1"/>
          <w:sz w:val="28"/>
          <w:szCs w:val="28"/>
          <w:lang w:eastAsia="ar-SA"/>
        </w:rPr>
        <w:t xml:space="preserve"> рисунки на тему«Какие чувства вызвала музыка»</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12.Поведение в школе.</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Правила поведения «Я – ученик».</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Игра «Какой ты ученик». Анализ стихотворения Б.Заходера «Перемена». Игра-практикум «В столовой».</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13.Вредные привычки.</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Вредные привычки и их влияние на здоровье человека.</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kern w:val="1"/>
          <w:sz w:val="28"/>
          <w:szCs w:val="28"/>
          <w:lang w:eastAsia="ar-SA"/>
        </w:rPr>
      </w:pPr>
      <w:r w:rsidRPr="003923F4">
        <w:rPr>
          <w:color w:val="000000"/>
          <w:sz w:val="28"/>
          <w:szCs w:val="28"/>
        </w:rPr>
        <w:t>Игра «Да – нет». Оздоровительная минутка. Анализ ситуаций.</w:t>
      </w:r>
      <w:r w:rsidRPr="003923F4">
        <w:rPr>
          <w:kern w:val="1"/>
          <w:sz w:val="28"/>
          <w:szCs w:val="28"/>
          <w:lang w:eastAsia="ar-SA"/>
        </w:rPr>
        <w:t xml:space="preserve"> Проект: «Мир моих увлечений».</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14.Мышцы, кости и суставы.</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 xml:space="preserve">Рисунок скелета. </w:t>
      </w:r>
      <w:r w:rsidRPr="003923F4">
        <w:rPr>
          <w:color w:val="000000"/>
          <w:sz w:val="28"/>
          <w:szCs w:val="28"/>
        </w:rPr>
        <w:t>Беседа по теме «Осанка – стройная спина!» Правила для поддержания правильной осанки.</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Оздоровительная минутка «Хождение по камушкам». Динамический час.</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15.Как закаляться. Обтирание и обливание.</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Если хочешь быть здоров – закаляйся! Шесть признаков здорового и закаленного человека.</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 xml:space="preserve">Выставка рисунков «Мы дружим с физкультурой и спортом». </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16.Как правильно вести себя на воде</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Правила безопасности на воде. Как научиться плавать (советы)</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Подвижные игры «Море волнуется», «Совушка»</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17.Наша безопасность дома и на улице.</w:t>
      </w:r>
    </w:p>
    <w:p w:rsidR="006E216C" w:rsidRPr="003923F4" w:rsidRDefault="006E216C" w:rsidP="00CF438B">
      <w:pPr>
        <w:shd w:val="clear" w:color="auto" w:fill="FFFFFF"/>
        <w:spacing w:line="276" w:lineRule="auto"/>
        <w:ind w:left="142"/>
        <w:rPr>
          <w:bCs/>
          <w:color w:val="000000"/>
          <w:sz w:val="28"/>
          <w:szCs w:val="28"/>
        </w:rPr>
      </w:pPr>
      <w:r w:rsidRPr="003923F4">
        <w:rPr>
          <w:kern w:val="1"/>
          <w:sz w:val="28"/>
          <w:szCs w:val="28"/>
          <w:lang w:eastAsia="ar-SA"/>
        </w:rPr>
        <w:t>Электрические приборы, лекарства, острые предметы.</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Беседа «Очень подозрительный тип»</w:t>
      </w:r>
      <w:r w:rsidRPr="003923F4">
        <w:rPr>
          <w:kern w:val="1"/>
          <w:sz w:val="28"/>
          <w:szCs w:val="28"/>
          <w:lang w:eastAsia="ar-SA"/>
        </w:rPr>
        <w:t xml:space="preserve"> Светофор, правила дорожного движения</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Практикум «Один дома» «Встреча на улице»</w:t>
      </w:r>
    </w:p>
    <w:p w:rsidR="006E216C" w:rsidRPr="003923F4" w:rsidRDefault="006E216C" w:rsidP="00CF438B">
      <w:pPr>
        <w:shd w:val="clear" w:color="auto" w:fill="FFFFFF"/>
        <w:spacing w:line="276" w:lineRule="auto"/>
        <w:ind w:left="142"/>
        <w:rPr>
          <w:color w:val="000000"/>
          <w:sz w:val="28"/>
          <w:szCs w:val="28"/>
        </w:rPr>
      </w:pPr>
      <w:r w:rsidRPr="003923F4">
        <w:rPr>
          <w:bCs/>
          <w:color w:val="000000"/>
          <w:sz w:val="28"/>
          <w:szCs w:val="28"/>
        </w:rPr>
        <w:t>18.Народные игры.</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Рассказ о народных подвижных играх</w:t>
      </w:r>
    </w:p>
    <w:p w:rsidR="006E216C" w:rsidRPr="003923F4" w:rsidRDefault="006E216C" w:rsidP="00CF438B">
      <w:pPr>
        <w:shd w:val="clear" w:color="auto" w:fill="FFFFFF"/>
        <w:spacing w:line="276" w:lineRule="auto"/>
        <w:ind w:left="142"/>
        <w:rPr>
          <w:color w:val="000000"/>
          <w:sz w:val="28"/>
          <w:szCs w:val="28"/>
        </w:rPr>
      </w:pPr>
      <w:r w:rsidRPr="003923F4">
        <w:rPr>
          <w:i/>
          <w:iCs/>
          <w:color w:val="000000"/>
          <w:sz w:val="28"/>
          <w:szCs w:val="28"/>
        </w:rPr>
        <w:t>Практические занятия</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Разучивание игры «Городки»</w:t>
      </w:r>
    </w:p>
    <w:p w:rsidR="006E216C" w:rsidRPr="003923F4" w:rsidRDefault="006E216C" w:rsidP="00CF438B">
      <w:pPr>
        <w:shd w:val="clear" w:color="auto" w:fill="FFFFFF"/>
        <w:spacing w:line="276" w:lineRule="auto"/>
        <w:ind w:left="142"/>
        <w:rPr>
          <w:bCs/>
          <w:color w:val="000000"/>
          <w:sz w:val="28"/>
          <w:szCs w:val="28"/>
        </w:rPr>
      </w:pPr>
      <w:r w:rsidRPr="003923F4">
        <w:rPr>
          <w:bCs/>
          <w:color w:val="000000"/>
          <w:sz w:val="28"/>
          <w:szCs w:val="28"/>
        </w:rPr>
        <w:t>19.Подвижные игры</w:t>
      </w:r>
    </w:p>
    <w:p w:rsidR="006E216C" w:rsidRPr="003923F4" w:rsidRDefault="006E216C" w:rsidP="00CF438B">
      <w:pPr>
        <w:shd w:val="clear" w:color="auto" w:fill="FFFFFF"/>
        <w:spacing w:line="276" w:lineRule="auto"/>
        <w:ind w:left="142"/>
        <w:rPr>
          <w:color w:val="000000"/>
          <w:sz w:val="28"/>
          <w:szCs w:val="28"/>
        </w:rPr>
      </w:pPr>
      <w:r w:rsidRPr="003923F4">
        <w:rPr>
          <w:kern w:val="1"/>
          <w:sz w:val="28"/>
          <w:szCs w:val="28"/>
          <w:lang w:eastAsia="ar-SA"/>
        </w:rPr>
        <w:t>Разучивание «Гуси-лебеди», «Совушки» и др.</w:t>
      </w:r>
    </w:p>
    <w:p w:rsidR="006E216C" w:rsidRPr="003923F4" w:rsidRDefault="006E216C" w:rsidP="00CF438B">
      <w:pPr>
        <w:shd w:val="clear" w:color="auto" w:fill="FFFFFF"/>
        <w:spacing w:line="276" w:lineRule="auto"/>
        <w:ind w:left="142"/>
        <w:rPr>
          <w:color w:val="000000"/>
          <w:sz w:val="28"/>
          <w:szCs w:val="28"/>
        </w:rPr>
      </w:pPr>
      <w:r w:rsidRPr="003923F4">
        <w:rPr>
          <w:color w:val="000000"/>
          <w:sz w:val="28"/>
          <w:szCs w:val="28"/>
        </w:rPr>
        <w:t>20.Доктора природы (обобщение)</w:t>
      </w:r>
    </w:p>
    <w:p w:rsidR="006E216C" w:rsidRPr="003923F4" w:rsidRDefault="006E216C" w:rsidP="00CF438B">
      <w:pPr>
        <w:shd w:val="clear" w:color="auto" w:fill="FFFFFF"/>
        <w:spacing w:line="276" w:lineRule="auto"/>
        <w:ind w:left="142"/>
        <w:rPr>
          <w:color w:val="000000"/>
          <w:sz w:val="28"/>
          <w:szCs w:val="28"/>
        </w:rPr>
      </w:pPr>
      <w:r w:rsidRPr="003923F4">
        <w:rPr>
          <w:iCs/>
          <w:color w:val="000000"/>
          <w:sz w:val="28"/>
          <w:szCs w:val="28"/>
        </w:rPr>
        <w:t>Викторина</w:t>
      </w:r>
    </w:p>
    <w:p w:rsidR="00EE52D8" w:rsidRPr="003923F4" w:rsidRDefault="00EE52D8" w:rsidP="00CF438B">
      <w:pPr>
        <w:spacing w:line="276" w:lineRule="auto"/>
        <w:ind w:left="142"/>
        <w:jc w:val="center"/>
        <w:rPr>
          <w:rStyle w:val="c59"/>
          <w:b/>
          <w:bCs/>
          <w:color w:val="FF0000"/>
          <w:sz w:val="28"/>
          <w:szCs w:val="28"/>
        </w:rPr>
      </w:pPr>
    </w:p>
    <w:p w:rsidR="00E04D99" w:rsidRPr="003923F4" w:rsidRDefault="00E04D99" w:rsidP="00CF438B">
      <w:pPr>
        <w:autoSpaceDE w:val="0"/>
        <w:autoSpaceDN w:val="0"/>
        <w:adjustRightInd w:val="0"/>
        <w:spacing w:line="276" w:lineRule="auto"/>
        <w:ind w:left="142"/>
        <w:jc w:val="center"/>
        <w:rPr>
          <w:b/>
          <w:sz w:val="28"/>
          <w:szCs w:val="28"/>
          <w:lang w:eastAsia="en-US"/>
        </w:rPr>
      </w:pPr>
      <w:r w:rsidRPr="003923F4">
        <w:rPr>
          <w:b/>
          <w:sz w:val="28"/>
          <w:szCs w:val="28"/>
          <w:lang w:eastAsia="en-US"/>
        </w:rPr>
        <w:t>«Чтение с увлечением»</w:t>
      </w:r>
    </w:p>
    <w:p w:rsidR="00E04D99" w:rsidRPr="003923F4" w:rsidRDefault="00E04D99" w:rsidP="00CF438B">
      <w:pPr>
        <w:spacing w:line="276" w:lineRule="auto"/>
        <w:ind w:left="142"/>
        <w:rPr>
          <w:sz w:val="28"/>
          <w:szCs w:val="28"/>
          <w:lang w:eastAsia="en-US"/>
        </w:rPr>
      </w:pPr>
      <w:r w:rsidRPr="003923F4">
        <w:rPr>
          <w:sz w:val="28"/>
          <w:szCs w:val="28"/>
          <w:lang w:eastAsia="en-US"/>
        </w:rPr>
        <w:t>Основу содержания внеурочной деятельности составляет система занятий по работе с произведениями детской литературы. На занятиях обучающиеся учатся принимать учебную задачу, осуществлять решение задачи под руководством учителя, читать текст самостоятельно, воспринимать на слух.</w:t>
      </w:r>
    </w:p>
    <w:p w:rsidR="00E04D99" w:rsidRPr="003923F4" w:rsidRDefault="00E04D99" w:rsidP="00CF438B">
      <w:pPr>
        <w:spacing w:line="276" w:lineRule="auto"/>
        <w:ind w:left="142"/>
        <w:rPr>
          <w:sz w:val="28"/>
          <w:szCs w:val="28"/>
          <w:lang w:eastAsia="en-US"/>
        </w:rPr>
      </w:pPr>
      <w:r w:rsidRPr="003923F4">
        <w:rPr>
          <w:b/>
          <w:sz w:val="28"/>
          <w:szCs w:val="28"/>
          <w:lang w:eastAsia="ar-SA"/>
        </w:rPr>
        <w:t>Что я летом прочитал</w:t>
      </w:r>
      <w:r w:rsidRPr="003923F4">
        <w:rPr>
          <w:sz w:val="28"/>
          <w:szCs w:val="28"/>
          <w:lang w:eastAsia="ar-SA"/>
        </w:rPr>
        <w:t>.Работать с книгой. Объяснять свой выбор ,  ориентироваться в содержании самостоятельно прочитанных произведений, составлять отзыв, рассказывать основное содержание, называть их авторов, читать вслух целыми словами осознанно, правильно, выразительно, используя интонацию, соответствующий темп и тон речи, различать  жанры художественной литературы.</w:t>
      </w:r>
      <w:r w:rsidRPr="003923F4">
        <w:rPr>
          <w:sz w:val="28"/>
          <w:szCs w:val="28"/>
          <w:lang w:eastAsia="en-US"/>
        </w:rPr>
        <w:t xml:space="preserve"> </w:t>
      </w:r>
      <w:r w:rsidRPr="003923F4">
        <w:rPr>
          <w:sz w:val="28"/>
          <w:szCs w:val="28"/>
          <w:lang w:eastAsia="ar-SA"/>
        </w:rPr>
        <w:t xml:space="preserve"> </w:t>
      </w:r>
      <w:r w:rsidRPr="003923F4">
        <w:rPr>
          <w:sz w:val="28"/>
          <w:szCs w:val="28"/>
          <w:lang w:eastAsia="en-US"/>
        </w:rPr>
        <w:t>Рассматривать выставку книг ,  читать самостоятельно отрывки из рассказов и сказок, пересказывать тексты подробно и выборочно.</w:t>
      </w:r>
      <w:r w:rsidRPr="003923F4">
        <w:rPr>
          <w:sz w:val="28"/>
          <w:szCs w:val="28"/>
          <w:lang w:eastAsia="ar-SA"/>
        </w:rPr>
        <w:t xml:space="preserve"> </w:t>
      </w:r>
    </w:p>
    <w:p w:rsidR="00E04D99" w:rsidRPr="003923F4" w:rsidRDefault="00E04D99" w:rsidP="00CF438B">
      <w:pPr>
        <w:shd w:val="clear" w:color="auto" w:fill="FFFFFF"/>
        <w:autoSpaceDE w:val="0"/>
        <w:autoSpaceDN w:val="0"/>
        <w:adjustRightInd w:val="0"/>
        <w:spacing w:line="276" w:lineRule="auto"/>
        <w:ind w:left="142"/>
        <w:rPr>
          <w:bCs/>
          <w:sz w:val="28"/>
          <w:szCs w:val="28"/>
          <w:lang w:eastAsia="en-US"/>
        </w:rPr>
      </w:pPr>
      <w:r w:rsidRPr="003923F4">
        <w:rPr>
          <w:b/>
          <w:sz w:val="28"/>
          <w:szCs w:val="28"/>
          <w:lang w:eastAsia="ar-SA"/>
        </w:rPr>
        <w:t>Мифы и легенды разных народов.</w:t>
      </w:r>
      <w:r w:rsidRPr="003923F4">
        <w:rPr>
          <w:b/>
          <w:bCs/>
          <w:sz w:val="28"/>
          <w:szCs w:val="28"/>
          <w:lang w:eastAsia="en-US"/>
        </w:rPr>
        <w:t xml:space="preserve"> </w:t>
      </w:r>
      <w:r w:rsidRPr="003923F4">
        <w:rPr>
          <w:bCs/>
          <w:sz w:val="28"/>
          <w:szCs w:val="28"/>
          <w:lang w:eastAsia="en-US"/>
        </w:rPr>
        <w:t>Обучающиеся учатся воспри</w:t>
      </w:r>
      <w:r w:rsidRPr="003923F4">
        <w:rPr>
          <w:bCs/>
          <w:sz w:val="28"/>
          <w:szCs w:val="28"/>
          <w:lang w:eastAsia="en-US"/>
        </w:rPr>
        <w:softHyphen/>
        <w:t>нимать на слух художественное произведение. Читать сказки народов Великобритании, легенды индейцев, сказки народов Азии, мифы Древней Греции, сказания древних славян, былины, богатырские сказки. Работать в парах. Самостоятельно осваивать незнакомый текст, составлять вопросы по содержанию прочитанного, прогнозировать ответы,выполнять словарную работу по ходу чтения, формулировать основную мысль текста. Относить прочитанное произведение к определенному периоду.</w:t>
      </w:r>
    </w:p>
    <w:p w:rsidR="00E04D99" w:rsidRPr="003923F4" w:rsidRDefault="00E04D99" w:rsidP="00CF438B">
      <w:pPr>
        <w:shd w:val="clear" w:color="auto" w:fill="FFFFFF"/>
        <w:autoSpaceDE w:val="0"/>
        <w:autoSpaceDN w:val="0"/>
        <w:adjustRightInd w:val="0"/>
        <w:spacing w:line="276" w:lineRule="auto"/>
        <w:ind w:left="142"/>
        <w:rPr>
          <w:bCs/>
          <w:sz w:val="28"/>
          <w:szCs w:val="28"/>
          <w:lang w:eastAsia="en-US"/>
        </w:rPr>
      </w:pPr>
      <w:r w:rsidRPr="003923F4">
        <w:rPr>
          <w:bCs/>
          <w:sz w:val="28"/>
          <w:szCs w:val="28"/>
          <w:lang w:eastAsia="en-US"/>
        </w:rPr>
        <w:t xml:space="preserve"> Рассказывать содержание текста с опорой на иллюстрации.  </w:t>
      </w:r>
    </w:p>
    <w:p w:rsidR="00E04D99" w:rsidRPr="003923F4" w:rsidRDefault="00E04D99" w:rsidP="00CF438B">
      <w:pPr>
        <w:spacing w:line="276" w:lineRule="auto"/>
        <w:ind w:left="142"/>
        <w:rPr>
          <w:sz w:val="28"/>
          <w:szCs w:val="28"/>
          <w:lang w:eastAsia="en-US"/>
        </w:rPr>
      </w:pPr>
      <w:r w:rsidRPr="003923F4">
        <w:rPr>
          <w:b/>
          <w:sz w:val="28"/>
          <w:szCs w:val="28"/>
          <w:lang w:eastAsia="ar-SA"/>
        </w:rPr>
        <w:t>Литературные сказки русских писателей</w:t>
      </w:r>
      <w:r w:rsidRPr="003923F4">
        <w:rPr>
          <w:sz w:val="28"/>
          <w:szCs w:val="28"/>
          <w:lang w:eastAsia="ar-SA"/>
        </w:rPr>
        <w:t xml:space="preserve">. Сравнивать авторские и народные сказки. Читать произведения В.Одоевского, С.Аксакова «Аленький цветочек», «Мороз Иванович», Д.Мамина-Сибиряка «Алёнушкины сказки», «Серая Шейка», П.Бажова «Уральские сказы» . Применять полученные знания к конкретной ситуации для её объяснения, использовать законы и правила для осмысления своего опыта, соотносить автора, его произведения со временем их создания. </w:t>
      </w:r>
    </w:p>
    <w:p w:rsidR="00E04D99" w:rsidRPr="003923F4" w:rsidRDefault="00E04D99" w:rsidP="00CF438B">
      <w:pPr>
        <w:spacing w:line="276" w:lineRule="auto"/>
        <w:ind w:left="142"/>
        <w:rPr>
          <w:sz w:val="28"/>
          <w:szCs w:val="28"/>
          <w:lang w:eastAsia="en-US"/>
        </w:rPr>
      </w:pPr>
      <w:r w:rsidRPr="003923F4">
        <w:rPr>
          <w:b/>
          <w:sz w:val="28"/>
          <w:szCs w:val="28"/>
          <w:lang w:eastAsia="ar-SA"/>
        </w:rPr>
        <w:t xml:space="preserve">Литературные сказки зарубежных писателей. </w:t>
      </w:r>
      <w:r w:rsidRPr="003923F4">
        <w:rPr>
          <w:sz w:val="28"/>
          <w:szCs w:val="28"/>
          <w:lang w:eastAsia="en-US"/>
        </w:rPr>
        <w:t>Познакомить с творчеством Э.Т.А.Гофмана, В.Гауфа, З.Топелиус, О.Уальда, Р.Киплинга. Характеризовать образ главного героя сказки, составлять план пути проникновения в сказку, делать выводы. Писать сочинение  на материале прочитанного с предварительной подготовкой, аргументировано высказывать свое отношение к творчеству любимого автора, героям его произведений, определять свои эмоции, понимать и формулировать свое отношение к авторской манере письма, читать по ролям.</w:t>
      </w:r>
    </w:p>
    <w:p w:rsidR="00E04D99" w:rsidRPr="003923F4" w:rsidRDefault="00E04D99" w:rsidP="00CF438B">
      <w:pPr>
        <w:spacing w:line="276" w:lineRule="auto"/>
        <w:ind w:left="142"/>
        <w:rPr>
          <w:sz w:val="28"/>
          <w:szCs w:val="28"/>
          <w:lang w:eastAsia="en-US"/>
        </w:rPr>
      </w:pPr>
      <w:r w:rsidRPr="003923F4">
        <w:rPr>
          <w:b/>
          <w:sz w:val="28"/>
          <w:szCs w:val="28"/>
          <w:lang w:eastAsia="en-US"/>
        </w:rPr>
        <w:lastRenderedPageBreak/>
        <w:t xml:space="preserve">Мир детства. </w:t>
      </w:r>
      <w:r w:rsidRPr="003923F4">
        <w:rPr>
          <w:sz w:val="28"/>
          <w:szCs w:val="28"/>
          <w:lang w:eastAsia="en-US"/>
        </w:rPr>
        <w:t>Узнать героев произведений Е.Велтистова, А.Линдгрен, И.Пивоваровой, М.Коршунова, В.Осеевой – своих сверстников и школьных друзей. Находить сходство и различие. Пользоваться разными видами чтения: изучающим, просмотровым, ознакомительным.</w:t>
      </w:r>
    </w:p>
    <w:p w:rsidR="00E04D99" w:rsidRPr="003923F4" w:rsidRDefault="00E04D99" w:rsidP="00CF438B">
      <w:pPr>
        <w:tabs>
          <w:tab w:val="left" w:pos="4020"/>
          <w:tab w:val="left" w:pos="7740"/>
        </w:tabs>
        <w:spacing w:line="276" w:lineRule="auto"/>
        <w:ind w:left="142"/>
        <w:rPr>
          <w:sz w:val="28"/>
          <w:szCs w:val="28"/>
          <w:lang w:eastAsia="ar-SA"/>
        </w:rPr>
      </w:pPr>
      <w:r w:rsidRPr="003923F4">
        <w:rPr>
          <w:b/>
          <w:sz w:val="28"/>
          <w:szCs w:val="28"/>
          <w:lang w:eastAsia="en-US"/>
        </w:rPr>
        <w:t xml:space="preserve">Научно-популярная литература. </w:t>
      </w:r>
      <w:r w:rsidRPr="003923F4">
        <w:rPr>
          <w:sz w:val="28"/>
          <w:szCs w:val="28"/>
          <w:lang w:eastAsia="en-US"/>
        </w:rPr>
        <w:t xml:space="preserve"> Читать произведения выразительно. Сравнивать художественный и научно-популярный текст. Определять основные особенности данных текстов.</w:t>
      </w:r>
      <w:r w:rsidRPr="003923F4">
        <w:rPr>
          <w:b/>
          <w:sz w:val="28"/>
          <w:szCs w:val="28"/>
          <w:lang w:eastAsia="en-US"/>
        </w:rPr>
        <w:tab/>
      </w:r>
    </w:p>
    <w:p w:rsidR="00E04D99" w:rsidRPr="003923F4" w:rsidRDefault="00E04D99" w:rsidP="00CF438B">
      <w:pPr>
        <w:spacing w:line="276" w:lineRule="auto"/>
        <w:ind w:left="142"/>
        <w:rPr>
          <w:sz w:val="28"/>
          <w:szCs w:val="28"/>
          <w:lang w:eastAsia="en-US"/>
        </w:rPr>
      </w:pPr>
      <w:r w:rsidRPr="003923F4">
        <w:rPr>
          <w:b/>
          <w:sz w:val="28"/>
          <w:szCs w:val="28"/>
          <w:lang w:eastAsia="en-US"/>
        </w:rPr>
        <w:t xml:space="preserve">Современные поэты. </w:t>
      </w:r>
      <w:r w:rsidRPr="003923F4">
        <w:rPr>
          <w:sz w:val="28"/>
          <w:szCs w:val="28"/>
          <w:lang w:eastAsia="en-US"/>
        </w:rPr>
        <w:t xml:space="preserve">Выразительно читать стихотворные произведения В.Берестова, В.Маяковского, Д.Хармса. </w:t>
      </w:r>
    </w:p>
    <w:p w:rsidR="00E04D99" w:rsidRPr="003923F4" w:rsidRDefault="00E04D99" w:rsidP="00CF438B">
      <w:pPr>
        <w:spacing w:line="276" w:lineRule="auto"/>
        <w:ind w:left="142"/>
        <w:rPr>
          <w:sz w:val="28"/>
          <w:szCs w:val="28"/>
          <w:lang w:eastAsia="en-US"/>
        </w:rPr>
      </w:pPr>
      <w:r w:rsidRPr="003923F4">
        <w:rPr>
          <w:b/>
          <w:sz w:val="28"/>
          <w:szCs w:val="28"/>
          <w:lang w:eastAsia="en-US"/>
        </w:rPr>
        <w:t xml:space="preserve">Фантастика. </w:t>
      </w:r>
      <w:r w:rsidRPr="003923F4">
        <w:rPr>
          <w:sz w:val="28"/>
          <w:szCs w:val="28"/>
          <w:lang w:eastAsia="en-US"/>
        </w:rPr>
        <w:t>Учить видеть необычное в обычном. Устанавливать причинно-следственные связи, строить рассуждения.</w:t>
      </w:r>
    </w:p>
    <w:p w:rsidR="00E04D99" w:rsidRPr="003923F4" w:rsidRDefault="00E04D99" w:rsidP="00CF438B">
      <w:pPr>
        <w:spacing w:line="276" w:lineRule="auto"/>
        <w:ind w:left="142"/>
        <w:rPr>
          <w:sz w:val="28"/>
          <w:szCs w:val="28"/>
          <w:lang w:eastAsia="en-US"/>
        </w:rPr>
      </w:pPr>
      <w:r w:rsidRPr="003923F4">
        <w:rPr>
          <w:b/>
          <w:sz w:val="28"/>
          <w:szCs w:val="28"/>
          <w:lang w:eastAsia="en-US"/>
        </w:rPr>
        <w:t xml:space="preserve">Календарь природы. </w:t>
      </w:r>
      <w:r w:rsidRPr="003923F4">
        <w:rPr>
          <w:sz w:val="28"/>
          <w:szCs w:val="28"/>
          <w:lang w:eastAsia="en-US"/>
        </w:rPr>
        <w:t>Прочитать произведения В.Бианки , И.Акимушкина, Ю.Дмитриева, Б.Дижур. Принимать учебную задачу, осуществлять её решение под руководством учителя, оценивать жизненные ситуации и поступки героев произведений с точки зрения общечеловеческих норм.</w:t>
      </w:r>
    </w:p>
    <w:p w:rsidR="00E04D99" w:rsidRPr="003923F4" w:rsidRDefault="00E04D99" w:rsidP="00CF438B">
      <w:pPr>
        <w:spacing w:line="276" w:lineRule="auto"/>
        <w:ind w:left="142"/>
        <w:rPr>
          <w:sz w:val="28"/>
          <w:szCs w:val="28"/>
          <w:lang w:eastAsia="en-US"/>
        </w:rPr>
      </w:pPr>
      <w:r w:rsidRPr="003923F4">
        <w:rPr>
          <w:b/>
          <w:sz w:val="28"/>
          <w:szCs w:val="28"/>
          <w:lang w:eastAsia="en-US"/>
        </w:rPr>
        <w:t xml:space="preserve">Север. </w:t>
      </w:r>
      <w:r w:rsidRPr="003923F4">
        <w:rPr>
          <w:sz w:val="28"/>
          <w:szCs w:val="28"/>
          <w:lang w:eastAsia="en-US"/>
        </w:rPr>
        <w:t>Познакомиться со сказками Б.Шергина, С.Писахова, особенностями монологической и диалогической формами речи, диалектами.</w:t>
      </w:r>
    </w:p>
    <w:p w:rsidR="00E04D99" w:rsidRPr="003923F4" w:rsidRDefault="00E04D99" w:rsidP="00CF438B">
      <w:pPr>
        <w:shd w:val="clear" w:color="auto" w:fill="FFFFFF"/>
        <w:autoSpaceDE w:val="0"/>
        <w:autoSpaceDN w:val="0"/>
        <w:adjustRightInd w:val="0"/>
        <w:spacing w:line="276" w:lineRule="auto"/>
        <w:ind w:left="142"/>
        <w:rPr>
          <w:bCs/>
          <w:sz w:val="28"/>
          <w:szCs w:val="28"/>
          <w:lang w:eastAsia="en-US"/>
        </w:rPr>
      </w:pPr>
      <w:r w:rsidRPr="003923F4">
        <w:rPr>
          <w:b/>
          <w:sz w:val="28"/>
          <w:szCs w:val="28"/>
          <w:lang w:eastAsia="ar-SA"/>
        </w:rPr>
        <w:t xml:space="preserve">Ожившие страницы прошлого. </w:t>
      </w:r>
      <w:r w:rsidRPr="003923F4">
        <w:rPr>
          <w:bCs/>
          <w:sz w:val="28"/>
          <w:szCs w:val="28"/>
          <w:lang w:eastAsia="en-US"/>
        </w:rPr>
        <w:t>Читать произведения о войне С.Алексеева, Л.Воронковой.  Находить слова, которые отражают характер героя, пересказывать.</w:t>
      </w:r>
    </w:p>
    <w:p w:rsidR="00E04D99" w:rsidRPr="003923F4" w:rsidRDefault="00E04D99" w:rsidP="00CF438B">
      <w:pPr>
        <w:shd w:val="clear" w:color="auto" w:fill="FFFFFF"/>
        <w:autoSpaceDE w:val="0"/>
        <w:autoSpaceDN w:val="0"/>
        <w:adjustRightInd w:val="0"/>
        <w:spacing w:line="276" w:lineRule="auto"/>
        <w:ind w:left="142"/>
        <w:rPr>
          <w:b/>
          <w:sz w:val="28"/>
          <w:szCs w:val="28"/>
          <w:lang w:eastAsia="ar-SA"/>
        </w:rPr>
      </w:pPr>
    </w:p>
    <w:p w:rsidR="00EE52D8" w:rsidRPr="003923F4" w:rsidRDefault="00EE52D8" w:rsidP="00CF438B">
      <w:pPr>
        <w:spacing w:line="276" w:lineRule="auto"/>
        <w:ind w:left="142"/>
        <w:jc w:val="center"/>
        <w:rPr>
          <w:rStyle w:val="c59"/>
          <w:b/>
          <w:bCs/>
          <w:sz w:val="28"/>
          <w:szCs w:val="28"/>
        </w:rPr>
      </w:pPr>
      <w:r w:rsidRPr="003923F4">
        <w:rPr>
          <w:rStyle w:val="c59"/>
          <w:b/>
          <w:bCs/>
          <w:sz w:val="28"/>
          <w:szCs w:val="28"/>
        </w:rPr>
        <w:t>«Хоровое пение»</w:t>
      </w:r>
    </w:p>
    <w:p w:rsidR="00702B09" w:rsidRPr="003923F4" w:rsidRDefault="00702B09" w:rsidP="00CF438B">
      <w:pPr>
        <w:shd w:val="clear" w:color="auto" w:fill="FFFFFF"/>
        <w:spacing w:line="276" w:lineRule="auto"/>
        <w:ind w:left="142"/>
        <w:rPr>
          <w:color w:val="000000"/>
          <w:sz w:val="28"/>
          <w:szCs w:val="28"/>
        </w:rPr>
      </w:pPr>
      <w:r w:rsidRPr="003923F4">
        <w:rPr>
          <w:b/>
          <w:bCs/>
          <w:color w:val="000000"/>
          <w:sz w:val="28"/>
          <w:szCs w:val="28"/>
        </w:rPr>
        <w:t>Вводное занятие</w:t>
      </w:r>
    </w:p>
    <w:p w:rsidR="00702B09" w:rsidRPr="003923F4" w:rsidRDefault="00702B09" w:rsidP="00CF438B">
      <w:pPr>
        <w:shd w:val="clear" w:color="auto" w:fill="FFFFFF"/>
        <w:spacing w:line="276" w:lineRule="auto"/>
        <w:ind w:left="142"/>
        <w:rPr>
          <w:color w:val="000000"/>
          <w:sz w:val="28"/>
          <w:szCs w:val="28"/>
        </w:rPr>
      </w:pPr>
      <w:r w:rsidRPr="003923F4">
        <w:rPr>
          <w:b/>
          <w:bCs/>
          <w:color w:val="000000"/>
          <w:sz w:val="28"/>
          <w:szCs w:val="28"/>
        </w:rPr>
        <w:t>Использование певческих навыков</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Закрепление навыков певческой установки. </w:t>
      </w:r>
      <w:r w:rsidRPr="003923F4">
        <w:rPr>
          <w:color w:val="000000"/>
          <w:sz w:val="28"/>
          <w:szCs w:val="28"/>
        </w:rPr>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Певческая установка в различных ситуациях сценического действия.</w:t>
      </w:r>
      <w:r w:rsidRPr="003923F4">
        <w:rPr>
          <w:color w:val="000000"/>
          <w:sz w:val="28"/>
          <w:szCs w:val="28"/>
        </w:rPr>
        <w:t> 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Упражнения на дыхание по методике А.Н. Стрельниковой.</w:t>
      </w:r>
      <w:r w:rsidRPr="003923F4">
        <w:rPr>
          <w:color w:val="000000"/>
          <w:sz w:val="28"/>
          <w:szCs w:val="28"/>
        </w:rPr>
        <w:t> </w:t>
      </w:r>
    </w:p>
    <w:p w:rsidR="00702B09" w:rsidRPr="003923F4" w:rsidRDefault="00702B09" w:rsidP="00CF438B">
      <w:pPr>
        <w:shd w:val="clear" w:color="auto" w:fill="FFFFFF"/>
        <w:spacing w:line="276" w:lineRule="auto"/>
        <w:ind w:left="142"/>
        <w:jc w:val="both"/>
        <w:rPr>
          <w:color w:val="000000"/>
          <w:sz w:val="28"/>
          <w:szCs w:val="28"/>
        </w:rPr>
      </w:pPr>
      <w:r w:rsidRPr="003923F4">
        <w:rPr>
          <w:color w:val="000000"/>
          <w:sz w:val="28"/>
          <w:szCs w:val="28"/>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702B09" w:rsidRPr="003923F4" w:rsidRDefault="00702B09" w:rsidP="00CF438B">
      <w:pPr>
        <w:shd w:val="clear" w:color="auto" w:fill="FFFFFF"/>
        <w:spacing w:line="276" w:lineRule="auto"/>
        <w:ind w:left="142"/>
        <w:rPr>
          <w:color w:val="000000"/>
          <w:sz w:val="28"/>
          <w:szCs w:val="28"/>
        </w:rPr>
      </w:pPr>
      <w:r w:rsidRPr="003923F4">
        <w:rPr>
          <w:b/>
          <w:bCs/>
          <w:color w:val="000000"/>
          <w:sz w:val="28"/>
          <w:szCs w:val="28"/>
        </w:rPr>
        <w:t>Звуковедение и дикция.</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lastRenderedPageBreak/>
        <w:t>Развитие артикуляционного аппарата. </w:t>
      </w:r>
      <w:r w:rsidRPr="003923F4">
        <w:rPr>
          <w:color w:val="000000"/>
          <w:sz w:val="28"/>
          <w:szCs w:val="28"/>
        </w:rPr>
        <w:t>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Речевые игры и упражнения</w:t>
      </w:r>
      <w:r w:rsidRPr="003923F4">
        <w:rPr>
          <w:color w:val="000000"/>
          <w:sz w:val="28"/>
          <w:szCs w:val="28"/>
        </w:rPr>
        <w:t> (по принципу педагогической концепции Карла Орфа).</w:t>
      </w:r>
    </w:p>
    <w:p w:rsidR="00702B09" w:rsidRPr="003923F4" w:rsidRDefault="00702B09" w:rsidP="00CF438B">
      <w:pPr>
        <w:shd w:val="clear" w:color="auto" w:fill="FFFFFF"/>
        <w:spacing w:line="276" w:lineRule="auto"/>
        <w:ind w:left="142"/>
        <w:jc w:val="both"/>
        <w:rPr>
          <w:color w:val="000000"/>
          <w:sz w:val="28"/>
          <w:szCs w:val="28"/>
        </w:rPr>
      </w:pPr>
      <w:r w:rsidRPr="003923F4">
        <w:rPr>
          <w:color w:val="000000"/>
          <w:sz w:val="28"/>
          <w:szCs w:val="28"/>
        </w:rPr>
        <w:t>Развитие чувства ритма, дикции, артикуляцию, динамических оттенков.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Укрепление дыхательных функций в пении. </w:t>
      </w:r>
      <w:r w:rsidRPr="003923F4">
        <w:rPr>
          <w:color w:val="000000"/>
          <w:sz w:val="28"/>
          <w:szCs w:val="28"/>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Ансамбль и строй</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Пение с сопровождением и без сопровождения музыкального инструмента. </w:t>
      </w:r>
      <w:r w:rsidRPr="003923F4">
        <w:rPr>
          <w:color w:val="000000"/>
          <w:sz w:val="28"/>
          <w:szCs w:val="28"/>
        </w:rPr>
        <w:t>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Комплекс вокальных упражнений по закреплению певческих навыков у учащихся.</w:t>
      </w:r>
      <w:r w:rsidRPr="003923F4">
        <w:rPr>
          <w:color w:val="000000"/>
          <w:sz w:val="28"/>
          <w:szCs w:val="28"/>
        </w:rPr>
        <w:t> Концентрический и фонетический метод обучения пению в процессе закрепления певческих навыков у учащихся.</w:t>
      </w:r>
      <w:r w:rsidRPr="003923F4">
        <w:rPr>
          <w:b/>
          <w:bCs/>
          <w:color w:val="000000"/>
          <w:sz w:val="28"/>
          <w:szCs w:val="28"/>
        </w:rPr>
        <w:t> </w:t>
      </w:r>
      <w:r w:rsidRPr="003923F4">
        <w:rPr>
          <w:color w:val="000000"/>
          <w:sz w:val="28"/>
          <w:szCs w:val="28"/>
        </w:rPr>
        <w:t>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закрепление певческих навыков у детей: мягкой атаки звука; звуковедениеlegato и nonlegato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Формирование исполнительских навыков</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Прослушивание аудио- и просмотр видеозаписей концертов профессиональных певцов. </w:t>
      </w:r>
      <w:r w:rsidRPr="003923F4">
        <w:rPr>
          <w:color w:val="000000"/>
          <w:sz w:val="28"/>
          <w:szCs w:val="28"/>
        </w:rPr>
        <w:t xml:space="preserve">Формирование вокального слуха учащихся, их способностей слышать и анализировать качественные характеристики голоса </w:t>
      </w:r>
      <w:r w:rsidRPr="003923F4">
        <w:rPr>
          <w:color w:val="000000"/>
          <w:sz w:val="28"/>
          <w:szCs w:val="28"/>
        </w:rPr>
        <w:lastRenderedPageBreak/>
        <w:t>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Посещение музеев, выставочных залов, концертов, театров.</w:t>
      </w:r>
      <w:r w:rsidRPr="003923F4">
        <w:rPr>
          <w:color w:val="000000"/>
          <w:sz w:val="28"/>
          <w:szCs w:val="28"/>
        </w:rPr>
        <w:t> Формирование основ общей и музыкальной культуры и расширение кругозора учащихся путем приобщения их 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Встречи с вокальными детскими коллективами и обмен концертными программами.</w:t>
      </w:r>
      <w:r w:rsidRPr="003923F4">
        <w:rPr>
          <w:color w:val="000000"/>
          <w:sz w:val="28"/>
          <w:szCs w:val="28"/>
        </w:rPr>
        <w:t>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rsidR="00702B09" w:rsidRPr="003923F4" w:rsidRDefault="00702B09" w:rsidP="00CF438B">
      <w:pPr>
        <w:shd w:val="clear" w:color="auto" w:fill="FFFFFF"/>
        <w:spacing w:line="276" w:lineRule="auto"/>
        <w:ind w:left="142"/>
        <w:rPr>
          <w:color w:val="000000"/>
          <w:sz w:val="28"/>
          <w:szCs w:val="28"/>
        </w:rPr>
      </w:pPr>
      <w:r w:rsidRPr="003923F4">
        <w:rPr>
          <w:b/>
          <w:bCs/>
          <w:color w:val="000000"/>
          <w:sz w:val="28"/>
          <w:szCs w:val="28"/>
        </w:rPr>
        <w:t>Работа над репертуаром</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Работа с народной песней (пение с сопровождением и без сопровождения музыкального инструмента). </w:t>
      </w:r>
      <w:r w:rsidRPr="003923F4">
        <w:rPr>
          <w:color w:val="000000"/>
          <w:sz w:val="28"/>
          <w:szCs w:val="28"/>
        </w:rPr>
        <w:t>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Работа с произведениями композиторов-классиков.</w:t>
      </w:r>
      <w:r w:rsidRPr="003923F4">
        <w:rPr>
          <w:color w:val="000000"/>
          <w:sz w:val="28"/>
          <w:szCs w:val="28"/>
        </w:rPr>
        <w:t>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Работа с произведениями современных отечественных композиторов.</w:t>
      </w:r>
      <w:r w:rsidRPr="003923F4">
        <w:rPr>
          <w:color w:val="000000"/>
          <w:sz w:val="28"/>
          <w:szCs w:val="28"/>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Работа над произведениями западноевропейских композиторов-классиков. </w:t>
      </w:r>
      <w:r w:rsidRPr="003923F4">
        <w:rPr>
          <w:color w:val="000000"/>
          <w:sz w:val="28"/>
          <w:szCs w:val="28"/>
        </w:rPr>
        <w:t xml:space="preserve">Освоение классического вокального репертуара для детей (Р. Шуман, Ф. Шуберт, Л. Бетховен и др.). Жанры произведений композиторов-классиков: песня, вокальная миниатюра, баллада. Освоение средств </w:t>
      </w:r>
      <w:r w:rsidRPr="003923F4">
        <w:rPr>
          <w:color w:val="000000"/>
          <w:sz w:val="28"/>
          <w:szCs w:val="28"/>
        </w:rPr>
        <w:lastRenderedPageBreak/>
        <w:t>исполнительской выразительности: динамики, темпа, фразировки, различных типов звуковедения и т.д. Исполнение произведений с сопровождением и без сопровождения музыкального инструмента. Пение соло и в ансамбле.</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Работа с солистами.</w:t>
      </w:r>
      <w:r w:rsidRPr="003923F4">
        <w:rPr>
          <w:color w:val="000000"/>
          <w:sz w:val="28"/>
          <w:szCs w:val="28"/>
        </w:rPr>
        <w:t>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w:t>
      </w:r>
    </w:p>
    <w:p w:rsidR="00702B09" w:rsidRPr="003923F4" w:rsidRDefault="00702B09" w:rsidP="00CF438B">
      <w:pPr>
        <w:shd w:val="clear" w:color="auto" w:fill="FFFFFF"/>
        <w:spacing w:line="276" w:lineRule="auto"/>
        <w:ind w:left="142"/>
        <w:jc w:val="both"/>
        <w:rPr>
          <w:color w:val="000000"/>
          <w:sz w:val="28"/>
          <w:szCs w:val="28"/>
        </w:rPr>
      </w:pPr>
      <w:r w:rsidRPr="003923F4">
        <w:rPr>
          <w:b/>
          <w:bCs/>
          <w:color w:val="000000"/>
          <w:sz w:val="28"/>
          <w:szCs w:val="28"/>
        </w:rPr>
        <w:t> Концертная деятельность</w:t>
      </w:r>
      <w:r w:rsidRPr="003923F4">
        <w:rPr>
          <w:color w:val="000000"/>
          <w:sz w:val="28"/>
          <w:szCs w:val="28"/>
        </w:rPr>
        <w:t>.</w:t>
      </w:r>
    </w:p>
    <w:p w:rsidR="00CB4F8B" w:rsidRPr="003923F4" w:rsidRDefault="00CB4F8B" w:rsidP="00CF438B">
      <w:pPr>
        <w:spacing w:line="276" w:lineRule="auto"/>
        <w:ind w:left="142"/>
        <w:jc w:val="center"/>
        <w:rPr>
          <w:b/>
          <w:sz w:val="28"/>
          <w:szCs w:val="28"/>
        </w:rPr>
      </w:pPr>
    </w:p>
    <w:p w:rsidR="00EE52D8" w:rsidRPr="003923F4" w:rsidRDefault="00EE52D8" w:rsidP="00CF438B">
      <w:pPr>
        <w:spacing w:line="276" w:lineRule="auto"/>
        <w:ind w:left="142"/>
        <w:jc w:val="center"/>
        <w:rPr>
          <w:b/>
          <w:sz w:val="28"/>
          <w:szCs w:val="28"/>
        </w:rPr>
      </w:pPr>
      <w:r w:rsidRPr="003923F4">
        <w:rPr>
          <w:b/>
          <w:sz w:val="28"/>
          <w:szCs w:val="28"/>
        </w:rPr>
        <w:t>«Занимательная математика»</w:t>
      </w:r>
    </w:p>
    <w:p w:rsidR="00B20D42" w:rsidRPr="003923F4" w:rsidRDefault="00B20D42" w:rsidP="00CF438B">
      <w:pPr>
        <w:spacing w:line="276" w:lineRule="auto"/>
        <w:ind w:left="142"/>
        <w:jc w:val="both"/>
        <w:rPr>
          <w:color w:val="000000"/>
          <w:sz w:val="28"/>
          <w:szCs w:val="28"/>
        </w:rPr>
      </w:pPr>
      <w:r w:rsidRPr="003923F4">
        <w:rPr>
          <w:color w:val="000000"/>
          <w:sz w:val="28"/>
          <w:szCs w:val="28"/>
        </w:rPr>
        <w:t>Названия и последовательность чисел от 1 до 20. Подсчёт числа точек на верхних гранях выпавших кубиков. Числа от 1 до 100. Решение и составление ребусов, содержащих числа. Сложение и вычитание чисел в пределах 100. Таблица умножения однозначных чисел и соответствующие случаи деления.</w:t>
      </w:r>
    </w:p>
    <w:p w:rsidR="00B20D42" w:rsidRPr="003923F4" w:rsidRDefault="00B20D42" w:rsidP="00CF438B">
      <w:pPr>
        <w:spacing w:line="276" w:lineRule="auto"/>
        <w:ind w:left="142"/>
        <w:jc w:val="both"/>
        <w:rPr>
          <w:color w:val="000000"/>
          <w:sz w:val="28"/>
          <w:szCs w:val="28"/>
        </w:rPr>
      </w:pPr>
      <w:r w:rsidRPr="003923F4">
        <w:rPr>
          <w:color w:val="000000"/>
          <w:sz w:val="28"/>
          <w:szCs w:val="28"/>
        </w:rPr>
        <w:t>Числовые головоломки: соединение чисел знаками действия так, чтобы в ответе получилось заданное число, и др. Поиск нескольких решений. Восстановление примеров: поиск цифры, которая скрыта. Последовательное выполнение арифметических действий: отгадывание задуманных чисел.</w:t>
      </w:r>
    </w:p>
    <w:p w:rsidR="00B20D42" w:rsidRPr="003923F4" w:rsidRDefault="00B20D42" w:rsidP="00CF438B">
      <w:pPr>
        <w:spacing w:line="276" w:lineRule="auto"/>
        <w:ind w:left="142"/>
        <w:jc w:val="both"/>
        <w:rPr>
          <w:color w:val="000000"/>
          <w:sz w:val="28"/>
          <w:szCs w:val="28"/>
        </w:rPr>
      </w:pPr>
      <w:r w:rsidRPr="003923F4">
        <w:rPr>
          <w:color w:val="000000"/>
          <w:sz w:val="28"/>
          <w:szCs w:val="28"/>
        </w:rPr>
        <w:t>Заполнение числовых кроссвордов (судоку, какуро и др.).</w:t>
      </w:r>
    </w:p>
    <w:p w:rsidR="00B20D42" w:rsidRPr="003923F4" w:rsidRDefault="00B20D42" w:rsidP="00CF438B">
      <w:pPr>
        <w:spacing w:line="276" w:lineRule="auto"/>
        <w:ind w:left="142"/>
        <w:jc w:val="both"/>
        <w:rPr>
          <w:color w:val="000000"/>
          <w:sz w:val="28"/>
          <w:szCs w:val="28"/>
        </w:rPr>
      </w:pPr>
      <w:r w:rsidRPr="003923F4">
        <w:rPr>
          <w:color w:val="000000"/>
          <w:sz w:val="28"/>
          <w:szCs w:val="28"/>
        </w:rPr>
        <w:t>Числа от 1 до 1000. Сложение и вычитание чисел в пределах 1000.</w:t>
      </w:r>
    </w:p>
    <w:p w:rsidR="00B20D42" w:rsidRPr="003923F4" w:rsidRDefault="00B20D42" w:rsidP="00CF438B">
      <w:pPr>
        <w:spacing w:line="276" w:lineRule="auto"/>
        <w:ind w:left="142"/>
        <w:jc w:val="both"/>
        <w:rPr>
          <w:color w:val="000000"/>
          <w:sz w:val="28"/>
          <w:szCs w:val="28"/>
        </w:rPr>
      </w:pPr>
      <w:r w:rsidRPr="003923F4">
        <w:rPr>
          <w:color w:val="000000"/>
          <w:sz w:val="28"/>
          <w:szCs w:val="28"/>
        </w:rPr>
        <w:t>Числа-великаны (миллион и др.). Числовой палиндром: число, которое читается одинаково слева направо и справа налево. Поиск и чтение слов, связанных с математикой (в таблице, ходом шахматного коня и др.).</w:t>
      </w:r>
    </w:p>
    <w:p w:rsidR="00B20D42" w:rsidRPr="003923F4" w:rsidRDefault="00B20D42" w:rsidP="00CF438B">
      <w:pPr>
        <w:spacing w:line="276" w:lineRule="auto"/>
        <w:ind w:left="142"/>
        <w:jc w:val="both"/>
        <w:rPr>
          <w:color w:val="000000"/>
          <w:sz w:val="28"/>
          <w:szCs w:val="28"/>
        </w:rPr>
      </w:pPr>
      <w:r w:rsidRPr="003923F4">
        <w:rPr>
          <w:color w:val="000000"/>
          <w:sz w:val="28"/>
          <w:szCs w:val="28"/>
        </w:rPr>
        <w:t>Занимательные задания с римскими цифрами.</w:t>
      </w:r>
    </w:p>
    <w:p w:rsidR="00B20D42" w:rsidRPr="003923F4" w:rsidRDefault="00B20D42" w:rsidP="00CF438B">
      <w:pPr>
        <w:spacing w:line="276" w:lineRule="auto"/>
        <w:ind w:left="142"/>
        <w:jc w:val="both"/>
        <w:rPr>
          <w:color w:val="000000"/>
          <w:sz w:val="28"/>
          <w:szCs w:val="28"/>
        </w:rPr>
      </w:pPr>
      <w:r w:rsidRPr="003923F4">
        <w:rPr>
          <w:color w:val="000000"/>
          <w:sz w:val="28"/>
          <w:szCs w:val="28"/>
        </w:rPr>
        <w:t>Время. Единицы времени. Масса. Единицы массы. Литр.</w:t>
      </w:r>
    </w:p>
    <w:p w:rsidR="00B20D42" w:rsidRPr="003923F4" w:rsidRDefault="00B20D42" w:rsidP="00CF438B">
      <w:pPr>
        <w:spacing w:line="276" w:lineRule="auto"/>
        <w:ind w:left="142"/>
        <w:jc w:val="both"/>
        <w:rPr>
          <w:color w:val="000000"/>
          <w:sz w:val="28"/>
          <w:szCs w:val="28"/>
        </w:rPr>
      </w:pPr>
      <w:r w:rsidRPr="003923F4">
        <w:rPr>
          <w:color w:val="000000"/>
          <w:sz w:val="28"/>
          <w:szCs w:val="28"/>
        </w:rPr>
        <w:t>Задачи, допускающие несколько способов решения. Задачи с недостаточными, некорректными данными, с избыточным составом условия. Последовательность шагов (алгоритм) решения задачи. Задачи, имеющие несколько решений. Обратные задачи и задания. Ориентировка в тексте задачи, выделение условия и вопроса, данных</w:t>
      </w:r>
    </w:p>
    <w:p w:rsidR="00B20D42" w:rsidRPr="003923F4" w:rsidRDefault="00B20D42" w:rsidP="00CF438B">
      <w:pPr>
        <w:spacing w:line="276" w:lineRule="auto"/>
        <w:ind w:left="142"/>
        <w:jc w:val="both"/>
        <w:rPr>
          <w:color w:val="000000"/>
          <w:sz w:val="28"/>
          <w:szCs w:val="28"/>
        </w:rPr>
      </w:pPr>
      <w:r w:rsidRPr="003923F4">
        <w:rPr>
          <w:color w:val="000000"/>
          <w:sz w:val="28"/>
          <w:szCs w:val="28"/>
        </w:rPr>
        <w:t>и искомых чисел (величин). Выбор необходимой информации, содержащейся в тексте задачи, на рисунке или в таблице, для ответа на заданные вопросы.</w:t>
      </w:r>
    </w:p>
    <w:p w:rsidR="00B20D42" w:rsidRPr="003923F4" w:rsidRDefault="00B20D42" w:rsidP="00CF438B">
      <w:pPr>
        <w:spacing w:line="276" w:lineRule="auto"/>
        <w:ind w:left="142"/>
        <w:jc w:val="both"/>
        <w:rPr>
          <w:color w:val="000000"/>
          <w:sz w:val="28"/>
          <w:szCs w:val="28"/>
        </w:rPr>
      </w:pPr>
      <w:r w:rsidRPr="003923F4">
        <w:rPr>
          <w:color w:val="000000"/>
          <w:sz w:val="28"/>
          <w:szCs w:val="28"/>
        </w:rPr>
        <w:t>Старинные задачи. Логические задачи. Задачи на переливание. Составление аналогичных задач и заданий. Нестандартные задачи.</w:t>
      </w:r>
    </w:p>
    <w:p w:rsidR="00B20D42" w:rsidRPr="003923F4" w:rsidRDefault="00B20D42" w:rsidP="00CF438B">
      <w:pPr>
        <w:spacing w:line="276" w:lineRule="auto"/>
        <w:ind w:left="142"/>
        <w:jc w:val="both"/>
        <w:rPr>
          <w:color w:val="000000"/>
          <w:sz w:val="28"/>
          <w:szCs w:val="28"/>
        </w:rPr>
      </w:pPr>
      <w:r w:rsidRPr="003923F4">
        <w:rPr>
          <w:color w:val="000000"/>
          <w:sz w:val="28"/>
          <w:szCs w:val="28"/>
        </w:rPr>
        <w:t>Задачи, решаемые способом перебора. «Открытые» задачи и задания. Задачи и задания по проверке готовых решений, в том числе неверных.</w:t>
      </w:r>
    </w:p>
    <w:p w:rsidR="00B20D42" w:rsidRPr="003923F4" w:rsidRDefault="00B20D42" w:rsidP="00CF438B">
      <w:pPr>
        <w:spacing w:line="276" w:lineRule="auto"/>
        <w:ind w:left="142"/>
        <w:jc w:val="both"/>
        <w:rPr>
          <w:color w:val="000000"/>
          <w:sz w:val="28"/>
          <w:szCs w:val="28"/>
        </w:rPr>
      </w:pPr>
      <w:r w:rsidRPr="003923F4">
        <w:rPr>
          <w:color w:val="000000"/>
          <w:sz w:val="28"/>
          <w:szCs w:val="28"/>
        </w:rPr>
        <w:t>Анализ и оценка готовых решений задачи, выбор верных решений. Задачи на доказательство, например найти цифровое значение букв в</w:t>
      </w:r>
    </w:p>
    <w:p w:rsidR="00B20D42" w:rsidRPr="003923F4" w:rsidRDefault="00B20D42" w:rsidP="00CF438B">
      <w:pPr>
        <w:spacing w:line="276" w:lineRule="auto"/>
        <w:ind w:left="142"/>
        <w:jc w:val="both"/>
        <w:rPr>
          <w:color w:val="000000"/>
          <w:sz w:val="28"/>
          <w:szCs w:val="28"/>
        </w:rPr>
      </w:pPr>
      <w:r w:rsidRPr="003923F4">
        <w:rPr>
          <w:color w:val="000000"/>
          <w:sz w:val="28"/>
          <w:szCs w:val="28"/>
        </w:rPr>
        <w:lastRenderedPageBreak/>
        <w:t>условной записи: СМЕХ + ГРОМ = ГРЕМИ и др. Обоснование выполняемых и выполненных действий.</w:t>
      </w:r>
    </w:p>
    <w:p w:rsidR="00B20D42" w:rsidRPr="003923F4" w:rsidRDefault="00B20D42" w:rsidP="00CF438B">
      <w:pPr>
        <w:spacing w:line="276" w:lineRule="auto"/>
        <w:ind w:left="142"/>
        <w:jc w:val="both"/>
        <w:rPr>
          <w:color w:val="000000"/>
          <w:sz w:val="28"/>
          <w:szCs w:val="28"/>
        </w:rPr>
      </w:pPr>
      <w:r w:rsidRPr="003923F4">
        <w:rPr>
          <w:color w:val="000000"/>
          <w:sz w:val="28"/>
          <w:szCs w:val="28"/>
        </w:rPr>
        <w:t>Решение олимпиадных задач международного конкурса «Кенгуру».</w:t>
      </w:r>
    </w:p>
    <w:p w:rsidR="00B20D42" w:rsidRPr="003923F4" w:rsidRDefault="00B20D42" w:rsidP="00CF438B">
      <w:pPr>
        <w:spacing w:line="276" w:lineRule="auto"/>
        <w:ind w:left="142"/>
        <w:jc w:val="both"/>
        <w:rPr>
          <w:color w:val="000000"/>
          <w:sz w:val="28"/>
          <w:szCs w:val="28"/>
        </w:rPr>
      </w:pPr>
      <w:r w:rsidRPr="003923F4">
        <w:rPr>
          <w:color w:val="000000"/>
          <w:sz w:val="28"/>
          <w:szCs w:val="28"/>
        </w:rPr>
        <w:t>Воспроизведение способа решения задачи. Выбор наиболее эффективных способов решения.</w:t>
      </w:r>
    </w:p>
    <w:p w:rsidR="00B20D42" w:rsidRPr="003923F4" w:rsidRDefault="00B20D42" w:rsidP="00CF438B">
      <w:pPr>
        <w:spacing w:line="276" w:lineRule="auto"/>
        <w:ind w:left="142"/>
        <w:jc w:val="both"/>
        <w:rPr>
          <w:color w:val="000000"/>
          <w:sz w:val="28"/>
          <w:szCs w:val="28"/>
        </w:rPr>
      </w:pPr>
      <w:r w:rsidRPr="003923F4">
        <w:rPr>
          <w:color w:val="000000"/>
          <w:sz w:val="28"/>
          <w:szCs w:val="28"/>
        </w:rPr>
        <w:t>Пространственные представления. Понятия «влево», «вправо», «вверх», «вниз». Маршрут передвижения. Точка начала движения;</w:t>
      </w:r>
    </w:p>
    <w:p w:rsidR="00B20D42" w:rsidRPr="003923F4" w:rsidRDefault="00B20D42" w:rsidP="00CF438B">
      <w:pPr>
        <w:spacing w:line="276" w:lineRule="auto"/>
        <w:ind w:left="142"/>
        <w:jc w:val="both"/>
        <w:rPr>
          <w:color w:val="000000"/>
          <w:sz w:val="28"/>
          <w:szCs w:val="28"/>
        </w:rPr>
      </w:pPr>
      <w:r w:rsidRPr="003923F4">
        <w:rPr>
          <w:color w:val="000000"/>
          <w:sz w:val="28"/>
          <w:szCs w:val="28"/>
        </w:rPr>
        <w:t>число, стрелки 1→ 1↓, указывающие направление движения. Проведение линии по заданному маршруту (алгоритму) — «путешествие точки» (на листе в клетку). Построение собственного маршрута (рисунка) и его описание. Геометрические узоры. Закономерности в узорах. Симметрия. Фигуры, имеющие одну и несколько осей симметрии. Расположение деталей фигуры в исходной конструкции (треугольники, таны, уголки, спички). 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Разрезание и составление фигур. Деление заданной фигуры на равные по площади части. Поиск заданных фигур в фигурах сложной конфигурации. Решение задач, формирующих геометрическую наблюдательность. Распознавание (нахождение) окружности на орнаменте. Составление (вычерчивание) орнамента с использованием циркуля (по образцу, по собственному замыслу). Объёмные фигуры: цилиндр, конус, пирамида, шар, куб. Моделирование из проволоки. Создание объёмных фигур из развёрток: цилиндр,</w:t>
      </w:r>
    </w:p>
    <w:p w:rsidR="00EE52D8" w:rsidRPr="003923F4" w:rsidRDefault="00B20D42" w:rsidP="00CF438B">
      <w:pPr>
        <w:spacing w:line="276" w:lineRule="auto"/>
        <w:ind w:left="142"/>
        <w:jc w:val="center"/>
        <w:rPr>
          <w:color w:val="FF0000"/>
          <w:sz w:val="28"/>
          <w:szCs w:val="28"/>
        </w:rPr>
      </w:pPr>
      <w:r w:rsidRPr="003923F4">
        <w:rPr>
          <w:color w:val="000000"/>
          <w:sz w:val="28"/>
          <w:szCs w:val="28"/>
        </w:rPr>
        <w:t>призма шестиугольная, призма треугольная, куб, конус, четырёхугольная пирамида, октаэдр, параллелепипед, усечённый конус, усечённая пирамида, пятиугольная пирамида, икосаэдр (по выбору учащихся).</w:t>
      </w:r>
    </w:p>
    <w:p w:rsidR="00CB4F8B" w:rsidRPr="003923F4" w:rsidRDefault="00CB4F8B" w:rsidP="00CF438B">
      <w:pPr>
        <w:spacing w:line="276" w:lineRule="auto"/>
        <w:ind w:left="142"/>
        <w:jc w:val="center"/>
        <w:rPr>
          <w:b/>
          <w:sz w:val="28"/>
          <w:szCs w:val="28"/>
        </w:rPr>
      </w:pPr>
    </w:p>
    <w:p w:rsidR="00EE52D8" w:rsidRPr="003923F4" w:rsidRDefault="00EE52D8" w:rsidP="00CF438B">
      <w:pPr>
        <w:spacing w:line="276" w:lineRule="auto"/>
        <w:ind w:left="142"/>
        <w:jc w:val="center"/>
        <w:rPr>
          <w:b/>
          <w:sz w:val="28"/>
          <w:szCs w:val="28"/>
        </w:rPr>
      </w:pPr>
      <w:r w:rsidRPr="003923F4">
        <w:rPr>
          <w:b/>
          <w:sz w:val="28"/>
          <w:szCs w:val="28"/>
        </w:rPr>
        <w:t>«Истоки»</w:t>
      </w:r>
    </w:p>
    <w:p w:rsidR="00EE52D8" w:rsidRPr="003923F4" w:rsidRDefault="00EE52D8" w:rsidP="00CF438B">
      <w:pPr>
        <w:spacing w:line="276" w:lineRule="auto"/>
        <w:ind w:left="142"/>
        <w:jc w:val="center"/>
        <w:rPr>
          <w:b/>
          <w:sz w:val="28"/>
          <w:szCs w:val="28"/>
        </w:rPr>
      </w:pPr>
      <w:r w:rsidRPr="003923F4">
        <w:rPr>
          <w:b/>
          <w:sz w:val="28"/>
          <w:szCs w:val="28"/>
        </w:rPr>
        <w:t xml:space="preserve">Тема «Родной очаг» </w:t>
      </w:r>
    </w:p>
    <w:p w:rsidR="00EE52D8" w:rsidRPr="003923F4" w:rsidRDefault="00EE52D8" w:rsidP="00CF438B">
      <w:pPr>
        <w:spacing w:line="276" w:lineRule="auto"/>
        <w:ind w:left="142"/>
        <w:jc w:val="both"/>
        <w:rPr>
          <w:sz w:val="28"/>
          <w:szCs w:val="28"/>
        </w:rPr>
      </w:pPr>
      <w:r w:rsidRPr="003923F4">
        <w:rPr>
          <w:b/>
          <w:sz w:val="28"/>
          <w:szCs w:val="28"/>
        </w:rPr>
        <w:t>ИМЯ.</w:t>
      </w:r>
      <w:r w:rsidRPr="003923F4">
        <w:rPr>
          <w:sz w:val="28"/>
          <w:szCs w:val="28"/>
        </w:rPr>
        <w:t xml:space="preserve"> Как выбирается имя и что оно означает. Именины. Почему нужно дорожить своим именем. Имена твоих родных и друзей. </w:t>
      </w:r>
    </w:p>
    <w:p w:rsidR="00EE52D8" w:rsidRPr="003923F4" w:rsidRDefault="00EE52D8" w:rsidP="00CF438B">
      <w:pPr>
        <w:spacing w:line="276" w:lineRule="auto"/>
        <w:ind w:left="142"/>
        <w:jc w:val="both"/>
        <w:rPr>
          <w:sz w:val="28"/>
          <w:szCs w:val="28"/>
        </w:rPr>
      </w:pPr>
      <w:r w:rsidRPr="003923F4">
        <w:rPr>
          <w:b/>
          <w:sz w:val="28"/>
          <w:szCs w:val="28"/>
        </w:rPr>
        <w:t>СЕМЬЯ</w:t>
      </w:r>
      <w:r w:rsidRPr="003923F4">
        <w:rPr>
          <w:sz w:val="28"/>
          <w:szCs w:val="28"/>
        </w:rPr>
        <w:t xml:space="preserve"> - мир самых близких людей. Любовь, забота, согласие и почитание родителей — основа семьи. Почему нужно дорожить доброй молвой о семье. Дружная семья.</w:t>
      </w:r>
    </w:p>
    <w:p w:rsidR="00EE52D8" w:rsidRPr="003923F4" w:rsidRDefault="00EE52D8" w:rsidP="00CF438B">
      <w:pPr>
        <w:spacing w:line="276" w:lineRule="auto"/>
        <w:ind w:left="142"/>
        <w:jc w:val="both"/>
        <w:rPr>
          <w:sz w:val="28"/>
          <w:szCs w:val="28"/>
        </w:rPr>
      </w:pPr>
      <w:r w:rsidRPr="003923F4">
        <w:rPr>
          <w:b/>
          <w:sz w:val="28"/>
          <w:szCs w:val="28"/>
        </w:rPr>
        <w:t>РОД</w:t>
      </w:r>
      <w:r w:rsidRPr="003923F4">
        <w:rPr>
          <w:sz w:val="28"/>
          <w:szCs w:val="28"/>
        </w:rPr>
        <w:t xml:space="preserve"> - люди, происходящие от одного предка. Род - твоя связь с прошлым и будущим. Поколения и родственники. Память о роде. Родовые занятия. Честь рода.</w:t>
      </w:r>
    </w:p>
    <w:p w:rsidR="00EE52D8" w:rsidRPr="003923F4" w:rsidRDefault="00EE52D8" w:rsidP="00CF438B">
      <w:pPr>
        <w:spacing w:line="276" w:lineRule="auto"/>
        <w:ind w:left="142"/>
        <w:jc w:val="both"/>
        <w:rPr>
          <w:sz w:val="28"/>
          <w:szCs w:val="28"/>
        </w:rPr>
      </w:pPr>
      <w:r w:rsidRPr="003923F4">
        <w:rPr>
          <w:b/>
          <w:sz w:val="28"/>
          <w:szCs w:val="28"/>
        </w:rPr>
        <w:lastRenderedPageBreak/>
        <w:t>ДОМ</w:t>
      </w:r>
      <w:r w:rsidRPr="003923F4">
        <w:rPr>
          <w:sz w:val="28"/>
          <w:szCs w:val="28"/>
        </w:rPr>
        <w:t xml:space="preserve"> - территория семьи, мир вещей. Мир дома. Домашний порядок. Ритмы домашней жизни. Праздники и будни. Семейные реликвии и святыни.</w:t>
      </w:r>
    </w:p>
    <w:p w:rsidR="00EE52D8" w:rsidRPr="003923F4" w:rsidRDefault="00EE52D8" w:rsidP="00CF438B">
      <w:pPr>
        <w:spacing w:line="276" w:lineRule="auto"/>
        <w:ind w:left="142"/>
        <w:jc w:val="both"/>
        <w:rPr>
          <w:b/>
          <w:sz w:val="28"/>
          <w:szCs w:val="28"/>
        </w:rPr>
      </w:pPr>
      <w:r w:rsidRPr="003923F4">
        <w:rPr>
          <w:b/>
          <w:sz w:val="28"/>
          <w:szCs w:val="28"/>
        </w:rPr>
        <w:t>ДЕРЕВНЯ.</w:t>
      </w:r>
      <w:r w:rsidRPr="003923F4">
        <w:rPr>
          <w:sz w:val="28"/>
          <w:szCs w:val="28"/>
        </w:rPr>
        <w:t xml:space="preserve"> Земледелие. О чем рассказывают названия деревень. Деревенский дом и деревенская улица. Сход. Взаимовыручка. За что уважают человека в деревне. Родная деревня</w:t>
      </w:r>
      <w:r w:rsidRPr="003923F4">
        <w:rPr>
          <w:b/>
          <w:sz w:val="28"/>
          <w:szCs w:val="28"/>
        </w:rPr>
        <w:t>.</w:t>
      </w:r>
    </w:p>
    <w:p w:rsidR="00EE52D8" w:rsidRPr="003923F4" w:rsidRDefault="00EE52D8" w:rsidP="00CF438B">
      <w:pPr>
        <w:spacing w:line="276" w:lineRule="auto"/>
        <w:ind w:left="142"/>
        <w:jc w:val="both"/>
        <w:rPr>
          <w:sz w:val="28"/>
          <w:szCs w:val="28"/>
        </w:rPr>
      </w:pPr>
      <w:r w:rsidRPr="003923F4">
        <w:rPr>
          <w:b/>
          <w:sz w:val="28"/>
          <w:szCs w:val="28"/>
        </w:rPr>
        <w:t>ГОРОД</w:t>
      </w:r>
      <w:r w:rsidRPr="003923F4">
        <w:rPr>
          <w:sz w:val="28"/>
          <w:szCs w:val="28"/>
        </w:rPr>
        <w:t>. В чем его отличие от деревни. Как город рассказывает о себе. Здания. Улицы. Площади. Памятники. Храмы. Почему нужно беречь созданное трудом и талантом предков. Милосердие к незнакомым людям.  Родной город. Столица.</w:t>
      </w:r>
    </w:p>
    <w:p w:rsidR="00EE52D8" w:rsidRPr="003923F4" w:rsidRDefault="00EE52D8" w:rsidP="00CF438B">
      <w:pPr>
        <w:spacing w:line="276" w:lineRule="auto"/>
        <w:ind w:left="142"/>
        <w:jc w:val="center"/>
        <w:rPr>
          <w:b/>
          <w:sz w:val="28"/>
          <w:szCs w:val="28"/>
        </w:rPr>
      </w:pPr>
      <w:r w:rsidRPr="003923F4">
        <w:rPr>
          <w:b/>
          <w:sz w:val="28"/>
          <w:szCs w:val="28"/>
        </w:rPr>
        <w:t xml:space="preserve">Тема «Родные просторы» </w:t>
      </w:r>
    </w:p>
    <w:p w:rsidR="00EE52D8" w:rsidRPr="003923F4" w:rsidRDefault="00EE52D8" w:rsidP="00CF438B">
      <w:pPr>
        <w:spacing w:line="276" w:lineRule="auto"/>
        <w:ind w:left="142"/>
        <w:jc w:val="both"/>
        <w:rPr>
          <w:sz w:val="28"/>
          <w:szCs w:val="28"/>
        </w:rPr>
      </w:pPr>
      <w:r w:rsidRPr="003923F4">
        <w:rPr>
          <w:b/>
          <w:sz w:val="28"/>
          <w:szCs w:val="28"/>
        </w:rPr>
        <w:t>РОДНОЙ КРАЙ</w:t>
      </w:r>
      <w:r w:rsidRPr="003923F4">
        <w:rPr>
          <w:sz w:val="28"/>
          <w:szCs w:val="28"/>
        </w:rPr>
        <w:t xml:space="preserve"> – край, где родился и вырос. Богатство и красота природы Вологодской области. Животные и растения  области. Мир человека и мир природы - их единство. Бережное отношение ко всему живому - обязанность человека.</w:t>
      </w:r>
    </w:p>
    <w:p w:rsidR="00EE52D8" w:rsidRPr="003923F4" w:rsidRDefault="00EE52D8" w:rsidP="00CF438B">
      <w:pPr>
        <w:spacing w:line="276" w:lineRule="auto"/>
        <w:ind w:left="142"/>
        <w:jc w:val="both"/>
        <w:rPr>
          <w:sz w:val="28"/>
          <w:szCs w:val="28"/>
        </w:rPr>
      </w:pPr>
      <w:r w:rsidRPr="003923F4">
        <w:rPr>
          <w:b/>
          <w:sz w:val="28"/>
          <w:szCs w:val="28"/>
        </w:rPr>
        <w:t>НИВА и ПОЛЕ.</w:t>
      </w:r>
      <w:r w:rsidRPr="003923F4">
        <w:rPr>
          <w:sz w:val="28"/>
          <w:szCs w:val="28"/>
        </w:rPr>
        <w:t xml:space="preserve"> Труд земледельца. Золотая нива. Нива - творение рук человека. Нива священна. Нива дает жизнь человеку. Поле битвы. Почему в поле проверяются физическая сила и сила духа человека. Поле и воля. </w:t>
      </w:r>
    </w:p>
    <w:p w:rsidR="00EE52D8" w:rsidRPr="003923F4" w:rsidRDefault="00EE52D8" w:rsidP="00CF438B">
      <w:pPr>
        <w:spacing w:line="276" w:lineRule="auto"/>
        <w:ind w:left="142"/>
        <w:jc w:val="both"/>
        <w:rPr>
          <w:sz w:val="28"/>
          <w:szCs w:val="28"/>
        </w:rPr>
      </w:pPr>
      <w:r w:rsidRPr="003923F4">
        <w:rPr>
          <w:b/>
          <w:sz w:val="28"/>
          <w:szCs w:val="28"/>
        </w:rPr>
        <w:t>ЛЕС.</w:t>
      </w:r>
      <w:r w:rsidRPr="003923F4">
        <w:rPr>
          <w:sz w:val="28"/>
          <w:szCs w:val="28"/>
        </w:rPr>
        <w:t xml:space="preserve"> Как лес служит человеку. Дары природы. В чем красота леса. Тайны леса. Сказочные герои леса. Вековые деревья и древо жизни человека.</w:t>
      </w:r>
    </w:p>
    <w:p w:rsidR="00EE52D8" w:rsidRPr="003923F4" w:rsidRDefault="00EE52D8" w:rsidP="00CF438B">
      <w:pPr>
        <w:spacing w:line="276" w:lineRule="auto"/>
        <w:ind w:left="142"/>
        <w:jc w:val="both"/>
        <w:rPr>
          <w:sz w:val="28"/>
          <w:szCs w:val="28"/>
        </w:rPr>
      </w:pPr>
      <w:r w:rsidRPr="003923F4">
        <w:rPr>
          <w:b/>
          <w:sz w:val="28"/>
          <w:szCs w:val="28"/>
        </w:rPr>
        <w:t>РЕКА.</w:t>
      </w:r>
      <w:r w:rsidRPr="003923F4">
        <w:rPr>
          <w:sz w:val="28"/>
          <w:szCs w:val="28"/>
        </w:rPr>
        <w:t xml:space="preserve"> О чем говорят названия рек. Как река служит человеку. В чем красота реки и ее берегов. Течение реки и ход времени. </w:t>
      </w:r>
    </w:p>
    <w:p w:rsidR="00EE52D8" w:rsidRPr="003923F4" w:rsidRDefault="00EE52D8" w:rsidP="00CF438B">
      <w:pPr>
        <w:spacing w:line="276" w:lineRule="auto"/>
        <w:ind w:left="142"/>
        <w:jc w:val="both"/>
        <w:rPr>
          <w:sz w:val="28"/>
          <w:szCs w:val="28"/>
        </w:rPr>
      </w:pPr>
      <w:r w:rsidRPr="003923F4">
        <w:rPr>
          <w:b/>
          <w:sz w:val="28"/>
          <w:szCs w:val="28"/>
        </w:rPr>
        <w:t>ГОРЫ.</w:t>
      </w:r>
      <w:r w:rsidRPr="003923F4">
        <w:rPr>
          <w:sz w:val="28"/>
          <w:szCs w:val="28"/>
        </w:rPr>
        <w:t xml:space="preserve"> Мир гор. Подземные кладовые Новосибирской области. Стихия камня. Горный мир.</w:t>
      </w:r>
    </w:p>
    <w:p w:rsidR="00EE52D8" w:rsidRPr="003923F4" w:rsidRDefault="00EE52D8" w:rsidP="00CF438B">
      <w:pPr>
        <w:spacing w:line="276" w:lineRule="auto"/>
        <w:ind w:left="142"/>
        <w:jc w:val="both"/>
        <w:rPr>
          <w:sz w:val="28"/>
          <w:szCs w:val="28"/>
        </w:rPr>
      </w:pPr>
      <w:r w:rsidRPr="003923F4">
        <w:rPr>
          <w:b/>
          <w:sz w:val="28"/>
          <w:szCs w:val="28"/>
        </w:rPr>
        <w:t>МОРЕ-ОКЕАН.</w:t>
      </w:r>
      <w:r w:rsidRPr="003923F4">
        <w:rPr>
          <w:sz w:val="28"/>
          <w:szCs w:val="28"/>
        </w:rPr>
        <w:t xml:space="preserve"> Как море (озеро) служит человеку. В чем красота моря (озера). Море - конец света? Тайны моря. Море учит мужеству. Мореходы.</w:t>
      </w:r>
    </w:p>
    <w:p w:rsidR="00EE52D8" w:rsidRPr="003923F4" w:rsidRDefault="00EE52D8" w:rsidP="00CF438B">
      <w:pPr>
        <w:spacing w:line="276" w:lineRule="auto"/>
        <w:ind w:left="142"/>
        <w:jc w:val="both"/>
        <w:rPr>
          <w:sz w:val="28"/>
          <w:szCs w:val="28"/>
        </w:rPr>
      </w:pPr>
      <w:r w:rsidRPr="003923F4">
        <w:rPr>
          <w:b/>
          <w:sz w:val="28"/>
          <w:szCs w:val="28"/>
        </w:rPr>
        <w:t>ПУТЬ-ДОРОГА.</w:t>
      </w:r>
      <w:r w:rsidRPr="003923F4">
        <w:rPr>
          <w:sz w:val="28"/>
          <w:szCs w:val="28"/>
        </w:rPr>
        <w:t xml:space="preserve"> Путь к счастью, путь к спасению, путь к правде. Дорога жизни. Путники. Паломники. Гостеприимство.</w:t>
      </w:r>
    </w:p>
    <w:p w:rsidR="00EE52D8" w:rsidRPr="003923F4" w:rsidRDefault="00EE52D8" w:rsidP="00CF438B">
      <w:pPr>
        <w:spacing w:line="276" w:lineRule="auto"/>
        <w:ind w:left="142"/>
        <w:jc w:val="center"/>
        <w:rPr>
          <w:b/>
          <w:sz w:val="28"/>
          <w:szCs w:val="28"/>
        </w:rPr>
      </w:pPr>
      <w:r w:rsidRPr="003923F4">
        <w:rPr>
          <w:b/>
          <w:sz w:val="28"/>
          <w:szCs w:val="28"/>
        </w:rPr>
        <w:t xml:space="preserve">Тема «Труд земной» </w:t>
      </w:r>
    </w:p>
    <w:p w:rsidR="00EE52D8" w:rsidRPr="003923F4" w:rsidRDefault="00EE52D8" w:rsidP="00CF438B">
      <w:pPr>
        <w:spacing w:line="276" w:lineRule="auto"/>
        <w:ind w:left="142"/>
        <w:jc w:val="both"/>
        <w:rPr>
          <w:sz w:val="28"/>
          <w:szCs w:val="28"/>
        </w:rPr>
      </w:pPr>
      <w:r w:rsidRPr="003923F4">
        <w:rPr>
          <w:b/>
          <w:sz w:val="28"/>
          <w:szCs w:val="28"/>
        </w:rPr>
        <w:t>СЕВ и ЖАТВА.</w:t>
      </w:r>
      <w:r w:rsidRPr="003923F4">
        <w:rPr>
          <w:sz w:val="28"/>
          <w:szCs w:val="28"/>
        </w:rPr>
        <w:t xml:space="preserve"> Мать-Земля в народных сказках. Народные приметы земледельцев. Народная мудрость. Умей все делать вовремя. Земледелие учит трудолюбию. Земледелие в Вологодской области. Мой земледельческий опыт.</w:t>
      </w:r>
    </w:p>
    <w:p w:rsidR="00EE52D8" w:rsidRPr="003923F4" w:rsidRDefault="00EE52D8" w:rsidP="00CF438B">
      <w:pPr>
        <w:spacing w:line="276" w:lineRule="auto"/>
        <w:ind w:left="142"/>
        <w:jc w:val="both"/>
        <w:rPr>
          <w:sz w:val="28"/>
          <w:szCs w:val="28"/>
        </w:rPr>
      </w:pPr>
      <w:r w:rsidRPr="003923F4">
        <w:rPr>
          <w:sz w:val="28"/>
          <w:szCs w:val="28"/>
        </w:rPr>
        <w:t>Времена года. Народный календарь. Весна - ежегодное возрождение жизни.</w:t>
      </w:r>
    </w:p>
    <w:p w:rsidR="00EE52D8" w:rsidRPr="003923F4" w:rsidRDefault="00EE52D8" w:rsidP="00CF438B">
      <w:pPr>
        <w:spacing w:line="276" w:lineRule="auto"/>
        <w:ind w:left="142"/>
        <w:jc w:val="both"/>
        <w:rPr>
          <w:sz w:val="28"/>
          <w:szCs w:val="28"/>
        </w:rPr>
      </w:pPr>
      <w:r w:rsidRPr="003923F4">
        <w:rPr>
          <w:b/>
          <w:sz w:val="28"/>
          <w:szCs w:val="28"/>
        </w:rPr>
        <w:t>БРАТЬЯ МЕНЬШИЕ.</w:t>
      </w:r>
      <w:r w:rsidRPr="003923F4">
        <w:rPr>
          <w:sz w:val="28"/>
          <w:szCs w:val="28"/>
        </w:rPr>
        <w:t xml:space="preserve"> Какие животные издавна живут с человеком. Забота о животных. Как разделили эти заботы мужчины, женщины и дети. Какие праздники связаны с животными. Какие животные живут в твоем доме.</w:t>
      </w:r>
    </w:p>
    <w:p w:rsidR="00EE52D8" w:rsidRPr="003923F4" w:rsidRDefault="00EE52D8" w:rsidP="00CF438B">
      <w:pPr>
        <w:spacing w:line="276" w:lineRule="auto"/>
        <w:ind w:left="142"/>
        <w:jc w:val="both"/>
        <w:rPr>
          <w:sz w:val="28"/>
          <w:szCs w:val="28"/>
        </w:rPr>
      </w:pPr>
      <w:r w:rsidRPr="003923F4">
        <w:rPr>
          <w:b/>
          <w:sz w:val="28"/>
          <w:szCs w:val="28"/>
        </w:rPr>
        <w:t>ТКАЧИХИ-РУКОДЕЛЬНИЦЫ.</w:t>
      </w:r>
      <w:r w:rsidRPr="003923F4">
        <w:rPr>
          <w:sz w:val="28"/>
          <w:szCs w:val="28"/>
        </w:rPr>
        <w:t xml:space="preserve"> Прясть и ткать. Лен и полотно. Беседы и посиделки. Как ткачихи терпение воспитывают. Народные костюмы. Шитье. Красота одежды.</w:t>
      </w:r>
    </w:p>
    <w:p w:rsidR="00EE52D8" w:rsidRPr="003923F4" w:rsidRDefault="00EE52D8" w:rsidP="00CF438B">
      <w:pPr>
        <w:spacing w:line="276" w:lineRule="auto"/>
        <w:ind w:left="142"/>
        <w:jc w:val="both"/>
        <w:rPr>
          <w:sz w:val="28"/>
          <w:szCs w:val="28"/>
        </w:rPr>
      </w:pPr>
      <w:r w:rsidRPr="003923F4">
        <w:rPr>
          <w:b/>
          <w:sz w:val="28"/>
          <w:szCs w:val="28"/>
        </w:rPr>
        <w:lastRenderedPageBreak/>
        <w:t>МАСТЕРА-ПЛОТНИКИ</w:t>
      </w:r>
      <w:r w:rsidRPr="003923F4">
        <w:rPr>
          <w:sz w:val="28"/>
          <w:szCs w:val="28"/>
        </w:rPr>
        <w:t xml:space="preserve">. Что строили из дерева. Как рубили дом. Почему предпочитали деревянные изделия. Артель. Плотницкое дело учит добросовестности. </w:t>
      </w:r>
    </w:p>
    <w:p w:rsidR="00EE52D8" w:rsidRPr="003923F4" w:rsidRDefault="00EE52D8" w:rsidP="00CF438B">
      <w:pPr>
        <w:spacing w:line="276" w:lineRule="auto"/>
        <w:ind w:left="142"/>
        <w:jc w:val="both"/>
        <w:rPr>
          <w:sz w:val="28"/>
          <w:szCs w:val="28"/>
        </w:rPr>
      </w:pPr>
      <w:r w:rsidRPr="003923F4">
        <w:rPr>
          <w:b/>
          <w:sz w:val="28"/>
          <w:szCs w:val="28"/>
        </w:rPr>
        <w:t xml:space="preserve">КУЗНЕЦЫ_УМЕЛЬЦЫ.  </w:t>
      </w:r>
      <w:r w:rsidRPr="003923F4">
        <w:rPr>
          <w:sz w:val="28"/>
          <w:szCs w:val="28"/>
        </w:rPr>
        <w:t>Кузница. Горн. Молот. Наковальня. Кузнечное дело учит силе и ловкости. Как кузнец вещи преображает?</w:t>
      </w:r>
    </w:p>
    <w:p w:rsidR="00EE52D8" w:rsidRPr="003923F4" w:rsidRDefault="00EE52D8" w:rsidP="00CF438B">
      <w:pPr>
        <w:spacing w:line="276" w:lineRule="auto"/>
        <w:ind w:left="142"/>
        <w:jc w:val="both"/>
        <w:rPr>
          <w:sz w:val="28"/>
          <w:szCs w:val="28"/>
        </w:rPr>
      </w:pPr>
      <w:r w:rsidRPr="003923F4">
        <w:rPr>
          <w:b/>
          <w:sz w:val="28"/>
          <w:szCs w:val="28"/>
        </w:rPr>
        <w:t>ЯРМАРКА.</w:t>
      </w:r>
      <w:r w:rsidRPr="003923F4">
        <w:rPr>
          <w:sz w:val="28"/>
          <w:szCs w:val="28"/>
        </w:rPr>
        <w:t xml:space="preserve"> Купец. Покупатель. Товар. Как ярмарка честной торговле учит. Ярмарка - народный праздник и живая газета. Современные ярмарки. Торговля соединяет страны и людей.</w:t>
      </w:r>
    </w:p>
    <w:p w:rsidR="00EE52D8" w:rsidRPr="003923F4" w:rsidRDefault="00EE52D8" w:rsidP="00CF438B">
      <w:pPr>
        <w:spacing w:line="276" w:lineRule="auto"/>
        <w:ind w:left="142"/>
        <w:rPr>
          <w:b/>
          <w:sz w:val="28"/>
          <w:szCs w:val="28"/>
        </w:rPr>
      </w:pPr>
    </w:p>
    <w:p w:rsidR="00EE52D8" w:rsidRPr="003923F4" w:rsidRDefault="00EE52D8" w:rsidP="00CF438B">
      <w:pPr>
        <w:spacing w:line="276" w:lineRule="auto"/>
        <w:ind w:left="142"/>
        <w:jc w:val="center"/>
        <w:rPr>
          <w:b/>
          <w:sz w:val="28"/>
          <w:szCs w:val="28"/>
        </w:rPr>
      </w:pPr>
      <w:r w:rsidRPr="003923F4">
        <w:rPr>
          <w:b/>
          <w:sz w:val="28"/>
          <w:szCs w:val="28"/>
        </w:rPr>
        <w:t xml:space="preserve">Тема «Труд души» </w:t>
      </w:r>
    </w:p>
    <w:p w:rsidR="00EE52D8" w:rsidRPr="003923F4" w:rsidRDefault="00EE52D8" w:rsidP="00CF438B">
      <w:pPr>
        <w:spacing w:line="276" w:lineRule="auto"/>
        <w:ind w:left="142"/>
        <w:jc w:val="both"/>
        <w:rPr>
          <w:sz w:val="28"/>
          <w:szCs w:val="28"/>
        </w:rPr>
      </w:pPr>
      <w:r w:rsidRPr="003923F4">
        <w:rPr>
          <w:b/>
          <w:sz w:val="28"/>
          <w:szCs w:val="28"/>
        </w:rPr>
        <w:t>СЛОВО.</w:t>
      </w:r>
      <w:r w:rsidRPr="003923F4">
        <w:rPr>
          <w:sz w:val="28"/>
          <w:szCs w:val="28"/>
        </w:rPr>
        <w:t xml:space="preserve"> Слова умные, добрые, меткие, задушевные. Злословие. Цена слова. Слово-молитва. Слово священной книги Библии. Чистота слов и речи. </w:t>
      </w:r>
      <w:r w:rsidRPr="003923F4">
        <w:rPr>
          <w:b/>
          <w:sz w:val="28"/>
          <w:szCs w:val="28"/>
        </w:rPr>
        <w:t>СКАЗКА.</w:t>
      </w:r>
      <w:r w:rsidRPr="003923F4">
        <w:rPr>
          <w:sz w:val="28"/>
          <w:szCs w:val="28"/>
        </w:rPr>
        <w:t xml:space="preserve"> Как сказка учит, развлекает и зло побеждает. Сказочник. В сказке живет житейская мудрость. Сказка - ложь, да в ней намек…</w:t>
      </w:r>
    </w:p>
    <w:p w:rsidR="00EE52D8" w:rsidRPr="003923F4" w:rsidRDefault="00EE52D8" w:rsidP="00CF438B">
      <w:pPr>
        <w:spacing w:line="276" w:lineRule="auto"/>
        <w:ind w:left="142"/>
        <w:jc w:val="both"/>
        <w:rPr>
          <w:sz w:val="28"/>
          <w:szCs w:val="28"/>
        </w:rPr>
      </w:pPr>
      <w:r w:rsidRPr="003923F4">
        <w:rPr>
          <w:b/>
          <w:sz w:val="28"/>
          <w:szCs w:val="28"/>
        </w:rPr>
        <w:t>ПЕСНЯ.</w:t>
      </w:r>
      <w:r w:rsidRPr="003923F4">
        <w:rPr>
          <w:sz w:val="28"/>
          <w:szCs w:val="28"/>
        </w:rPr>
        <w:t xml:space="preserve"> Песня рождается, когда обычных слов мало. ПЕСНЯ - ДУША народа. Песни праздничные и походные, застольные и торжественные. Песня колыбельная, задушевная, лирическая. Частушка.</w:t>
      </w:r>
    </w:p>
    <w:p w:rsidR="00EE52D8" w:rsidRPr="003923F4" w:rsidRDefault="00EE52D8" w:rsidP="00CF438B">
      <w:pPr>
        <w:spacing w:line="276" w:lineRule="auto"/>
        <w:ind w:left="142"/>
        <w:jc w:val="both"/>
        <w:rPr>
          <w:sz w:val="28"/>
          <w:szCs w:val="28"/>
        </w:rPr>
      </w:pPr>
      <w:r w:rsidRPr="003923F4">
        <w:rPr>
          <w:b/>
          <w:sz w:val="28"/>
          <w:szCs w:val="28"/>
        </w:rPr>
        <w:t>ПРАЗДНИК.</w:t>
      </w:r>
      <w:r w:rsidRPr="003923F4">
        <w:rPr>
          <w:sz w:val="28"/>
          <w:szCs w:val="28"/>
        </w:rPr>
        <w:t xml:space="preserve"> Смысл праздника. Почему праздник называют - труд души. Главные праздники года. Праздники моего народа. Православные праздники. Народные игры. </w:t>
      </w:r>
    </w:p>
    <w:p w:rsidR="00EE52D8" w:rsidRPr="003923F4" w:rsidRDefault="00EE52D8" w:rsidP="00CF438B">
      <w:pPr>
        <w:spacing w:line="276" w:lineRule="auto"/>
        <w:ind w:left="142"/>
        <w:jc w:val="both"/>
        <w:rPr>
          <w:sz w:val="28"/>
          <w:szCs w:val="28"/>
        </w:rPr>
      </w:pPr>
      <w:r w:rsidRPr="003923F4">
        <w:rPr>
          <w:b/>
          <w:sz w:val="28"/>
          <w:szCs w:val="28"/>
        </w:rPr>
        <w:t>ХРАМ.</w:t>
      </w:r>
      <w:r w:rsidRPr="003923F4">
        <w:rPr>
          <w:sz w:val="28"/>
          <w:szCs w:val="28"/>
        </w:rPr>
        <w:t xml:space="preserve"> Почему храм не похож на обычное здание. Храм в жизни человека. Храм хранит труд многих людей. Храм в душе человека. Дорога к Храму. </w:t>
      </w:r>
    </w:p>
    <w:p w:rsidR="00EE52D8" w:rsidRPr="003923F4" w:rsidRDefault="00EE52D8" w:rsidP="00CF438B">
      <w:pPr>
        <w:spacing w:line="276" w:lineRule="auto"/>
        <w:ind w:left="142"/>
        <w:jc w:val="both"/>
        <w:rPr>
          <w:sz w:val="28"/>
          <w:szCs w:val="28"/>
        </w:rPr>
      </w:pPr>
      <w:r w:rsidRPr="003923F4">
        <w:rPr>
          <w:b/>
          <w:sz w:val="28"/>
          <w:szCs w:val="28"/>
        </w:rPr>
        <w:t>КНИГА.</w:t>
      </w:r>
      <w:r w:rsidRPr="003923F4">
        <w:rPr>
          <w:sz w:val="28"/>
          <w:szCs w:val="28"/>
        </w:rPr>
        <w:t xml:space="preserve"> Книга рукописная, книга печатная.  Книга электронная. Книжная мудрость. В чем состоит великая сила книги. Священные книги. Летописи. Учебники – ступеньки восхождения к знанию. </w:t>
      </w:r>
    </w:p>
    <w:p w:rsidR="00EE52D8" w:rsidRPr="003923F4" w:rsidRDefault="00EE52D8" w:rsidP="00CF438B">
      <w:pPr>
        <w:spacing w:line="276" w:lineRule="auto"/>
        <w:ind w:left="142"/>
        <w:jc w:val="center"/>
        <w:rPr>
          <w:color w:val="FF0000"/>
          <w:sz w:val="28"/>
          <w:szCs w:val="28"/>
        </w:rPr>
      </w:pPr>
    </w:p>
    <w:p w:rsidR="00EE52D8" w:rsidRPr="003923F4" w:rsidRDefault="00EE52D8" w:rsidP="00CF438B">
      <w:pPr>
        <w:spacing w:line="276" w:lineRule="auto"/>
        <w:ind w:left="142"/>
        <w:jc w:val="center"/>
        <w:rPr>
          <w:b/>
          <w:sz w:val="28"/>
          <w:szCs w:val="28"/>
        </w:rPr>
      </w:pPr>
      <w:r w:rsidRPr="003923F4">
        <w:rPr>
          <w:b/>
          <w:sz w:val="28"/>
          <w:szCs w:val="28"/>
        </w:rPr>
        <w:t>«Эрудит»</w:t>
      </w:r>
    </w:p>
    <w:p w:rsidR="00165908" w:rsidRPr="003923F4" w:rsidRDefault="00165908" w:rsidP="00CF438B">
      <w:pPr>
        <w:shd w:val="clear" w:color="auto" w:fill="FFFFFF"/>
        <w:spacing w:line="276" w:lineRule="auto"/>
        <w:ind w:left="142" w:right="10"/>
        <w:contextualSpacing/>
        <w:jc w:val="both"/>
        <w:rPr>
          <w:rFonts w:eastAsiaTheme="minorEastAsia"/>
          <w:bCs/>
          <w:iCs/>
          <w:sz w:val="28"/>
          <w:szCs w:val="28"/>
        </w:rPr>
      </w:pPr>
      <w:r w:rsidRPr="003923F4">
        <w:rPr>
          <w:rFonts w:eastAsiaTheme="minorEastAsia"/>
          <w:sz w:val="28"/>
          <w:szCs w:val="28"/>
        </w:rPr>
        <w:t>Важнейшими ориентирами содержания данного факультатива являются:</w:t>
      </w:r>
    </w:p>
    <w:p w:rsidR="00165908" w:rsidRPr="003923F4" w:rsidRDefault="00165908" w:rsidP="00423210">
      <w:pPr>
        <w:widowControl w:val="0"/>
        <w:numPr>
          <w:ilvl w:val="0"/>
          <w:numId w:val="177"/>
        </w:numPr>
        <w:shd w:val="clear" w:color="auto" w:fill="FFFFFF"/>
        <w:tabs>
          <w:tab w:val="left" w:pos="610"/>
        </w:tabs>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развитие языковой интуиции и ориентирования в пространстве какречи;</w:t>
      </w:r>
    </w:p>
    <w:p w:rsidR="00165908" w:rsidRPr="003923F4" w:rsidRDefault="00165908" w:rsidP="00423210">
      <w:pPr>
        <w:widowControl w:val="0"/>
        <w:numPr>
          <w:ilvl w:val="0"/>
          <w:numId w:val="177"/>
        </w:numPr>
        <w:shd w:val="clear" w:color="auto" w:fill="FFFFFF"/>
        <w:tabs>
          <w:tab w:val="left" w:pos="610"/>
        </w:tabs>
        <w:autoSpaceDE w:val="0"/>
        <w:autoSpaceDN w:val="0"/>
        <w:adjustRightInd w:val="0"/>
        <w:spacing w:line="276" w:lineRule="auto"/>
        <w:ind w:left="142"/>
        <w:contextualSpacing/>
        <w:jc w:val="both"/>
        <w:rPr>
          <w:rFonts w:eastAsiaTheme="minorEastAsia"/>
          <w:sz w:val="28"/>
          <w:szCs w:val="28"/>
        </w:rPr>
      </w:pPr>
      <w:r w:rsidRPr="003923F4">
        <w:rPr>
          <w:rFonts w:eastAsiaTheme="minorEastAsia"/>
          <w:sz w:val="28"/>
          <w:szCs w:val="28"/>
        </w:rPr>
        <w:t>формирование представлений о языке как универсальной ценности;</w:t>
      </w:r>
    </w:p>
    <w:p w:rsidR="00165908" w:rsidRPr="003923F4" w:rsidRDefault="00165908" w:rsidP="00423210">
      <w:pPr>
        <w:widowControl w:val="0"/>
        <w:numPr>
          <w:ilvl w:val="0"/>
          <w:numId w:val="178"/>
        </w:numPr>
        <w:shd w:val="clear" w:color="auto" w:fill="FFFFFF"/>
        <w:tabs>
          <w:tab w:val="left" w:pos="624"/>
        </w:tabs>
        <w:autoSpaceDE w:val="0"/>
        <w:autoSpaceDN w:val="0"/>
        <w:adjustRightInd w:val="0"/>
        <w:spacing w:line="276" w:lineRule="auto"/>
        <w:ind w:left="142" w:right="10"/>
        <w:contextualSpacing/>
        <w:jc w:val="both"/>
        <w:rPr>
          <w:rFonts w:eastAsiaTheme="minorEastAsia"/>
          <w:sz w:val="28"/>
          <w:szCs w:val="28"/>
        </w:rPr>
      </w:pPr>
      <w:r w:rsidRPr="003923F4">
        <w:rPr>
          <w:rFonts w:eastAsiaTheme="minorEastAsia"/>
          <w:sz w:val="28"/>
          <w:szCs w:val="28"/>
        </w:rPr>
        <w:t>развитие представлений о различных методах познания языка (исследовательская деятельность, проект как метод познания, научные методы наблюдения, анализа и т. п.);</w:t>
      </w:r>
    </w:p>
    <w:p w:rsidR="00165908" w:rsidRPr="003923F4" w:rsidRDefault="00165908" w:rsidP="00423210">
      <w:pPr>
        <w:widowControl w:val="0"/>
        <w:numPr>
          <w:ilvl w:val="0"/>
          <w:numId w:val="178"/>
        </w:numPr>
        <w:shd w:val="clear" w:color="auto" w:fill="FFFFFF"/>
        <w:tabs>
          <w:tab w:val="left" w:pos="624"/>
        </w:tabs>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формирование элементарных умений, связанных с выполнением проектного лингвистического исследования;</w:t>
      </w:r>
    </w:p>
    <w:p w:rsidR="00165908" w:rsidRPr="003923F4" w:rsidRDefault="00165908" w:rsidP="00423210">
      <w:pPr>
        <w:widowControl w:val="0"/>
        <w:numPr>
          <w:ilvl w:val="0"/>
          <w:numId w:val="178"/>
        </w:numPr>
        <w:shd w:val="clear" w:color="auto" w:fill="FFFFFF"/>
        <w:tabs>
          <w:tab w:val="left" w:pos="614"/>
        </w:tabs>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развитие устойчивого познавательного интереса к русскому языку;</w:t>
      </w:r>
    </w:p>
    <w:p w:rsidR="00165908" w:rsidRPr="003923F4" w:rsidRDefault="00165908" w:rsidP="00423210">
      <w:pPr>
        <w:widowControl w:val="0"/>
        <w:numPr>
          <w:ilvl w:val="0"/>
          <w:numId w:val="178"/>
        </w:numPr>
        <w:shd w:val="clear" w:color="auto" w:fill="FFFFFF"/>
        <w:tabs>
          <w:tab w:val="left" w:pos="614"/>
        </w:tabs>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включение учащихся в практическую деятельность по изучению и</w:t>
      </w:r>
      <w:r w:rsidRPr="003923F4">
        <w:rPr>
          <w:rFonts w:eastAsiaTheme="minorEastAsia"/>
          <w:sz w:val="28"/>
          <w:szCs w:val="28"/>
        </w:rPr>
        <w:br/>
        <w:t>знанию чистоты русского языка;</w:t>
      </w:r>
    </w:p>
    <w:p w:rsidR="00165908" w:rsidRPr="003923F4" w:rsidRDefault="00165908" w:rsidP="00423210">
      <w:pPr>
        <w:widowControl w:val="0"/>
        <w:numPr>
          <w:ilvl w:val="0"/>
          <w:numId w:val="178"/>
        </w:numPr>
        <w:shd w:val="clear" w:color="auto" w:fill="FFFFFF"/>
        <w:tabs>
          <w:tab w:val="left" w:pos="614"/>
        </w:tabs>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pacing w:val="-1"/>
          <w:sz w:val="28"/>
          <w:szCs w:val="28"/>
        </w:rPr>
        <w:t>формирование умения рассуждать как компонента логической гра</w:t>
      </w:r>
      <w:r w:rsidRPr="003923F4">
        <w:rPr>
          <w:rFonts w:eastAsiaTheme="minorEastAsia"/>
          <w:spacing w:val="-1"/>
          <w:sz w:val="28"/>
          <w:szCs w:val="28"/>
        </w:rPr>
        <w:softHyphen/>
      </w:r>
      <w:r w:rsidRPr="003923F4">
        <w:rPr>
          <w:rFonts w:eastAsiaTheme="minorEastAsia"/>
          <w:sz w:val="28"/>
          <w:szCs w:val="28"/>
        </w:rPr>
        <w:t>мотности;</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contextualSpacing/>
        <w:jc w:val="both"/>
        <w:rPr>
          <w:rFonts w:eastAsiaTheme="minorEastAsia"/>
          <w:sz w:val="28"/>
          <w:szCs w:val="28"/>
        </w:rPr>
      </w:pPr>
      <w:r w:rsidRPr="003923F4">
        <w:rPr>
          <w:rFonts w:eastAsiaTheme="minorEastAsia"/>
          <w:sz w:val="28"/>
          <w:szCs w:val="28"/>
        </w:rPr>
        <w:lastRenderedPageBreak/>
        <w:t>освоение эвристических приёмов рассуждений;</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contextualSpacing/>
        <w:jc w:val="both"/>
        <w:rPr>
          <w:rFonts w:eastAsiaTheme="minorEastAsia"/>
          <w:sz w:val="28"/>
          <w:szCs w:val="28"/>
        </w:rPr>
      </w:pPr>
      <w:r w:rsidRPr="003923F4">
        <w:rPr>
          <w:rFonts w:eastAsiaTheme="minorEastAsia"/>
          <w:sz w:val="28"/>
          <w:szCs w:val="28"/>
        </w:rPr>
        <w:t>формирование интеллектуальных умений, связанных с выбором стратегии решения, анализом ситуации, сопоставлением данных;</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right="10"/>
        <w:contextualSpacing/>
        <w:jc w:val="both"/>
        <w:rPr>
          <w:rFonts w:eastAsiaTheme="minorEastAsia"/>
          <w:sz w:val="28"/>
          <w:szCs w:val="28"/>
        </w:rPr>
      </w:pPr>
      <w:r w:rsidRPr="003923F4">
        <w:rPr>
          <w:rFonts w:eastAsiaTheme="minorEastAsia"/>
          <w:sz w:val="28"/>
          <w:szCs w:val="28"/>
        </w:rPr>
        <w:t>развитие познавательной активности и самостоятельности уча</w:t>
      </w:r>
      <w:r w:rsidRPr="003923F4">
        <w:rPr>
          <w:rFonts w:eastAsiaTheme="minorEastAsia"/>
          <w:sz w:val="28"/>
          <w:szCs w:val="28"/>
        </w:rPr>
        <w:softHyphen/>
        <w:t>щихся;</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contextualSpacing/>
        <w:jc w:val="both"/>
        <w:rPr>
          <w:rFonts w:eastAsiaTheme="minorEastAsia"/>
          <w:sz w:val="28"/>
          <w:szCs w:val="28"/>
        </w:rPr>
      </w:pPr>
      <w:r w:rsidRPr="003923F4">
        <w:rPr>
          <w:rFonts w:eastAsiaTheme="minorEastAsia"/>
          <w:spacing w:val="-2"/>
          <w:sz w:val="28"/>
          <w:szCs w:val="28"/>
        </w:rPr>
        <w:t>формирование способностей наблюдать, сравнивать, обобщать, на</w:t>
      </w:r>
      <w:r w:rsidRPr="003923F4">
        <w:rPr>
          <w:rFonts w:eastAsiaTheme="minorEastAsia"/>
          <w:spacing w:val="-2"/>
          <w:sz w:val="28"/>
          <w:szCs w:val="28"/>
        </w:rPr>
        <w:softHyphen/>
      </w:r>
      <w:r w:rsidRPr="003923F4">
        <w:rPr>
          <w:rFonts w:eastAsiaTheme="minorEastAsia"/>
          <w:sz w:val="28"/>
          <w:szCs w:val="28"/>
        </w:rPr>
        <w:t xml:space="preserve">ходить простейшие закономерности, использовать догадки, строить </w:t>
      </w:r>
      <w:r w:rsidRPr="003923F4">
        <w:rPr>
          <w:rFonts w:eastAsiaTheme="minorEastAsia"/>
          <w:bCs/>
          <w:sz w:val="28"/>
          <w:szCs w:val="28"/>
        </w:rPr>
        <w:t xml:space="preserve">и </w:t>
      </w:r>
      <w:r w:rsidRPr="003923F4">
        <w:rPr>
          <w:rFonts w:eastAsiaTheme="minorEastAsia"/>
          <w:sz w:val="28"/>
          <w:szCs w:val="28"/>
        </w:rPr>
        <w:t>проверять простейшие гипотезы;</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формирование пространственных представлений и простран</w:t>
      </w:r>
      <w:r w:rsidRPr="003923F4">
        <w:rPr>
          <w:rFonts w:eastAsiaTheme="minorEastAsia"/>
          <w:sz w:val="28"/>
          <w:szCs w:val="28"/>
        </w:rPr>
        <w:softHyphen/>
        <w:t>ственного воображения;</w:t>
      </w:r>
    </w:p>
    <w:p w:rsidR="00165908" w:rsidRPr="003923F4" w:rsidRDefault="00165908" w:rsidP="00423210">
      <w:pPr>
        <w:widowControl w:val="0"/>
        <w:numPr>
          <w:ilvl w:val="0"/>
          <w:numId w:val="178"/>
        </w:numPr>
        <w:shd w:val="clear" w:color="auto" w:fill="FFFFFF"/>
        <w:autoSpaceDE w:val="0"/>
        <w:autoSpaceDN w:val="0"/>
        <w:adjustRightInd w:val="0"/>
        <w:spacing w:line="276" w:lineRule="auto"/>
        <w:ind w:left="142" w:right="5"/>
        <w:contextualSpacing/>
        <w:jc w:val="both"/>
        <w:rPr>
          <w:rFonts w:eastAsiaTheme="minorEastAsia"/>
          <w:sz w:val="28"/>
          <w:szCs w:val="28"/>
        </w:rPr>
      </w:pPr>
      <w:r w:rsidRPr="003923F4">
        <w:rPr>
          <w:rFonts w:eastAsiaTheme="minorEastAsia"/>
          <w:sz w:val="28"/>
          <w:szCs w:val="28"/>
        </w:rPr>
        <w:t>привлечение учащихся к обмену информацией в ходе свободного общения на занятиях.</w:t>
      </w:r>
    </w:p>
    <w:p w:rsidR="00165908" w:rsidRPr="003923F4" w:rsidRDefault="00165908" w:rsidP="00CF438B">
      <w:pPr>
        <w:widowControl w:val="0"/>
        <w:shd w:val="clear" w:color="auto" w:fill="FFFFFF"/>
        <w:autoSpaceDE w:val="0"/>
        <w:autoSpaceDN w:val="0"/>
        <w:adjustRightInd w:val="0"/>
        <w:spacing w:line="276" w:lineRule="auto"/>
        <w:ind w:left="142" w:right="5"/>
        <w:contextualSpacing/>
        <w:jc w:val="both"/>
        <w:rPr>
          <w:rFonts w:eastAsiaTheme="minorEastAsia"/>
          <w:sz w:val="28"/>
          <w:szCs w:val="28"/>
        </w:rPr>
      </w:pP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1. Вводное занятие.</w:t>
      </w:r>
      <w:r w:rsidRPr="003923F4">
        <w:rPr>
          <w:rFonts w:eastAsiaTheme="minorEastAsia"/>
          <w:sz w:val="28"/>
          <w:szCs w:val="28"/>
        </w:rPr>
        <w:t xml:space="preserve"> Роль речи и знания языка в жизни человека.  Из истории языка. Жизнь слова. Старые и новые слова  в языке.</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2. Слово.</w:t>
      </w:r>
      <w:r w:rsidRPr="003923F4">
        <w:rPr>
          <w:rFonts w:eastAsiaTheme="minorEastAsia"/>
          <w:sz w:val="28"/>
          <w:szCs w:val="28"/>
        </w:rPr>
        <w:t xml:space="preserve"> Изобразительные средства языка. Сравнение. Олицетворение.</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Построение слов из данного слова. Составление ребусов по словам.  Многозначность слов.  Слова-родственники. Игры с однокоренными словами.</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 xml:space="preserve"> Интеллектуальные игры. Игры со словами. (Антонимы, омонимы, синонимы).</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3. Работа со словарями.</w:t>
      </w:r>
      <w:r w:rsidRPr="003923F4">
        <w:rPr>
          <w:rFonts w:eastAsiaTheme="minorEastAsia"/>
          <w:sz w:val="28"/>
          <w:szCs w:val="28"/>
        </w:rPr>
        <w:t xml:space="preserve"> Знакомство со словарями: орфографическим, толковым. Роль слов в жизни человека. Умение определять лексическое значение слова по словарю.</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 xml:space="preserve">Тема 4. Предложение. </w:t>
      </w:r>
      <w:r w:rsidRPr="003923F4">
        <w:rPr>
          <w:rFonts w:eastAsiaTheme="minorEastAsia"/>
          <w:sz w:val="28"/>
          <w:szCs w:val="28"/>
        </w:rPr>
        <w:t xml:space="preserve"> Развитие внимания к значению слов в предложении. Фразеологизмы, их использование в предложениях.</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5. Звук. Буква</w:t>
      </w:r>
      <w:r w:rsidRPr="003923F4">
        <w:rPr>
          <w:rFonts w:eastAsiaTheme="minorEastAsia"/>
          <w:sz w:val="28"/>
          <w:szCs w:val="28"/>
        </w:rPr>
        <w:t>.  Задания на развитие смекалки. Грамматические игры.</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 xml:space="preserve">Тема 6. Ребусы. Шарады. </w:t>
      </w:r>
      <w:r w:rsidRPr="003923F4">
        <w:rPr>
          <w:rFonts w:eastAsiaTheme="minorEastAsia"/>
          <w:sz w:val="28"/>
          <w:szCs w:val="28"/>
        </w:rPr>
        <w:t xml:space="preserve"> Разгадываем, составляем ребусы, шарады, кроссворды, анаграммы. Арифметическая грамматика.</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 xml:space="preserve">Тема 7. </w:t>
      </w:r>
      <w:r w:rsidRPr="003923F4">
        <w:rPr>
          <w:rFonts w:eastAsiaTheme="minorEastAsia"/>
          <w:sz w:val="28"/>
          <w:szCs w:val="28"/>
        </w:rPr>
        <w:t>Готовимся к олимпиадам и конкурсам.  Решаем олимпиадные задания по русскому языку по фонетике,  морфемике, морфологии, лексике.</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 xml:space="preserve">Тема 8. Вводное занятие. </w:t>
      </w:r>
      <w:r w:rsidRPr="003923F4">
        <w:rPr>
          <w:rFonts w:eastAsiaTheme="minorEastAsia"/>
          <w:sz w:val="28"/>
          <w:szCs w:val="28"/>
        </w:rPr>
        <w:t>Понятие «математика». Возникновение математики как науки. Применение математики в жизни. Что дала математика людям?</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9. Числовые головоломки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Решение и составление ребусов, содержащих числа. Заполнение числового кроссворда (судоку).</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10.  Волшебные переливания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Задачи на переливания.  Решение задач с помощью таблицы. Решение задач по шагам. Разливание с помощью двух сосудов.</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11. Решение логических задач.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Решение задач, требующих применения интуиции и умения проводить в уме несложные рассуждения.</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lastRenderedPageBreak/>
        <w:t xml:space="preserve">Тема 12. Интересные приемы устного счёта.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Знакомство с интересными приёмами устного счёта, применение рациональных способов решения математических выражений.</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13. Математические фокусы.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Алгоритм умножения (деления) трёхзначного числа на однозначное число. Поиск «спрятанных» цифр в записи решения.</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14. Задачи с неполными данными, лишними, нереальными данными.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Уяснение формальной сущности логических умозаключений при решении задач с неполными данными, лишними, нереальными данными.</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15.  Решение олимпиадных задач.</w:t>
      </w:r>
      <w:r w:rsidRPr="003923F4">
        <w:rPr>
          <w:rFonts w:eastAsiaTheme="minorEastAsia"/>
          <w:sz w:val="28"/>
          <w:szCs w:val="28"/>
        </w:rPr>
        <w:t xml:space="preserve"> Задачи повышенной трудности. Задачи на сообразительность, мышление, смекалку.</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Тема 16. Задачки с подвохом.</w:t>
      </w:r>
      <w:r w:rsidRPr="003923F4">
        <w:rPr>
          <w:rFonts w:eastAsiaTheme="minorEastAsia"/>
          <w:sz w:val="28"/>
          <w:szCs w:val="28"/>
        </w:rPr>
        <w:t xml:space="preserve"> Занимательные и нестандартные задачи с подвохом. Умножение и деление чисел в пределах 100.  </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17.  Решение  задач международного конкурса «Кенгуру».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 xml:space="preserve"> Воспроизведение способа решения задачи. Выбор наиболее эффективных способов решения.</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18.  Геометрическая мозаика.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Разрезание и составление фигур. Деление заданной фигуры на равные  по площади части.</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Поиск заданных фигур в фигурах сложной конфигурации</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Решение задач, формирующих геометрическую наблюдательность.</w:t>
      </w:r>
    </w:p>
    <w:p w:rsidR="00165908" w:rsidRPr="003923F4" w:rsidRDefault="00165908" w:rsidP="00CF438B">
      <w:pPr>
        <w:spacing w:line="276" w:lineRule="auto"/>
        <w:ind w:left="142"/>
        <w:contextualSpacing/>
        <w:jc w:val="both"/>
        <w:rPr>
          <w:rFonts w:eastAsiaTheme="minorEastAsia"/>
          <w:b/>
          <w:sz w:val="28"/>
          <w:szCs w:val="28"/>
        </w:rPr>
      </w:pPr>
      <w:r w:rsidRPr="003923F4">
        <w:rPr>
          <w:rFonts w:eastAsiaTheme="minorEastAsia"/>
          <w:b/>
          <w:sz w:val="28"/>
          <w:szCs w:val="28"/>
        </w:rPr>
        <w:t xml:space="preserve">Тема 19. Мир занимательных задач. </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sz w:val="28"/>
          <w:szCs w:val="28"/>
        </w:rPr>
        <w:t>Задачи, имеющие несколько решений. Обратные задачи и задания. Ориентировка в тексте задачи, выделение условия и вопроса, данных и искомых чисел (величин). Выбор необходимой информации, содержащейся в тексте задачи, на рисунке или в таблице, для ответа на заданные вопросы.</w:t>
      </w:r>
    </w:p>
    <w:p w:rsidR="00165908" w:rsidRPr="003923F4" w:rsidRDefault="00165908" w:rsidP="00CF438B">
      <w:pPr>
        <w:spacing w:line="276" w:lineRule="auto"/>
        <w:ind w:left="142"/>
        <w:contextualSpacing/>
        <w:jc w:val="both"/>
        <w:rPr>
          <w:rFonts w:eastAsiaTheme="minorEastAsia"/>
          <w:sz w:val="28"/>
          <w:szCs w:val="28"/>
        </w:rPr>
      </w:pPr>
      <w:r w:rsidRPr="003923F4">
        <w:rPr>
          <w:rFonts w:eastAsiaTheme="minorEastAsia"/>
          <w:b/>
          <w:sz w:val="28"/>
          <w:szCs w:val="28"/>
        </w:rPr>
        <w:t xml:space="preserve"> Тема 20. Магические квадраты. </w:t>
      </w:r>
      <w:r w:rsidRPr="003923F4">
        <w:rPr>
          <w:rFonts w:eastAsiaTheme="minorEastAsia"/>
          <w:sz w:val="28"/>
          <w:szCs w:val="28"/>
        </w:rPr>
        <w:t xml:space="preserve"> Сложение и вычитание в пределах 100. Закономерности. Взаимосвязь операции сложения и операции вычитания.</w:t>
      </w:r>
    </w:p>
    <w:p w:rsidR="00CB4F8B" w:rsidRPr="003923F4" w:rsidRDefault="00CB4F8B" w:rsidP="00CF438B">
      <w:pPr>
        <w:spacing w:line="276" w:lineRule="auto"/>
        <w:ind w:left="142"/>
        <w:jc w:val="center"/>
        <w:rPr>
          <w:b/>
          <w:sz w:val="28"/>
          <w:szCs w:val="28"/>
        </w:rPr>
      </w:pPr>
    </w:p>
    <w:p w:rsidR="00EE52D8" w:rsidRPr="003923F4" w:rsidRDefault="00EE52D8" w:rsidP="00CF438B">
      <w:pPr>
        <w:spacing w:line="276" w:lineRule="auto"/>
        <w:ind w:left="142"/>
        <w:jc w:val="center"/>
        <w:rPr>
          <w:b/>
          <w:sz w:val="28"/>
          <w:szCs w:val="28"/>
        </w:rPr>
      </w:pPr>
      <w:r w:rsidRPr="003923F4">
        <w:rPr>
          <w:b/>
          <w:sz w:val="28"/>
          <w:szCs w:val="28"/>
        </w:rPr>
        <w:t>«Робототехника»</w:t>
      </w:r>
    </w:p>
    <w:p w:rsidR="00EE52D8" w:rsidRPr="003923F4" w:rsidRDefault="00EE52D8" w:rsidP="00CF43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2"/>
        <w:jc w:val="both"/>
        <w:rPr>
          <w:b/>
          <w:sz w:val="28"/>
          <w:szCs w:val="28"/>
        </w:rPr>
      </w:pPr>
      <w:r w:rsidRPr="003923F4">
        <w:rPr>
          <w:b/>
          <w:sz w:val="28"/>
          <w:szCs w:val="28"/>
        </w:rPr>
        <w:t xml:space="preserve">1. Забавные механизмы </w:t>
      </w:r>
    </w:p>
    <w:p w:rsidR="00EE52D8" w:rsidRPr="003923F4" w:rsidRDefault="00EE52D8" w:rsidP="00CF438B">
      <w:pPr>
        <w:spacing w:line="276" w:lineRule="auto"/>
        <w:ind w:left="142"/>
        <w:jc w:val="both"/>
        <w:rPr>
          <w:sz w:val="28"/>
          <w:szCs w:val="28"/>
        </w:rPr>
      </w:pPr>
      <w:r w:rsidRPr="003923F4">
        <w:rPr>
          <w:sz w:val="28"/>
          <w:szCs w:val="28"/>
        </w:rPr>
        <w:t xml:space="preserve">В разделе «Забавные механизмы» основной предметной областью является физика. На занятии «Танцующие птицы» учащиеся знакомятся с ременными передачами, экспериментируют со шкивами разных размеров, прямыми и перекрёстными ременными передачами. На занятии «Умная вертушка» ученики </w:t>
      </w:r>
      <w:r w:rsidRPr="003923F4">
        <w:rPr>
          <w:sz w:val="28"/>
          <w:szCs w:val="28"/>
        </w:rPr>
        <w:lastRenderedPageBreak/>
        <w:t>исследуют влияние размеров зубчатых колёс на вращение волчка. Занятие «Обезьянка-барабанщица» посвящено изучению принципа действия рычагов и кулачков, а также знакомству с основными видами движения. Учащиеся изменяют количество и положение кулачков, используя их для передачи усилия, тем самым заставляя руки обезьянки барабанить по поверхности с разной скоростью.</w:t>
      </w:r>
    </w:p>
    <w:p w:rsidR="00EE52D8" w:rsidRPr="003923F4" w:rsidRDefault="00EE52D8" w:rsidP="00CF43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2"/>
        <w:jc w:val="both"/>
        <w:rPr>
          <w:b/>
          <w:sz w:val="28"/>
          <w:szCs w:val="28"/>
        </w:rPr>
      </w:pPr>
      <w:r w:rsidRPr="003923F4">
        <w:rPr>
          <w:b/>
          <w:sz w:val="28"/>
          <w:szCs w:val="28"/>
        </w:rPr>
        <w:t xml:space="preserve">2. Звери </w:t>
      </w:r>
    </w:p>
    <w:p w:rsidR="00EE52D8" w:rsidRPr="003923F4" w:rsidRDefault="00EE52D8" w:rsidP="00CF438B">
      <w:pPr>
        <w:spacing w:line="276" w:lineRule="auto"/>
        <w:ind w:left="142"/>
        <w:jc w:val="both"/>
        <w:rPr>
          <w:sz w:val="28"/>
          <w:szCs w:val="28"/>
        </w:rPr>
      </w:pPr>
      <w:r w:rsidRPr="003923F4">
        <w:rPr>
          <w:sz w:val="28"/>
          <w:szCs w:val="28"/>
        </w:rPr>
        <w:t>В разделе «Звери» основной предметной областью является технология, понимание того, что система должна реагировать на свое окружение. На занятии «Голодный аллигатор» учащиеся программируют аллигатора, чтобы он закрывал пасть, когда датчик расстояния обнаруживает в ней «пищу». На занятии «Рычащий лев» ученики программируют льва, чтобы он сначала садился, затем ложился и рычал, учуяв косточку. На занятии «Порхающая птица» создается программа,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w:t>
      </w:r>
    </w:p>
    <w:p w:rsidR="00EE52D8" w:rsidRPr="003923F4" w:rsidRDefault="00EE52D8" w:rsidP="00CF43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2"/>
        <w:jc w:val="both"/>
        <w:rPr>
          <w:b/>
          <w:sz w:val="28"/>
          <w:szCs w:val="28"/>
        </w:rPr>
      </w:pPr>
      <w:r w:rsidRPr="003923F4">
        <w:rPr>
          <w:b/>
          <w:sz w:val="28"/>
          <w:szCs w:val="28"/>
        </w:rPr>
        <w:t xml:space="preserve">3. Футбол </w:t>
      </w:r>
    </w:p>
    <w:p w:rsidR="00EE52D8" w:rsidRPr="003923F4" w:rsidRDefault="00EE52D8" w:rsidP="00CF438B">
      <w:pPr>
        <w:spacing w:line="276" w:lineRule="auto"/>
        <w:ind w:left="142"/>
        <w:jc w:val="both"/>
        <w:rPr>
          <w:sz w:val="28"/>
          <w:szCs w:val="28"/>
        </w:rPr>
      </w:pPr>
      <w:r w:rsidRPr="003923F4">
        <w:rPr>
          <w:sz w:val="28"/>
          <w:szCs w:val="28"/>
        </w:rPr>
        <w:t>Раздел Футбол сфокусирован на математике. На занятии «Нападающий» измеряют расстояние, на которое улетает бумажный мячик. На занятии «Вратарь» ученики подсчитывают количество голов, промахов и отбитых мячей, создают программу автоматического ведения счета. На занятии «Ликующие болельщики» ученики используют числа для оценки качественных показателей, чтобы определить наилучший результат в трёх различных категориях.</w:t>
      </w:r>
    </w:p>
    <w:p w:rsidR="00EE52D8" w:rsidRPr="003923F4" w:rsidRDefault="00EE52D8" w:rsidP="00CF43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2"/>
        <w:jc w:val="both"/>
        <w:rPr>
          <w:b/>
          <w:sz w:val="28"/>
          <w:szCs w:val="28"/>
        </w:rPr>
      </w:pPr>
      <w:r w:rsidRPr="003923F4">
        <w:rPr>
          <w:b/>
          <w:sz w:val="28"/>
          <w:szCs w:val="28"/>
        </w:rPr>
        <w:t xml:space="preserve">4. Приключения </w:t>
      </w:r>
    </w:p>
    <w:p w:rsidR="00EE52D8" w:rsidRPr="003923F4" w:rsidRDefault="00EE52D8" w:rsidP="00CF438B">
      <w:pPr>
        <w:spacing w:line="276" w:lineRule="auto"/>
        <w:ind w:left="142"/>
        <w:jc w:val="both"/>
        <w:rPr>
          <w:sz w:val="28"/>
          <w:szCs w:val="28"/>
        </w:rPr>
      </w:pPr>
      <w:r w:rsidRPr="003923F4">
        <w:rPr>
          <w:sz w:val="28"/>
          <w:szCs w:val="28"/>
        </w:rPr>
        <w:t>Раздел «Приключения» сфокусирован на развитии речи, модель используется для драматургического эффекта. На занятии «Спасение самолёта» осваивают важнейшие вопросы любого интервью Кто?, Что?, Где?, Почему?, Как? и описывают приключения пилота – фигурки Макса. На занятии «Спасение от великана» ученики исполняют диалоги за Машу и Макса, которые случайно разбудили спящего великана и убежали из леса. На занятии «Непотопляемый парусник» учащиеся последовательно описывают приключения попавшего в шторм Макса.</w:t>
      </w:r>
    </w:p>
    <w:tbl>
      <w:tblPr>
        <w:tblW w:w="13683" w:type="dxa"/>
        <w:tblLook w:val="04A0"/>
      </w:tblPr>
      <w:tblGrid>
        <w:gridCol w:w="9889"/>
        <w:gridCol w:w="3794"/>
      </w:tblGrid>
      <w:tr w:rsidR="00EE52D8" w:rsidRPr="003923F4" w:rsidTr="007F6FF6">
        <w:trPr>
          <w:gridAfter w:val="1"/>
          <w:wAfter w:w="3794" w:type="dxa"/>
          <w:trHeight w:val="314"/>
        </w:trPr>
        <w:tc>
          <w:tcPr>
            <w:tcW w:w="9889" w:type="dxa"/>
            <w:hideMark/>
          </w:tcPr>
          <w:p w:rsidR="00EE52D8" w:rsidRPr="003923F4" w:rsidRDefault="00EE52D8" w:rsidP="00CF438B">
            <w:pPr>
              <w:autoSpaceDE w:val="0"/>
              <w:autoSpaceDN w:val="0"/>
              <w:adjustRightInd w:val="0"/>
              <w:spacing w:line="276" w:lineRule="auto"/>
              <w:ind w:left="142" w:right="-3119"/>
              <w:contextualSpacing/>
              <w:rPr>
                <w:sz w:val="28"/>
                <w:szCs w:val="28"/>
              </w:rPr>
            </w:pPr>
            <w:r w:rsidRPr="003923F4">
              <w:rPr>
                <w:sz w:val="28"/>
                <w:szCs w:val="28"/>
              </w:rPr>
              <w:t>Майло, научный вездеход.</w:t>
            </w:r>
          </w:p>
        </w:tc>
      </w:tr>
      <w:tr w:rsidR="00EE52D8" w:rsidRPr="003923F4" w:rsidTr="007F6FF6">
        <w:trPr>
          <w:gridAfter w:val="1"/>
          <w:wAfter w:w="3794" w:type="dxa"/>
          <w:trHeight w:val="300"/>
        </w:trPr>
        <w:tc>
          <w:tcPr>
            <w:tcW w:w="9889" w:type="dxa"/>
            <w:hideMark/>
          </w:tcPr>
          <w:p w:rsidR="00EE52D8" w:rsidRPr="003923F4" w:rsidRDefault="00EE52D8" w:rsidP="00CF438B">
            <w:pPr>
              <w:spacing w:line="276" w:lineRule="auto"/>
              <w:ind w:left="142"/>
              <w:rPr>
                <w:sz w:val="28"/>
                <w:szCs w:val="28"/>
              </w:rPr>
            </w:pPr>
            <w:r w:rsidRPr="003923F4">
              <w:rPr>
                <w:sz w:val="28"/>
                <w:szCs w:val="28"/>
              </w:rPr>
              <w:t>Датчик перемещения Майло, датчик наклона</w:t>
            </w:r>
          </w:p>
        </w:tc>
      </w:tr>
      <w:tr w:rsidR="00EE52D8" w:rsidRPr="003923F4" w:rsidTr="007F6FF6">
        <w:trPr>
          <w:trHeight w:val="262"/>
        </w:trPr>
        <w:tc>
          <w:tcPr>
            <w:tcW w:w="13683" w:type="dxa"/>
            <w:gridSpan w:val="2"/>
            <w:hideMark/>
          </w:tcPr>
          <w:p w:rsidR="00EE52D8" w:rsidRPr="003923F4" w:rsidRDefault="00EE52D8" w:rsidP="00CF438B">
            <w:pPr>
              <w:numPr>
                <w:ilvl w:val="0"/>
                <w:numId w:val="160"/>
              </w:numPr>
              <w:spacing w:line="276" w:lineRule="auto"/>
              <w:ind w:left="142" w:firstLine="0"/>
              <w:contextualSpacing/>
              <w:rPr>
                <w:sz w:val="28"/>
                <w:szCs w:val="28"/>
              </w:rPr>
            </w:pPr>
            <w:r w:rsidRPr="003923F4">
              <w:rPr>
                <w:sz w:val="28"/>
                <w:szCs w:val="28"/>
              </w:rPr>
              <w:t>Проекты с пошаговыми инструкциями</w:t>
            </w:r>
          </w:p>
        </w:tc>
      </w:tr>
      <w:tr w:rsidR="00EE52D8" w:rsidRPr="003923F4" w:rsidTr="007F6FF6">
        <w:trPr>
          <w:gridAfter w:val="1"/>
          <w:wAfter w:w="3794" w:type="dxa"/>
          <w:trHeight w:val="529"/>
        </w:trPr>
        <w:tc>
          <w:tcPr>
            <w:tcW w:w="9889" w:type="dxa"/>
            <w:hideMark/>
          </w:tcPr>
          <w:p w:rsidR="00EE52D8" w:rsidRPr="003923F4" w:rsidRDefault="00EE52D8" w:rsidP="00CF438B">
            <w:pPr>
              <w:autoSpaceDE w:val="0"/>
              <w:autoSpaceDN w:val="0"/>
              <w:adjustRightInd w:val="0"/>
              <w:spacing w:line="276" w:lineRule="auto"/>
              <w:ind w:left="142"/>
              <w:rPr>
                <w:sz w:val="28"/>
                <w:szCs w:val="28"/>
              </w:rPr>
            </w:pPr>
            <w:r w:rsidRPr="003923F4">
              <w:rPr>
                <w:b/>
                <w:bCs/>
                <w:sz w:val="28"/>
                <w:szCs w:val="28"/>
              </w:rPr>
              <w:t>Тяга (</w:t>
            </w:r>
            <w:r w:rsidRPr="003923F4">
              <w:rPr>
                <w:sz w:val="28"/>
                <w:szCs w:val="28"/>
              </w:rPr>
              <w:t>Исследуйте результат действия уравновешенных и неуравновешенных сил на движение объекта).</w:t>
            </w:r>
          </w:p>
        </w:tc>
      </w:tr>
      <w:tr w:rsidR="00EE52D8" w:rsidRPr="003923F4" w:rsidTr="007F6FF6">
        <w:trPr>
          <w:gridAfter w:val="1"/>
          <w:wAfter w:w="3794" w:type="dxa"/>
          <w:trHeight w:val="594"/>
        </w:trPr>
        <w:tc>
          <w:tcPr>
            <w:tcW w:w="9889" w:type="dxa"/>
            <w:hideMark/>
          </w:tcPr>
          <w:p w:rsidR="00EE52D8" w:rsidRPr="003923F4" w:rsidRDefault="00EE52D8" w:rsidP="00CF438B">
            <w:pPr>
              <w:autoSpaceDE w:val="0"/>
              <w:autoSpaceDN w:val="0"/>
              <w:adjustRightInd w:val="0"/>
              <w:spacing w:line="276" w:lineRule="auto"/>
              <w:ind w:left="142"/>
              <w:rPr>
                <w:sz w:val="28"/>
                <w:szCs w:val="28"/>
              </w:rPr>
            </w:pPr>
            <w:r w:rsidRPr="003923F4">
              <w:rPr>
                <w:b/>
                <w:bCs/>
                <w:sz w:val="28"/>
                <w:szCs w:val="28"/>
              </w:rPr>
              <w:lastRenderedPageBreak/>
              <w:t>Скорость (</w:t>
            </w:r>
            <w:r w:rsidRPr="003923F4">
              <w:rPr>
                <w:sz w:val="28"/>
                <w:szCs w:val="28"/>
              </w:rPr>
              <w:t>Изучите факторы, которые могут увеличить скорость автомобиля, чтобы помочь в прогнозировании  дальнейшего движения).</w:t>
            </w:r>
          </w:p>
        </w:tc>
      </w:tr>
      <w:tr w:rsidR="00EE52D8" w:rsidRPr="003923F4" w:rsidTr="007F6FF6">
        <w:trPr>
          <w:gridAfter w:val="1"/>
          <w:wAfter w:w="3794" w:type="dxa"/>
          <w:trHeight w:val="806"/>
        </w:trPr>
        <w:tc>
          <w:tcPr>
            <w:tcW w:w="9889" w:type="dxa"/>
            <w:hideMark/>
          </w:tcPr>
          <w:p w:rsidR="00EE52D8" w:rsidRPr="003923F4" w:rsidRDefault="00EE52D8" w:rsidP="00CF438B">
            <w:pPr>
              <w:autoSpaceDE w:val="0"/>
              <w:autoSpaceDN w:val="0"/>
              <w:adjustRightInd w:val="0"/>
              <w:spacing w:line="276" w:lineRule="auto"/>
              <w:ind w:left="142"/>
              <w:contextualSpacing/>
              <w:rPr>
                <w:sz w:val="28"/>
                <w:szCs w:val="28"/>
              </w:rPr>
            </w:pPr>
            <w:r w:rsidRPr="003923F4">
              <w:rPr>
                <w:b/>
                <w:bCs/>
                <w:sz w:val="28"/>
                <w:szCs w:val="28"/>
              </w:rPr>
              <w:t>Прочные конструкции (</w:t>
            </w:r>
            <w:r w:rsidRPr="003923F4">
              <w:rPr>
                <w:sz w:val="28"/>
                <w:szCs w:val="28"/>
              </w:rPr>
              <w:t>Исследуйте характеристики здания, которые повышают его устойчивость к  землетрясению, используя симулятор землетрясений, сконструированный из кубиков LEGO).</w:t>
            </w:r>
          </w:p>
        </w:tc>
      </w:tr>
      <w:tr w:rsidR="00EE52D8" w:rsidRPr="003923F4" w:rsidTr="007F6FF6">
        <w:trPr>
          <w:gridAfter w:val="1"/>
          <w:wAfter w:w="3794" w:type="dxa"/>
          <w:trHeight w:val="549"/>
        </w:trPr>
        <w:tc>
          <w:tcPr>
            <w:tcW w:w="9889" w:type="dxa"/>
            <w:hideMark/>
          </w:tcPr>
          <w:p w:rsidR="00EE52D8" w:rsidRPr="003923F4" w:rsidRDefault="00EE52D8" w:rsidP="00CF438B">
            <w:pPr>
              <w:autoSpaceDE w:val="0"/>
              <w:autoSpaceDN w:val="0"/>
              <w:adjustRightInd w:val="0"/>
              <w:spacing w:line="276" w:lineRule="auto"/>
              <w:ind w:left="142"/>
              <w:contextualSpacing/>
              <w:rPr>
                <w:b/>
                <w:bCs/>
                <w:sz w:val="28"/>
                <w:szCs w:val="28"/>
              </w:rPr>
            </w:pPr>
            <w:r w:rsidRPr="003923F4">
              <w:rPr>
                <w:b/>
                <w:bCs/>
                <w:sz w:val="28"/>
                <w:szCs w:val="28"/>
              </w:rPr>
              <w:t>Метаморфоз лягушки (</w:t>
            </w:r>
            <w:r w:rsidRPr="003923F4">
              <w:rPr>
                <w:sz w:val="28"/>
                <w:szCs w:val="28"/>
              </w:rPr>
              <w:t>Смоделируйте метаморфоз лягушки с помощью репрезентации LEGO и определите характеристики организма на каждой стадии)</w:t>
            </w:r>
          </w:p>
        </w:tc>
      </w:tr>
      <w:tr w:rsidR="00EE52D8" w:rsidRPr="003923F4" w:rsidTr="007F6FF6">
        <w:trPr>
          <w:gridAfter w:val="1"/>
          <w:wAfter w:w="3794" w:type="dxa"/>
          <w:trHeight w:val="349"/>
        </w:trPr>
        <w:tc>
          <w:tcPr>
            <w:tcW w:w="9889" w:type="dxa"/>
            <w:hideMark/>
          </w:tcPr>
          <w:p w:rsidR="00EE52D8" w:rsidRPr="003923F4" w:rsidRDefault="00EE52D8" w:rsidP="00CF438B">
            <w:pPr>
              <w:autoSpaceDE w:val="0"/>
              <w:autoSpaceDN w:val="0"/>
              <w:adjustRightInd w:val="0"/>
              <w:spacing w:line="276" w:lineRule="auto"/>
              <w:ind w:left="142"/>
              <w:contextualSpacing/>
              <w:rPr>
                <w:sz w:val="28"/>
                <w:szCs w:val="28"/>
              </w:rPr>
            </w:pPr>
            <w:r w:rsidRPr="003923F4">
              <w:rPr>
                <w:b/>
                <w:bCs/>
                <w:sz w:val="28"/>
                <w:szCs w:val="28"/>
              </w:rPr>
              <w:t>Растения и опылители (</w:t>
            </w:r>
            <w:r w:rsidRPr="003923F4">
              <w:rPr>
                <w:sz w:val="28"/>
                <w:szCs w:val="28"/>
              </w:rPr>
              <w:t>Смоделируйте с использованием кубиков LEGO демонстрацию взаимосвязи между опылителем и цветком на этапе размножения).</w:t>
            </w:r>
          </w:p>
        </w:tc>
      </w:tr>
      <w:tr w:rsidR="00EE52D8" w:rsidRPr="003923F4" w:rsidTr="007F6FF6">
        <w:trPr>
          <w:gridAfter w:val="1"/>
          <w:wAfter w:w="3794" w:type="dxa"/>
          <w:trHeight w:val="300"/>
        </w:trPr>
        <w:tc>
          <w:tcPr>
            <w:tcW w:w="9889" w:type="dxa"/>
            <w:hideMark/>
          </w:tcPr>
          <w:p w:rsidR="00EE52D8" w:rsidRPr="003923F4" w:rsidRDefault="00EE52D8" w:rsidP="00CF438B">
            <w:pPr>
              <w:autoSpaceDE w:val="0"/>
              <w:autoSpaceDN w:val="0"/>
              <w:adjustRightInd w:val="0"/>
              <w:spacing w:line="276" w:lineRule="auto"/>
              <w:ind w:left="142"/>
              <w:contextualSpacing/>
              <w:rPr>
                <w:sz w:val="28"/>
                <w:szCs w:val="28"/>
              </w:rPr>
            </w:pPr>
            <w:r w:rsidRPr="003923F4">
              <w:rPr>
                <w:b/>
                <w:bCs/>
                <w:sz w:val="28"/>
                <w:szCs w:val="28"/>
              </w:rPr>
              <w:t>Предотвращение наводнения (</w:t>
            </w:r>
            <w:r w:rsidRPr="003923F4">
              <w:rPr>
                <w:sz w:val="28"/>
                <w:szCs w:val="28"/>
              </w:rPr>
              <w:t>Спроектируйте автоматический паводковый шлюз LEGO для управления уровнем воды в соответствии с различными шаблонами выпадения осадков).</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contextualSpacing/>
              <w:rPr>
                <w:sz w:val="28"/>
                <w:szCs w:val="28"/>
              </w:rPr>
            </w:pPr>
            <w:r w:rsidRPr="003923F4">
              <w:rPr>
                <w:b/>
                <w:bCs/>
                <w:sz w:val="28"/>
                <w:szCs w:val="28"/>
              </w:rPr>
              <w:t>Десантирование и спасение (</w:t>
            </w:r>
            <w:r w:rsidRPr="003923F4">
              <w:rPr>
                <w:sz w:val="28"/>
                <w:szCs w:val="28"/>
              </w:rPr>
              <w:t>Спроектируйте устройство, снижающее отрицательное воздействие на людей, животных и среду после того, как район пострадал от стихийного бедствия).</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sz w:val="28"/>
                <w:szCs w:val="28"/>
              </w:rPr>
            </w:pPr>
            <w:r w:rsidRPr="003923F4">
              <w:rPr>
                <w:b/>
                <w:bCs/>
                <w:sz w:val="28"/>
                <w:szCs w:val="28"/>
              </w:rPr>
              <w:t>Сортировка для переработки (</w:t>
            </w:r>
            <w:r w:rsidRPr="003923F4">
              <w:rPr>
                <w:sz w:val="28"/>
                <w:szCs w:val="28"/>
              </w:rPr>
              <w:t>Спроектируйте устройство, использующее физические свойства объектов, включая форму и размер, для их сортировки).</w:t>
            </w:r>
          </w:p>
        </w:tc>
      </w:tr>
      <w:tr w:rsidR="00EE52D8" w:rsidRPr="003923F4" w:rsidTr="007F6FF6">
        <w:trPr>
          <w:trHeight w:val="139"/>
        </w:trPr>
        <w:tc>
          <w:tcPr>
            <w:tcW w:w="13683" w:type="dxa"/>
            <w:gridSpan w:val="2"/>
            <w:hideMark/>
          </w:tcPr>
          <w:p w:rsidR="00EE52D8" w:rsidRPr="003923F4" w:rsidRDefault="00EE52D8" w:rsidP="00CF438B">
            <w:pPr>
              <w:numPr>
                <w:ilvl w:val="0"/>
                <w:numId w:val="160"/>
              </w:numPr>
              <w:spacing w:line="276" w:lineRule="auto"/>
              <w:ind w:left="142" w:firstLine="0"/>
              <w:contextualSpacing/>
              <w:rPr>
                <w:sz w:val="28"/>
                <w:szCs w:val="28"/>
              </w:rPr>
            </w:pPr>
            <w:r w:rsidRPr="003923F4">
              <w:rPr>
                <w:sz w:val="28"/>
                <w:szCs w:val="28"/>
              </w:rPr>
              <w:t>Проекты с открытым решением</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Хищник и жертва (</w:t>
            </w:r>
            <w:r w:rsidRPr="003923F4">
              <w:rPr>
                <w:sz w:val="28"/>
                <w:szCs w:val="28"/>
              </w:rPr>
              <w:t>Смоделируйте с использованием кубиков LEGO демонстрацию поведения нескольких хищников и их жертв).</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Язык животных (</w:t>
            </w:r>
            <w:r w:rsidRPr="003923F4">
              <w:rPr>
                <w:sz w:val="28"/>
                <w:szCs w:val="28"/>
              </w:rPr>
              <w:t>Смоделируйте с использованием кубиков LEGO демонстрацию различных способов общения в мире животных).</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Экстремальная среда обитания (</w:t>
            </w:r>
            <w:r w:rsidRPr="003923F4">
              <w:rPr>
                <w:sz w:val="28"/>
                <w:szCs w:val="28"/>
              </w:rPr>
              <w:t>Смоделируйте с использованием кубиков LEGO демонстрацию влияния среды обитания на выживание некоторых видов).</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Исследование космоса (</w:t>
            </w:r>
            <w:r w:rsidRPr="003923F4">
              <w:rPr>
                <w:sz w:val="28"/>
                <w:szCs w:val="28"/>
              </w:rPr>
              <w:t>Спроектируйте прототип робота-вездехода LEGO, который идеально подошел бы для исследования далеких планет).</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sz w:val="28"/>
                <w:szCs w:val="28"/>
              </w:rPr>
            </w:pPr>
            <w:r w:rsidRPr="003923F4">
              <w:rPr>
                <w:b/>
                <w:bCs/>
                <w:sz w:val="28"/>
                <w:szCs w:val="28"/>
              </w:rPr>
              <w:t>Предупреждение об опасности  (</w:t>
            </w:r>
            <w:r w:rsidRPr="003923F4">
              <w:rPr>
                <w:sz w:val="28"/>
                <w:szCs w:val="28"/>
              </w:rPr>
              <w:t>Спроектируйте прототип LEGO для устройства предупреждения о погодных</w:t>
            </w:r>
          </w:p>
          <w:p w:rsidR="00EE52D8" w:rsidRPr="003923F4" w:rsidRDefault="00EE52D8" w:rsidP="00CF438B">
            <w:pPr>
              <w:autoSpaceDE w:val="0"/>
              <w:autoSpaceDN w:val="0"/>
              <w:adjustRightInd w:val="0"/>
              <w:spacing w:line="276" w:lineRule="auto"/>
              <w:ind w:left="142"/>
              <w:rPr>
                <w:b/>
                <w:bCs/>
                <w:sz w:val="28"/>
                <w:szCs w:val="28"/>
              </w:rPr>
            </w:pPr>
            <w:r w:rsidRPr="003923F4">
              <w:rPr>
                <w:sz w:val="28"/>
                <w:szCs w:val="28"/>
              </w:rPr>
              <w:t>явлениях, которое поможет смягчить последствия ураганов).</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Очистка океана (</w:t>
            </w:r>
            <w:r w:rsidRPr="003923F4">
              <w:rPr>
                <w:sz w:val="28"/>
                <w:szCs w:val="28"/>
              </w:rPr>
              <w:t>Спроектируйте прототип LEGO, который поможет людям удалять пластиковый мусор из океана).</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sz w:val="28"/>
                <w:szCs w:val="28"/>
              </w:rPr>
            </w:pPr>
            <w:r w:rsidRPr="003923F4">
              <w:rPr>
                <w:b/>
                <w:bCs/>
                <w:sz w:val="28"/>
                <w:szCs w:val="28"/>
              </w:rPr>
              <w:t>Мост для животных (</w:t>
            </w:r>
            <w:r w:rsidRPr="003923F4">
              <w:rPr>
                <w:sz w:val="28"/>
                <w:szCs w:val="28"/>
              </w:rPr>
              <w:t>Спроектируйте прототип LEGO, который позволит представителям исчезающих видов безопасно пересекать дорогу или другую опасную область).</w:t>
            </w:r>
          </w:p>
        </w:tc>
      </w:tr>
      <w:tr w:rsidR="00EE52D8" w:rsidRPr="003923F4" w:rsidTr="007F6FF6">
        <w:trPr>
          <w:gridAfter w:val="1"/>
          <w:wAfter w:w="3794" w:type="dxa"/>
          <w:trHeight w:val="139"/>
        </w:trPr>
        <w:tc>
          <w:tcPr>
            <w:tcW w:w="9889" w:type="dxa"/>
            <w:hideMark/>
          </w:tcPr>
          <w:p w:rsidR="00EE52D8" w:rsidRPr="003923F4" w:rsidRDefault="00EE52D8" w:rsidP="00CF438B">
            <w:pPr>
              <w:autoSpaceDE w:val="0"/>
              <w:autoSpaceDN w:val="0"/>
              <w:adjustRightInd w:val="0"/>
              <w:spacing w:line="276" w:lineRule="auto"/>
              <w:ind w:left="142"/>
              <w:rPr>
                <w:b/>
                <w:bCs/>
                <w:sz w:val="28"/>
                <w:szCs w:val="28"/>
              </w:rPr>
            </w:pPr>
            <w:r w:rsidRPr="003923F4">
              <w:rPr>
                <w:b/>
                <w:bCs/>
                <w:sz w:val="28"/>
                <w:szCs w:val="28"/>
              </w:rPr>
              <w:t>Перемещение материалов (</w:t>
            </w:r>
            <w:r w:rsidRPr="003923F4">
              <w:rPr>
                <w:sz w:val="28"/>
                <w:szCs w:val="28"/>
              </w:rPr>
              <w:t>Спроектируйте прототип LEGO для устройства, которое может безопасно и эффективно перемещать определенные объекты).</w:t>
            </w:r>
          </w:p>
        </w:tc>
      </w:tr>
    </w:tbl>
    <w:p w:rsidR="00CB4F8B" w:rsidRPr="003923F4" w:rsidRDefault="00CB4F8B" w:rsidP="00CF438B">
      <w:pPr>
        <w:spacing w:line="276" w:lineRule="auto"/>
        <w:ind w:left="142"/>
        <w:rPr>
          <w:b/>
          <w:color w:val="FF0000"/>
          <w:sz w:val="28"/>
          <w:szCs w:val="28"/>
        </w:rPr>
      </w:pPr>
    </w:p>
    <w:p w:rsidR="00A15CF6" w:rsidRPr="003923F4" w:rsidRDefault="00A15CF6" w:rsidP="00CF438B">
      <w:pPr>
        <w:shd w:val="clear" w:color="auto" w:fill="FFFFFF"/>
        <w:suppressAutoHyphens/>
        <w:spacing w:line="276" w:lineRule="auto"/>
        <w:ind w:left="142" w:right="281"/>
        <w:jc w:val="center"/>
        <w:rPr>
          <w:sz w:val="28"/>
          <w:szCs w:val="28"/>
        </w:rPr>
      </w:pPr>
      <w:r w:rsidRPr="003923F4">
        <w:rPr>
          <w:b/>
          <w:sz w:val="28"/>
          <w:szCs w:val="28"/>
        </w:rPr>
        <w:t>«В гостях у сказки»</w:t>
      </w:r>
    </w:p>
    <w:p w:rsidR="00A15CF6" w:rsidRPr="003923F4" w:rsidRDefault="00A15CF6" w:rsidP="00CF438B">
      <w:pPr>
        <w:shd w:val="clear" w:color="auto" w:fill="FFFFFF"/>
        <w:suppressAutoHyphens/>
        <w:spacing w:line="276" w:lineRule="auto"/>
        <w:ind w:left="142"/>
        <w:jc w:val="both"/>
        <w:rPr>
          <w:sz w:val="28"/>
          <w:szCs w:val="28"/>
        </w:rPr>
      </w:pPr>
      <w:r w:rsidRPr="003923F4">
        <w:rPr>
          <w:sz w:val="28"/>
          <w:szCs w:val="28"/>
        </w:rPr>
        <w:t>Содержание программы курса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w:t>
      </w:r>
    </w:p>
    <w:p w:rsidR="00A15CF6" w:rsidRPr="003923F4" w:rsidRDefault="00A15CF6" w:rsidP="00CF438B">
      <w:pPr>
        <w:shd w:val="clear" w:color="auto" w:fill="FFFFFF"/>
        <w:spacing w:line="276" w:lineRule="auto"/>
        <w:ind w:left="142"/>
        <w:jc w:val="both"/>
        <w:rPr>
          <w:sz w:val="28"/>
          <w:szCs w:val="28"/>
        </w:rPr>
      </w:pPr>
      <w:r w:rsidRPr="003923F4">
        <w:rPr>
          <w:sz w:val="28"/>
          <w:szCs w:val="28"/>
        </w:rPr>
        <w:t>Обучающийся - читатель овладевает основами самостоятельной читательской деятельности.</w:t>
      </w:r>
    </w:p>
    <w:p w:rsidR="00A15CF6" w:rsidRPr="003923F4" w:rsidRDefault="00A15CF6" w:rsidP="00CF438B">
      <w:pPr>
        <w:shd w:val="clear" w:color="auto" w:fill="FFFFFF"/>
        <w:spacing w:line="276" w:lineRule="auto"/>
        <w:ind w:left="142"/>
        <w:jc w:val="both"/>
        <w:rPr>
          <w:sz w:val="28"/>
          <w:szCs w:val="28"/>
        </w:rPr>
      </w:pPr>
      <w:r w:rsidRPr="003923F4">
        <w:rPr>
          <w:sz w:val="28"/>
          <w:szCs w:val="28"/>
        </w:rPr>
        <w:t>В процессе общения с книгой развиваются память, внимание, воображение.</w:t>
      </w:r>
    </w:p>
    <w:p w:rsidR="00A15CF6" w:rsidRPr="003923F4" w:rsidRDefault="00A15CF6" w:rsidP="00CF438B">
      <w:pPr>
        <w:shd w:val="clear" w:color="auto" w:fill="FFFFFF"/>
        <w:spacing w:line="276" w:lineRule="auto"/>
        <w:ind w:left="142"/>
        <w:jc w:val="both"/>
        <w:rPr>
          <w:sz w:val="28"/>
          <w:szCs w:val="28"/>
        </w:rPr>
      </w:pPr>
      <w:r w:rsidRPr="003923F4">
        <w:rPr>
          <w:sz w:val="28"/>
          <w:szCs w:val="28"/>
        </w:rPr>
        <w:t>Программа курса внеурочной деятельности — это создание условий для использования полученных знаний и умений на уроках литературного чтения для самостоятельного чтения и работы с книгой.</w:t>
      </w:r>
    </w:p>
    <w:p w:rsidR="00A15CF6" w:rsidRPr="003923F4" w:rsidRDefault="00A15CF6" w:rsidP="00CF438B">
      <w:pPr>
        <w:shd w:val="clear" w:color="auto" w:fill="FFFFFF"/>
        <w:spacing w:line="276" w:lineRule="auto"/>
        <w:ind w:left="142"/>
        <w:jc w:val="both"/>
        <w:rPr>
          <w:sz w:val="28"/>
          <w:szCs w:val="28"/>
        </w:rPr>
      </w:pPr>
      <w:r w:rsidRPr="003923F4">
        <w:rPr>
          <w:sz w:val="28"/>
          <w:szCs w:val="28"/>
        </w:rPr>
        <w:t>Содержание занятий поможет младшему школьнику общаться с детскими книгами:</w:t>
      </w:r>
    </w:p>
    <w:p w:rsidR="00A15CF6" w:rsidRPr="003923F4" w:rsidRDefault="00A15CF6" w:rsidP="00CF438B">
      <w:pPr>
        <w:shd w:val="clear" w:color="auto" w:fill="FFFFFF"/>
        <w:spacing w:line="276" w:lineRule="auto"/>
        <w:ind w:left="142"/>
        <w:jc w:val="both"/>
        <w:rPr>
          <w:sz w:val="28"/>
          <w:szCs w:val="28"/>
        </w:rPr>
      </w:pPr>
      <w:r w:rsidRPr="003923F4">
        <w:rPr>
          <w:sz w:val="28"/>
          <w:szCs w:val="28"/>
        </w:rPr>
        <w:t>рассматривать, читать, получать необходимую информацию о книге как из её</w:t>
      </w:r>
    </w:p>
    <w:p w:rsidR="00A15CF6" w:rsidRPr="003923F4" w:rsidRDefault="00A15CF6" w:rsidP="00CF438B">
      <w:pPr>
        <w:shd w:val="clear" w:color="auto" w:fill="FFFFFF"/>
        <w:spacing w:line="276" w:lineRule="auto"/>
        <w:ind w:left="142"/>
        <w:jc w:val="both"/>
        <w:rPr>
          <w:sz w:val="28"/>
          <w:szCs w:val="28"/>
        </w:rPr>
      </w:pPr>
      <w:r w:rsidRPr="003923F4">
        <w:rPr>
          <w:sz w:val="28"/>
          <w:szCs w:val="28"/>
        </w:rPr>
        <w:t>аппарата (совокупность материалов, дополняющих и поясняющих основной текст: титульный лист, введение, предисловие и прочее), так и из других изданий (справочных, энциклопедических).</w:t>
      </w:r>
    </w:p>
    <w:p w:rsidR="00A15CF6" w:rsidRPr="003923F4" w:rsidRDefault="00A15CF6" w:rsidP="00CF438B">
      <w:pPr>
        <w:shd w:val="clear" w:color="auto" w:fill="FFFFFF"/>
        <w:spacing w:line="276" w:lineRule="auto"/>
        <w:ind w:left="142"/>
        <w:jc w:val="both"/>
        <w:rPr>
          <w:sz w:val="28"/>
          <w:szCs w:val="28"/>
        </w:rPr>
      </w:pPr>
      <w:r w:rsidRPr="003923F4">
        <w:rPr>
          <w:sz w:val="28"/>
          <w:szCs w:val="28"/>
        </w:rPr>
        <w:t>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w:t>
      </w:r>
    </w:p>
    <w:p w:rsidR="00A15CF6" w:rsidRPr="003923F4" w:rsidRDefault="00A15CF6" w:rsidP="00CF438B">
      <w:pPr>
        <w:shd w:val="clear" w:color="auto" w:fill="FFFFFF"/>
        <w:spacing w:line="276" w:lineRule="auto"/>
        <w:ind w:left="142"/>
        <w:jc w:val="both"/>
        <w:rPr>
          <w:sz w:val="28"/>
          <w:szCs w:val="28"/>
        </w:rPr>
      </w:pPr>
      <w:r w:rsidRPr="003923F4">
        <w:rPr>
          <w:sz w:val="28"/>
          <w:szCs w:val="28"/>
        </w:rPr>
        <w:t>Курс способствует расширению читательского пространства, реализации индивидуальных возможностей каждого ребёнка, воспитанию ученика-читателя. Кружковое занятие поможет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 Формы проведения занятий различны. Предусмотрены как теоретические - рассказ, беседа с детьми, рассказы детей, чтение, слушание, так и практические виды занятий - рисование, лепка сказочных героев, ролевые игры, инсценировки, презентации, праздники.</w:t>
      </w:r>
    </w:p>
    <w:p w:rsidR="00A15CF6" w:rsidRPr="003923F4" w:rsidRDefault="00A15CF6" w:rsidP="00CF438B">
      <w:pPr>
        <w:spacing w:line="276" w:lineRule="auto"/>
        <w:ind w:left="142"/>
        <w:rPr>
          <w:b/>
          <w:sz w:val="28"/>
          <w:szCs w:val="28"/>
        </w:rPr>
      </w:pPr>
      <w:r w:rsidRPr="003923F4">
        <w:rPr>
          <w:b/>
          <w:sz w:val="28"/>
          <w:szCs w:val="28"/>
        </w:rPr>
        <w:t>Разделы программы:</w:t>
      </w:r>
    </w:p>
    <w:p w:rsidR="00A15CF6" w:rsidRPr="003923F4" w:rsidRDefault="00A15CF6" w:rsidP="00CF438B">
      <w:pPr>
        <w:spacing w:line="276" w:lineRule="auto"/>
        <w:ind w:left="142"/>
        <w:rPr>
          <w:sz w:val="28"/>
          <w:szCs w:val="28"/>
        </w:rPr>
      </w:pPr>
      <w:r w:rsidRPr="003923F4">
        <w:rPr>
          <w:b/>
          <w:sz w:val="28"/>
          <w:szCs w:val="28"/>
        </w:rPr>
        <w:t>Народные. Бытовые сказки. (4ч)</w:t>
      </w:r>
      <w:r w:rsidRPr="003923F4">
        <w:rPr>
          <w:sz w:val="28"/>
          <w:szCs w:val="28"/>
        </w:rPr>
        <w:br/>
        <w:t>«Колобок» (инсценировка, работа в группах), «Репка», «Пых», «Умная внучка», «Старуха, дверь закрой!» (слушание, рассказывание сказок, рисование героев сказки, лепка).</w:t>
      </w:r>
    </w:p>
    <w:p w:rsidR="00A15CF6" w:rsidRPr="003923F4" w:rsidRDefault="00A15CF6" w:rsidP="00CF438B">
      <w:pPr>
        <w:spacing w:line="276" w:lineRule="auto"/>
        <w:ind w:left="142"/>
        <w:rPr>
          <w:sz w:val="28"/>
          <w:szCs w:val="28"/>
        </w:rPr>
      </w:pPr>
      <w:r w:rsidRPr="003923F4">
        <w:rPr>
          <w:b/>
          <w:sz w:val="28"/>
          <w:szCs w:val="28"/>
        </w:rPr>
        <w:t>Народные сказки. Сказки о животных. (7ч)</w:t>
      </w:r>
      <w:r w:rsidRPr="003923F4">
        <w:rPr>
          <w:sz w:val="28"/>
          <w:szCs w:val="28"/>
        </w:rPr>
        <w:br/>
        <w:t>«Волк и семеро козлят», «Лисичка со скалочкой», «Кот и петух», «Три медведя», «Маша и медведь» (ролевая игра), «Заяц – хваста», «Кот и лиса» (слушание, иллюстрирование).</w:t>
      </w:r>
    </w:p>
    <w:p w:rsidR="00A15CF6" w:rsidRPr="003923F4" w:rsidRDefault="00A15CF6" w:rsidP="00CF438B">
      <w:pPr>
        <w:spacing w:line="276" w:lineRule="auto"/>
        <w:ind w:left="142"/>
        <w:rPr>
          <w:sz w:val="28"/>
          <w:szCs w:val="28"/>
        </w:rPr>
      </w:pPr>
      <w:r w:rsidRPr="003923F4">
        <w:rPr>
          <w:b/>
          <w:sz w:val="28"/>
          <w:szCs w:val="28"/>
        </w:rPr>
        <w:lastRenderedPageBreak/>
        <w:t>Волшебные народные сказки. (9ч)</w:t>
      </w:r>
      <w:r w:rsidRPr="003923F4">
        <w:rPr>
          <w:sz w:val="28"/>
          <w:szCs w:val="28"/>
        </w:rPr>
        <w:br/>
        <w:t>«Пузырь, соломинка и лапоть», «Лягушка-царевна», «Морозко», «Три сестры», «Сестрица Аленушка и братец Иванушка», «Хаврошечка», «Гуси-лебеди», «Летучий корабль», «Петушок и волшебная меленка» (коллективная деятельность: чтение, слушание, инсценировка).</w:t>
      </w:r>
    </w:p>
    <w:p w:rsidR="00A15CF6" w:rsidRPr="003923F4" w:rsidRDefault="00A15CF6" w:rsidP="00CF438B">
      <w:pPr>
        <w:spacing w:line="276" w:lineRule="auto"/>
        <w:ind w:left="142"/>
        <w:rPr>
          <w:sz w:val="28"/>
          <w:szCs w:val="28"/>
        </w:rPr>
      </w:pPr>
      <w:r w:rsidRPr="003923F4">
        <w:rPr>
          <w:b/>
          <w:sz w:val="28"/>
          <w:szCs w:val="28"/>
        </w:rPr>
        <w:t>Авторские сказки. (10ч)</w:t>
      </w:r>
      <w:r w:rsidRPr="003923F4">
        <w:rPr>
          <w:sz w:val="28"/>
          <w:szCs w:val="28"/>
        </w:rPr>
        <w:br/>
        <w:t>В Катаев «Дудочка и кувшинчик», «Цветик-семицветик».</w:t>
      </w:r>
      <w:r w:rsidRPr="003923F4">
        <w:rPr>
          <w:sz w:val="28"/>
          <w:szCs w:val="28"/>
        </w:rPr>
        <w:br/>
        <w:t>А.С.Пушкин «Сказка о рыбаке и рыбке», «Сказка о мертвой царевне», «Сказка о попе и работнике его Балде».</w:t>
      </w:r>
      <w:r w:rsidRPr="003923F4">
        <w:rPr>
          <w:sz w:val="28"/>
          <w:szCs w:val="28"/>
        </w:rPr>
        <w:br/>
        <w:t>Г.Х. Андерсен «Огниво», «Дюймовочка».</w:t>
      </w:r>
      <w:r w:rsidRPr="003923F4">
        <w:rPr>
          <w:sz w:val="28"/>
          <w:szCs w:val="28"/>
        </w:rPr>
        <w:br/>
        <w:t>Шарль Перро «Спящая красавица», «Красная Шапочка».</w:t>
      </w:r>
      <w:r w:rsidRPr="003923F4">
        <w:rPr>
          <w:sz w:val="28"/>
          <w:szCs w:val="28"/>
        </w:rPr>
        <w:br/>
        <w:t>Братья Гримм «Белоснежка» (коллективная и индивидуальная деятельность).</w:t>
      </w:r>
    </w:p>
    <w:p w:rsidR="00A15CF6" w:rsidRPr="003923F4" w:rsidRDefault="00A15CF6" w:rsidP="00CF438B">
      <w:pPr>
        <w:spacing w:line="276" w:lineRule="auto"/>
        <w:ind w:left="142"/>
        <w:rPr>
          <w:sz w:val="28"/>
          <w:szCs w:val="28"/>
        </w:rPr>
      </w:pPr>
      <w:r w:rsidRPr="003923F4">
        <w:rPr>
          <w:b/>
          <w:sz w:val="28"/>
          <w:szCs w:val="28"/>
        </w:rPr>
        <w:t>Моя любимая сказка. Праздник сказок. Проект «В гостях у сказки» (3ч)</w:t>
      </w:r>
      <w:r w:rsidRPr="003923F4">
        <w:rPr>
          <w:sz w:val="28"/>
          <w:szCs w:val="28"/>
        </w:rPr>
        <w:t xml:space="preserve"> (подготовка и проведение викторины и спектакля).</w:t>
      </w:r>
      <w:r w:rsidRPr="003923F4">
        <w:rPr>
          <w:sz w:val="28"/>
          <w:szCs w:val="28"/>
        </w:rPr>
        <w:br/>
        <w:t>Представленная в программе система работы позволяет осуществить внедрение новых технологий, нестандартных форм работы во внеурочной деятельности, развить речь учащихся, повысить учебную мотивацию детей и, главное, воспитать грамотного читателя. Использование компьютерных и мультимедийных технологий значительно повысит эффективность работы по воспитанию интереса к книге, к чтению.</w:t>
      </w:r>
      <w:r w:rsidRPr="003923F4">
        <w:rPr>
          <w:sz w:val="28"/>
          <w:szCs w:val="28"/>
        </w:rPr>
        <w:br/>
        <w:t>Учитель должен создавать условия для современного ребенка, гарантирующие ему открытие целостной картины мира благодаря актуальному своду детской книги, развитие мотивов отношения к чтению, чтобы не нарушалась культура понимания ценности и приоритетности чтения, читательской деятельности.</w:t>
      </w:r>
    </w:p>
    <w:p w:rsidR="00C61CA8" w:rsidRPr="003923F4" w:rsidRDefault="00C61CA8" w:rsidP="00CF438B">
      <w:pPr>
        <w:spacing w:line="276" w:lineRule="auto"/>
        <w:ind w:left="142"/>
        <w:jc w:val="both"/>
        <w:rPr>
          <w:b/>
          <w:color w:val="FF0000"/>
          <w:sz w:val="28"/>
          <w:szCs w:val="28"/>
        </w:rPr>
      </w:pPr>
    </w:p>
    <w:p w:rsidR="00A15CF6" w:rsidRPr="003923F4" w:rsidRDefault="00E509F4" w:rsidP="00CF438B">
      <w:pPr>
        <w:spacing w:line="276" w:lineRule="auto"/>
        <w:ind w:left="142"/>
        <w:jc w:val="center"/>
        <w:rPr>
          <w:b/>
          <w:sz w:val="28"/>
          <w:szCs w:val="28"/>
        </w:rPr>
      </w:pPr>
      <w:r w:rsidRPr="003923F4">
        <w:rPr>
          <w:b/>
          <w:sz w:val="28"/>
          <w:szCs w:val="28"/>
        </w:rPr>
        <w:t>"Путешествие в страну книги"</w:t>
      </w:r>
    </w:p>
    <w:p w:rsidR="00E509F4" w:rsidRPr="003923F4" w:rsidRDefault="00E509F4" w:rsidP="00CF438B">
      <w:pPr>
        <w:tabs>
          <w:tab w:val="left" w:pos="300"/>
          <w:tab w:val="left" w:pos="345"/>
        </w:tabs>
        <w:spacing w:line="276" w:lineRule="auto"/>
        <w:ind w:left="142"/>
        <w:jc w:val="both"/>
        <w:rPr>
          <w:sz w:val="28"/>
          <w:szCs w:val="28"/>
        </w:rPr>
      </w:pPr>
      <w:r w:rsidRPr="003923F4">
        <w:rPr>
          <w:sz w:val="28"/>
          <w:szCs w:val="28"/>
        </w:rPr>
        <w:t xml:space="preserve">Чтение — большой труд, поэтому начинающему читателю важно подсказать, как научиться получать удовольствие от общения с книгой.Этот курс опирается на учебное пособие «Путешествие в Страну Книги»Г.Г.Граник, О.В.Соболевой и рассчитан  на 3 года обучения. Курс литературного чтения преследует две  важнейшие и  взаимосвязанные цели. Первая из них заключается в том, чтобы, говоря словами К.Д.Ушинского, научить  «ребёнка учиться»,  «возбуждать у него интерес к учению»,  «развивать в нём  способность внимания, устную речь, рассудок, обогащать его память живыми образами и меткими словами для выражения этих образов». Вторая цель состоит в том, чтобы научить детей осознанно воспринимать  содержание произведений словесного искусства, заключенное в художественных образах, созданных силой писательского  таланта,  развить в юном читателе творческую фантазию, способность к  </w:t>
      </w:r>
      <w:r w:rsidRPr="003923F4">
        <w:rPr>
          <w:sz w:val="28"/>
          <w:szCs w:val="28"/>
        </w:rPr>
        <w:lastRenderedPageBreak/>
        <w:t>ассоциативному мышлению. Первый учебный год по книге «Скорлупки и ядрышки»</w:t>
      </w:r>
    </w:p>
    <w:p w:rsidR="00E509F4" w:rsidRPr="003923F4" w:rsidRDefault="00E509F4" w:rsidP="00CF438B">
      <w:pPr>
        <w:spacing w:line="276" w:lineRule="auto"/>
        <w:ind w:left="142"/>
        <w:jc w:val="both"/>
        <w:rPr>
          <w:sz w:val="28"/>
          <w:szCs w:val="28"/>
        </w:rPr>
      </w:pPr>
      <w:r w:rsidRPr="003923F4">
        <w:rPr>
          <w:sz w:val="28"/>
          <w:szCs w:val="28"/>
        </w:rPr>
        <w:t>Цель этого года обучения - формирование у младших школьников системы приемов понимания текста, являющихся компонентами читательской компетентности.</w:t>
      </w:r>
    </w:p>
    <w:p w:rsidR="00E509F4" w:rsidRPr="003923F4" w:rsidRDefault="00E509F4" w:rsidP="00CF438B">
      <w:pPr>
        <w:spacing w:line="276" w:lineRule="auto"/>
        <w:ind w:left="142"/>
        <w:jc w:val="both"/>
        <w:rPr>
          <w:sz w:val="28"/>
          <w:szCs w:val="28"/>
        </w:rPr>
      </w:pPr>
      <w:r w:rsidRPr="003923F4">
        <w:rPr>
          <w:sz w:val="28"/>
          <w:szCs w:val="28"/>
        </w:rPr>
        <w:t>Задача: создание условий для овладения умением выделять концепт (смысл) текста.</w:t>
      </w:r>
    </w:p>
    <w:p w:rsidR="00E509F4" w:rsidRPr="003923F4" w:rsidRDefault="00E509F4" w:rsidP="00CF438B">
      <w:pPr>
        <w:spacing w:line="276" w:lineRule="auto"/>
        <w:ind w:left="142"/>
        <w:jc w:val="both"/>
        <w:rPr>
          <w:b/>
          <w:sz w:val="28"/>
          <w:szCs w:val="28"/>
        </w:rPr>
      </w:pPr>
      <w:r w:rsidRPr="003923F4">
        <w:rPr>
          <w:b/>
          <w:sz w:val="28"/>
          <w:szCs w:val="28"/>
        </w:rPr>
        <w:t>1.  Маршруты  чтения.</w:t>
      </w:r>
    </w:p>
    <w:p w:rsidR="00E509F4" w:rsidRPr="003923F4" w:rsidRDefault="00E509F4" w:rsidP="00CF438B">
      <w:pPr>
        <w:spacing w:line="276" w:lineRule="auto"/>
        <w:ind w:left="142"/>
        <w:jc w:val="both"/>
        <w:rPr>
          <w:bCs/>
          <w:sz w:val="28"/>
          <w:szCs w:val="28"/>
        </w:rPr>
      </w:pPr>
      <w:r w:rsidRPr="003923F4">
        <w:rPr>
          <w:sz w:val="28"/>
          <w:szCs w:val="28"/>
          <w:u w:val="single"/>
        </w:rPr>
        <w:t>«Диалог с текстом».</w:t>
      </w:r>
      <w:r w:rsidRPr="003923F4">
        <w:rPr>
          <w:sz w:val="28"/>
          <w:szCs w:val="28"/>
        </w:rPr>
        <w:t xml:space="preserve">Произведения в этом разделе представлены на синих страницах. Чтобы младшие школьники овладели таким важным приёмом понимания, как </w:t>
      </w:r>
      <w:r w:rsidRPr="003923F4">
        <w:rPr>
          <w:bCs/>
          <w:sz w:val="28"/>
          <w:szCs w:val="28"/>
        </w:rPr>
        <w:t>диалог с текстом, надо освоить следующие приемы:</w:t>
      </w:r>
    </w:p>
    <w:p w:rsidR="00E509F4" w:rsidRPr="003923F4" w:rsidRDefault="00E509F4" w:rsidP="00CF438B">
      <w:pPr>
        <w:spacing w:line="276" w:lineRule="auto"/>
        <w:ind w:left="142"/>
        <w:jc w:val="both"/>
        <w:rPr>
          <w:bCs/>
          <w:sz w:val="28"/>
          <w:szCs w:val="28"/>
        </w:rPr>
      </w:pPr>
      <w:r w:rsidRPr="003923F4">
        <w:rPr>
          <w:bCs/>
          <w:sz w:val="28"/>
          <w:szCs w:val="28"/>
        </w:rPr>
        <w:t xml:space="preserve">-ставить вопросы, </w:t>
      </w:r>
    </w:p>
    <w:p w:rsidR="00E509F4" w:rsidRPr="003923F4" w:rsidRDefault="00E509F4" w:rsidP="00CF438B">
      <w:pPr>
        <w:spacing w:line="276" w:lineRule="auto"/>
        <w:ind w:left="142"/>
        <w:jc w:val="both"/>
        <w:rPr>
          <w:bCs/>
          <w:sz w:val="28"/>
          <w:szCs w:val="28"/>
        </w:rPr>
      </w:pPr>
      <w:r w:rsidRPr="003923F4">
        <w:rPr>
          <w:bCs/>
          <w:sz w:val="28"/>
          <w:szCs w:val="28"/>
        </w:rPr>
        <w:t xml:space="preserve">-отвечать и проверять, </w:t>
      </w:r>
    </w:p>
    <w:p w:rsidR="00E509F4" w:rsidRPr="003923F4" w:rsidRDefault="00E509F4" w:rsidP="00CF438B">
      <w:pPr>
        <w:spacing w:line="276" w:lineRule="auto"/>
        <w:ind w:left="142"/>
        <w:jc w:val="both"/>
        <w:rPr>
          <w:bCs/>
          <w:sz w:val="28"/>
          <w:szCs w:val="28"/>
        </w:rPr>
      </w:pPr>
      <w:r w:rsidRPr="003923F4">
        <w:rPr>
          <w:bCs/>
          <w:sz w:val="28"/>
          <w:szCs w:val="28"/>
        </w:rPr>
        <w:t xml:space="preserve">-воспринимать заголовок, как «входную дверь», </w:t>
      </w:r>
    </w:p>
    <w:p w:rsidR="00E509F4" w:rsidRPr="003923F4" w:rsidRDefault="00E509F4" w:rsidP="00CF438B">
      <w:pPr>
        <w:spacing w:line="276" w:lineRule="auto"/>
        <w:ind w:left="142"/>
        <w:jc w:val="both"/>
        <w:rPr>
          <w:sz w:val="28"/>
          <w:szCs w:val="28"/>
        </w:rPr>
      </w:pPr>
      <w:r w:rsidRPr="003923F4">
        <w:rPr>
          <w:bCs/>
          <w:sz w:val="28"/>
          <w:szCs w:val="28"/>
        </w:rPr>
        <w:t>-прогнозировать окончание текста.</w:t>
      </w:r>
    </w:p>
    <w:p w:rsidR="00E509F4" w:rsidRPr="003923F4" w:rsidRDefault="00E509F4" w:rsidP="00CF438B">
      <w:pPr>
        <w:shd w:val="clear" w:color="auto" w:fill="FFFFFF"/>
        <w:spacing w:line="276" w:lineRule="auto"/>
        <w:ind w:left="142"/>
        <w:jc w:val="both"/>
        <w:rPr>
          <w:sz w:val="28"/>
          <w:szCs w:val="28"/>
        </w:rPr>
      </w:pPr>
      <w:r w:rsidRPr="003923F4">
        <w:rPr>
          <w:sz w:val="28"/>
          <w:szCs w:val="28"/>
          <w:u w:val="single"/>
        </w:rPr>
        <w:t>«В стране мудрых мыслей»</w:t>
      </w:r>
      <w:r w:rsidRPr="003923F4">
        <w:rPr>
          <w:sz w:val="28"/>
          <w:szCs w:val="28"/>
        </w:rPr>
        <w:t xml:space="preserve">. Этот  маршрут по желтым страницам знакомит учеников с пословицами. Данные страницы содержат </w:t>
      </w:r>
      <w:r w:rsidRPr="003923F4">
        <w:rPr>
          <w:bCs/>
          <w:sz w:val="28"/>
          <w:szCs w:val="28"/>
        </w:rPr>
        <w:t>за</w:t>
      </w:r>
      <w:r w:rsidRPr="003923F4">
        <w:rPr>
          <w:bCs/>
          <w:sz w:val="28"/>
          <w:szCs w:val="28"/>
        </w:rPr>
        <w:softHyphen/>
        <w:t xml:space="preserve">дания, обучающие </w:t>
      </w:r>
      <w:r w:rsidRPr="003923F4">
        <w:rPr>
          <w:sz w:val="28"/>
          <w:szCs w:val="28"/>
        </w:rPr>
        <w:t xml:space="preserve">выделению основных мыслей текста или, как говорят учёные, </w:t>
      </w:r>
      <w:r w:rsidRPr="003923F4">
        <w:rPr>
          <w:bCs/>
          <w:sz w:val="28"/>
          <w:szCs w:val="28"/>
        </w:rPr>
        <w:t>концептуальной информации</w:t>
      </w:r>
      <w:r w:rsidRPr="003923F4">
        <w:rPr>
          <w:b/>
          <w:bCs/>
          <w:sz w:val="28"/>
          <w:szCs w:val="28"/>
        </w:rPr>
        <w:t xml:space="preserve">. </w:t>
      </w:r>
      <w:r w:rsidRPr="003923F4">
        <w:rPr>
          <w:sz w:val="28"/>
          <w:szCs w:val="28"/>
        </w:rPr>
        <w:t xml:space="preserve">Сложность поиска смысла состоит в том, что в тексте он скрывается за </w:t>
      </w:r>
      <w:r w:rsidRPr="003923F4">
        <w:rPr>
          <w:bCs/>
          <w:sz w:val="28"/>
          <w:szCs w:val="28"/>
        </w:rPr>
        <w:t>фабулой</w:t>
      </w:r>
      <w:r w:rsidRPr="003923F4">
        <w:rPr>
          <w:sz w:val="28"/>
          <w:szCs w:val="28"/>
        </w:rPr>
        <w:t>(фактуальной информацией) и подтекстом (подтек-стовой информацией). Напомним, что фактуальная информа</w:t>
      </w:r>
      <w:r w:rsidRPr="003923F4">
        <w:rPr>
          <w:sz w:val="28"/>
          <w:szCs w:val="28"/>
        </w:rPr>
        <w:softHyphen/>
        <w:t xml:space="preserve">ция — это описание событий, героев, места и времени действия. </w:t>
      </w:r>
      <w:r w:rsidRPr="003923F4">
        <w:rPr>
          <w:bCs/>
          <w:sz w:val="28"/>
          <w:szCs w:val="28"/>
        </w:rPr>
        <w:t xml:space="preserve">Она </w:t>
      </w:r>
      <w:r w:rsidRPr="003923F4">
        <w:rPr>
          <w:sz w:val="28"/>
          <w:szCs w:val="28"/>
        </w:rPr>
        <w:t>выражена в словах напрямую. Подтекстовая информация располагается «между строк».Читая пословицу, ребёнок должен осознавать, что она имеет два плана — внешний и внутренний («скорлупку» и «ядрышко»). За «скорлупкой» (фактуальной информацией) прячется «ядрышко» (мысль).</w:t>
      </w:r>
    </w:p>
    <w:p w:rsidR="00E509F4" w:rsidRPr="003923F4" w:rsidRDefault="00E509F4" w:rsidP="00CF438B">
      <w:pPr>
        <w:shd w:val="clear" w:color="auto" w:fill="FFFFFF"/>
        <w:spacing w:line="276" w:lineRule="auto"/>
        <w:ind w:left="142"/>
        <w:jc w:val="both"/>
        <w:rPr>
          <w:sz w:val="28"/>
          <w:szCs w:val="28"/>
        </w:rPr>
      </w:pPr>
      <w:r w:rsidRPr="003923F4">
        <w:rPr>
          <w:sz w:val="28"/>
          <w:szCs w:val="28"/>
        </w:rPr>
        <w:t>Вначале детям  предлагаются  простыезадания: соотнести пословицы и мысли, в них содержащиеся; собрать пословицы из разрозненных частей; исправить «неправильные» пословицы и т. д. Ребёнок подводится к пониманию того, что фактуальная информация может быть разной, а концепт один (15а, 156; 16а, 166; 17а, 176). Можно предложить детям творческое задание — придумать свои пословицы по соответ</w:t>
      </w:r>
      <w:r w:rsidRPr="003923F4">
        <w:rPr>
          <w:sz w:val="28"/>
          <w:szCs w:val="28"/>
        </w:rPr>
        <w:softHyphen/>
        <w:t>ствующей модели. И в конце ученик ставится перед необходимостью сформулировать мысль, содержащуюся в пословице, своими словами.</w:t>
      </w:r>
    </w:p>
    <w:p w:rsidR="00E509F4" w:rsidRPr="003923F4" w:rsidRDefault="00E509F4" w:rsidP="00CF438B">
      <w:pPr>
        <w:shd w:val="clear" w:color="auto" w:fill="FFFFFF"/>
        <w:spacing w:line="276" w:lineRule="auto"/>
        <w:ind w:left="142"/>
        <w:jc w:val="both"/>
        <w:rPr>
          <w:sz w:val="28"/>
          <w:szCs w:val="28"/>
        </w:rPr>
      </w:pPr>
      <w:r w:rsidRPr="003923F4">
        <w:rPr>
          <w:sz w:val="28"/>
          <w:szCs w:val="28"/>
          <w:u w:val="single"/>
        </w:rPr>
        <w:t>«Слова ключики»</w:t>
      </w:r>
      <w:r w:rsidRPr="003923F4">
        <w:rPr>
          <w:sz w:val="28"/>
          <w:szCs w:val="28"/>
        </w:rPr>
        <w:t>.  Этот  маршрут по зеленым страницам.Появляются указания на слова-ключики, открывающие секреты текстов. Полезное задание – развернуть предложение в рассказ.</w:t>
      </w:r>
    </w:p>
    <w:p w:rsidR="00E509F4" w:rsidRPr="003923F4" w:rsidRDefault="00E509F4" w:rsidP="00CF438B">
      <w:pPr>
        <w:shd w:val="clear" w:color="auto" w:fill="FFFFFF"/>
        <w:spacing w:line="276" w:lineRule="auto"/>
        <w:ind w:left="142"/>
        <w:jc w:val="both"/>
        <w:rPr>
          <w:sz w:val="28"/>
          <w:szCs w:val="28"/>
        </w:rPr>
      </w:pPr>
      <w:r w:rsidRPr="003923F4">
        <w:rPr>
          <w:sz w:val="28"/>
          <w:szCs w:val="28"/>
          <w:u w:val="single"/>
        </w:rPr>
        <w:lastRenderedPageBreak/>
        <w:t>«Привет из Вообразилии».</w:t>
      </w:r>
      <w:r w:rsidRPr="003923F4">
        <w:rPr>
          <w:sz w:val="28"/>
          <w:szCs w:val="28"/>
        </w:rPr>
        <w:t>Этот  маршрут по розовым страницам. Воображение может создавать образы, картины, не виденные ранее, и даже такие, каких нет в реальности. Ученики включают «мысленный экран»</w:t>
      </w:r>
    </w:p>
    <w:p w:rsidR="00E509F4" w:rsidRPr="003923F4" w:rsidRDefault="00E509F4" w:rsidP="00CF438B">
      <w:pPr>
        <w:spacing w:line="276" w:lineRule="auto"/>
        <w:ind w:left="142"/>
        <w:jc w:val="both"/>
        <w:rPr>
          <w:b/>
          <w:sz w:val="28"/>
          <w:szCs w:val="28"/>
        </w:rPr>
      </w:pPr>
      <w:r w:rsidRPr="003923F4">
        <w:rPr>
          <w:b/>
          <w:sz w:val="28"/>
          <w:szCs w:val="28"/>
        </w:rPr>
        <w:t xml:space="preserve">2. Техника  чтения. </w:t>
      </w:r>
    </w:p>
    <w:p w:rsidR="00E509F4" w:rsidRPr="003923F4" w:rsidRDefault="00E509F4" w:rsidP="00CF438B">
      <w:pPr>
        <w:spacing w:line="276" w:lineRule="auto"/>
        <w:ind w:left="142"/>
        <w:jc w:val="both"/>
        <w:rPr>
          <w:sz w:val="28"/>
          <w:szCs w:val="28"/>
        </w:rPr>
      </w:pPr>
      <w:r w:rsidRPr="003923F4">
        <w:rPr>
          <w:sz w:val="28"/>
          <w:szCs w:val="28"/>
        </w:rPr>
        <w:t>Сознательное, правильное, плавное  слоговое  чтение  отдельных  слов предложений,  маленьких  текстов. Постепенный переход к  чтению  целыми  словами. Темп  чтения  вслух   незнакомого  текста в  конце  учебного  года  от  30 до  40  слов в  минуту.</w:t>
      </w:r>
    </w:p>
    <w:p w:rsidR="00E509F4" w:rsidRPr="003923F4" w:rsidRDefault="00E509F4" w:rsidP="00CF438B">
      <w:pPr>
        <w:spacing w:line="276" w:lineRule="auto"/>
        <w:ind w:left="142"/>
        <w:jc w:val="both"/>
        <w:rPr>
          <w:b/>
          <w:sz w:val="28"/>
          <w:szCs w:val="28"/>
        </w:rPr>
      </w:pPr>
      <w:r w:rsidRPr="003923F4">
        <w:rPr>
          <w:b/>
          <w:sz w:val="28"/>
          <w:szCs w:val="28"/>
        </w:rPr>
        <w:t>3.Практическое  знакомство  с  понятиями.</w:t>
      </w:r>
    </w:p>
    <w:p w:rsidR="00E509F4" w:rsidRPr="003923F4" w:rsidRDefault="00E509F4" w:rsidP="00CF438B">
      <w:pPr>
        <w:spacing w:line="276" w:lineRule="auto"/>
        <w:ind w:left="142"/>
        <w:jc w:val="both"/>
        <w:rPr>
          <w:sz w:val="28"/>
          <w:szCs w:val="28"/>
        </w:rPr>
      </w:pPr>
      <w:r w:rsidRPr="003923F4">
        <w:rPr>
          <w:sz w:val="28"/>
          <w:szCs w:val="28"/>
        </w:rPr>
        <w:t>Пословица. Фактуальная, подтекстовая информация,  «скорлупка» и «ядрышко»</w:t>
      </w:r>
    </w:p>
    <w:p w:rsidR="00E509F4" w:rsidRPr="003923F4" w:rsidRDefault="00E509F4" w:rsidP="00CF438B">
      <w:pPr>
        <w:spacing w:line="276" w:lineRule="auto"/>
        <w:ind w:left="142"/>
        <w:rPr>
          <w:sz w:val="28"/>
          <w:szCs w:val="28"/>
        </w:rPr>
      </w:pPr>
      <w:r w:rsidRPr="003923F4">
        <w:rPr>
          <w:sz w:val="28"/>
          <w:szCs w:val="28"/>
        </w:rPr>
        <w:t>Стихотворение. Рифма и  «мысленный экран».</w:t>
      </w:r>
    </w:p>
    <w:p w:rsidR="00E509F4" w:rsidRPr="003923F4" w:rsidRDefault="00E509F4" w:rsidP="00CF438B">
      <w:pPr>
        <w:spacing w:line="276" w:lineRule="auto"/>
        <w:ind w:left="142"/>
        <w:rPr>
          <w:sz w:val="28"/>
          <w:szCs w:val="28"/>
        </w:rPr>
      </w:pPr>
      <w:r w:rsidRPr="003923F4">
        <w:rPr>
          <w:sz w:val="28"/>
          <w:szCs w:val="28"/>
        </w:rPr>
        <w:t>Рассказ. Герои рассказа и  автор, «слова - ключики».</w:t>
      </w:r>
    </w:p>
    <w:p w:rsidR="00E509F4" w:rsidRPr="003923F4" w:rsidRDefault="00E509F4" w:rsidP="00CF438B">
      <w:pPr>
        <w:spacing w:line="276" w:lineRule="auto"/>
        <w:ind w:left="142"/>
        <w:rPr>
          <w:sz w:val="28"/>
          <w:szCs w:val="28"/>
        </w:rPr>
      </w:pPr>
      <w:r w:rsidRPr="003923F4">
        <w:rPr>
          <w:sz w:val="28"/>
          <w:szCs w:val="28"/>
        </w:rPr>
        <w:t xml:space="preserve">Словесное  рисование в  рассказах и  стихах, </w:t>
      </w:r>
    </w:p>
    <w:p w:rsidR="00E509F4" w:rsidRPr="003923F4" w:rsidRDefault="00E509F4" w:rsidP="00CF438B">
      <w:pPr>
        <w:spacing w:line="276" w:lineRule="auto"/>
        <w:ind w:left="142"/>
        <w:rPr>
          <w:b/>
          <w:sz w:val="28"/>
          <w:szCs w:val="28"/>
        </w:rPr>
      </w:pPr>
      <w:r w:rsidRPr="003923F4">
        <w:rPr>
          <w:b/>
          <w:sz w:val="28"/>
          <w:szCs w:val="28"/>
        </w:rPr>
        <w:t>5. Эстетическое  переживание  прочитанного и  элементы  литературоведческого  анализа.</w:t>
      </w:r>
    </w:p>
    <w:p w:rsidR="00E509F4" w:rsidRPr="003923F4" w:rsidRDefault="00E509F4" w:rsidP="00CF438B">
      <w:pPr>
        <w:spacing w:line="276" w:lineRule="auto"/>
        <w:ind w:left="142"/>
        <w:jc w:val="both"/>
        <w:rPr>
          <w:sz w:val="28"/>
          <w:szCs w:val="28"/>
        </w:rPr>
      </w:pPr>
      <w:r w:rsidRPr="003923F4">
        <w:rPr>
          <w:sz w:val="28"/>
          <w:szCs w:val="28"/>
        </w:rPr>
        <w:t>Учитель  показывает  особенности авторского  употребления слов, выражений; красоту, яркость и  точность слова в  художественном  тексте (например, различные случаи  употребления слов в переносном  значении). Дети наблюдают, как  поэты и писатели видят  и рисуют  мир.</w:t>
      </w:r>
    </w:p>
    <w:p w:rsidR="00E509F4" w:rsidRPr="003923F4" w:rsidRDefault="00E509F4" w:rsidP="00CF438B">
      <w:pPr>
        <w:spacing w:line="276" w:lineRule="auto"/>
        <w:ind w:left="142"/>
        <w:jc w:val="both"/>
        <w:rPr>
          <w:sz w:val="28"/>
          <w:szCs w:val="28"/>
        </w:rPr>
      </w:pPr>
      <w:r w:rsidRPr="003923F4">
        <w:rPr>
          <w:sz w:val="28"/>
          <w:szCs w:val="28"/>
        </w:rPr>
        <w:t>Восприятие картин, звуков, запахов в произведениях.</w:t>
      </w:r>
    </w:p>
    <w:p w:rsidR="00E509F4" w:rsidRPr="003923F4" w:rsidRDefault="00E509F4" w:rsidP="00CF438B">
      <w:pPr>
        <w:spacing w:line="276" w:lineRule="auto"/>
        <w:ind w:left="142"/>
        <w:rPr>
          <w:b/>
          <w:sz w:val="28"/>
          <w:szCs w:val="28"/>
        </w:rPr>
      </w:pPr>
      <w:r w:rsidRPr="003923F4">
        <w:rPr>
          <w:b/>
          <w:sz w:val="28"/>
          <w:szCs w:val="28"/>
        </w:rPr>
        <w:t>6. Развитие  устной  речи.</w:t>
      </w:r>
    </w:p>
    <w:p w:rsidR="00E509F4" w:rsidRPr="003923F4" w:rsidRDefault="00E509F4" w:rsidP="00CF438B">
      <w:pPr>
        <w:spacing w:line="276" w:lineRule="auto"/>
        <w:ind w:left="142"/>
        <w:jc w:val="both"/>
        <w:rPr>
          <w:sz w:val="28"/>
          <w:szCs w:val="28"/>
        </w:rPr>
      </w:pPr>
      <w:r w:rsidRPr="003923F4">
        <w:rPr>
          <w:sz w:val="28"/>
          <w:szCs w:val="28"/>
        </w:rPr>
        <w:t>- Ответы  на вопросы по содержанию  текста  (формулирование  ответов, подбор наиболее  подходящих  слов).</w:t>
      </w:r>
    </w:p>
    <w:p w:rsidR="00E509F4" w:rsidRPr="003923F4" w:rsidRDefault="00E509F4" w:rsidP="00CF438B">
      <w:pPr>
        <w:spacing w:line="276" w:lineRule="auto"/>
        <w:ind w:left="142"/>
        <w:jc w:val="both"/>
        <w:rPr>
          <w:sz w:val="28"/>
          <w:szCs w:val="28"/>
        </w:rPr>
      </w:pPr>
      <w:r w:rsidRPr="003923F4">
        <w:rPr>
          <w:sz w:val="28"/>
          <w:szCs w:val="28"/>
        </w:rPr>
        <w:t>- Составление устных  рассказов по  картинкам.</w:t>
      </w:r>
    </w:p>
    <w:p w:rsidR="00E509F4" w:rsidRPr="003923F4" w:rsidRDefault="00E509F4" w:rsidP="00CF438B">
      <w:pPr>
        <w:spacing w:line="276" w:lineRule="auto"/>
        <w:ind w:left="142"/>
        <w:jc w:val="both"/>
        <w:rPr>
          <w:sz w:val="28"/>
          <w:szCs w:val="28"/>
        </w:rPr>
      </w:pPr>
      <w:r w:rsidRPr="003923F4">
        <w:rPr>
          <w:sz w:val="28"/>
          <w:szCs w:val="28"/>
        </w:rPr>
        <w:t>- Работа над  грамматически  правильным  построением  устного высказывания.</w:t>
      </w:r>
    </w:p>
    <w:p w:rsidR="00E509F4" w:rsidRPr="003923F4" w:rsidRDefault="00E509F4" w:rsidP="00CF438B">
      <w:pPr>
        <w:spacing w:line="276" w:lineRule="auto"/>
        <w:ind w:left="142"/>
        <w:jc w:val="both"/>
        <w:rPr>
          <w:sz w:val="28"/>
          <w:szCs w:val="28"/>
        </w:rPr>
      </w:pPr>
      <w:r w:rsidRPr="003923F4">
        <w:rPr>
          <w:sz w:val="28"/>
          <w:szCs w:val="28"/>
        </w:rPr>
        <w:t xml:space="preserve">- Заучивание  наизусть  стихотворений и  выразительное  чтение с  соблюдением  соответствующей  интонации,  громкости речи,  темпа  речи. </w:t>
      </w:r>
    </w:p>
    <w:p w:rsidR="00E509F4" w:rsidRPr="003923F4" w:rsidRDefault="00E509F4" w:rsidP="00CF438B">
      <w:pPr>
        <w:spacing w:line="276" w:lineRule="auto"/>
        <w:ind w:left="142"/>
        <w:jc w:val="center"/>
        <w:rPr>
          <w:b/>
          <w:color w:val="FF0000"/>
          <w:sz w:val="28"/>
          <w:szCs w:val="28"/>
        </w:rPr>
      </w:pPr>
      <w:r w:rsidRPr="003923F4">
        <w:rPr>
          <w:sz w:val="28"/>
          <w:szCs w:val="28"/>
        </w:rPr>
        <w:t>- Высказывание  своего  отношения и своих предположений.</w:t>
      </w:r>
    </w:p>
    <w:p w:rsidR="00A15CF6" w:rsidRPr="003923F4" w:rsidRDefault="00A15CF6" w:rsidP="00CF438B">
      <w:pPr>
        <w:spacing w:line="276" w:lineRule="auto"/>
        <w:ind w:left="142"/>
        <w:jc w:val="both"/>
        <w:rPr>
          <w:b/>
          <w:color w:val="FF0000"/>
          <w:sz w:val="28"/>
          <w:szCs w:val="28"/>
        </w:rPr>
      </w:pPr>
    </w:p>
    <w:p w:rsidR="00E509F4" w:rsidRPr="003923F4" w:rsidRDefault="00E509F4" w:rsidP="00CF438B">
      <w:pPr>
        <w:spacing w:line="276" w:lineRule="auto"/>
        <w:ind w:left="142"/>
        <w:jc w:val="center"/>
        <w:rPr>
          <w:b/>
          <w:sz w:val="28"/>
          <w:szCs w:val="28"/>
        </w:rPr>
      </w:pPr>
      <w:r w:rsidRPr="003923F4">
        <w:rPr>
          <w:b/>
          <w:sz w:val="28"/>
          <w:szCs w:val="28"/>
        </w:rPr>
        <w:t>"Хочу всё знать"</w:t>
      </w:r>
    </w:p>
    <w:p w:rsidR="00E509F4" w:rsidRPr="003923F4" w:rsidRDefault="00E509F4" w:rsidP="00CF438B">
      <w:pPr>
        <w:spacing w:line="276" w:lineRule="auto"/>
        <w:ind w:left="142"/>
        <w:rPr>
          <w:b/>
          <w:sz w:val="28"/>
          <w:szCs w:val="28"/>
        </w:rPr>
      </w:pPr>
      <w:r w:rsidRPr="003923F4">
        <w:rPr>
          <w:b/>
          <w:sz w:val="28"/>
          <w:szCs w:val="28"/>
        </w:rPr>
        <w:t xml:space="preserve">1 раздел. Русский язык </w:t>
      </w:r>
    </w:p>
    <w:p w:rsidR="00E509F4" w:rsidRPr="003923F4" w:rsidRDefault="00E509F4" w:rsidP="00CF438B">
      <w:pPr>
        <w:spacing w:line="276" w:lineRule="auto"/>
        <w:ind w:left="142"/>
        <w:rPr>
          <w:color w:val="000000"/>
          <w:sz w:val="28"/>
          <w:szCs w:val="28"/>
        </w:rPr>
      </w:pPr>
      <w:r w:rsidRPr="003923F4">
        <w:rPr>
          <w:rStyle w:val="c14"/>
          <w:color w:val="000000"/>
          <w:sz w:val="28"/>
          <w:szCs w:val="28"/>
        </w:rPr>
        <w:t>Древние письмена.</w:t>
      </w:r>
      <w:r w:rsidRPr="003923F4">
        <w:rPr>
          <w:color w:val="000000"/>
          <w:sz w:val="28"/>
          <w:szCs w:val="28"/>
        </w:rPr>
        <w:t xml:space="preserve"> </w:t>
      </w:r>
    </w:p>
    <w:p w:rsidR="00E509F4" w:rsidRPr="003923F4" w:rsidRDefault="00E509F4" w:rsidP="00CF438B">
      <w:pPr>
        <w:spacing w:line="276" w:lineRule="auto"/>
        <w:ind w:left="142"/>
        <w:rPr>
          <w:color w:val="000000"/>
          <w:sz w:val="28"/>
          <w:szCs w:val="28"/>
        </w:rPr>
      </w:pPr>
      <w:r w:rsidRPr="003923F4">
        <w:rPr>
          <w:color w:val="000000"/>
          <w:sz w:val="28"/>
          <w:szCs w:val="28"/>
        </w:rPr>
        <w:t xml:space="preserve">Как возникла наша письменность.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Опасные согласные.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На сцене гласные.</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Слова – «родственники». </w:t>
      </w:r>
    </w:p>
    <w:p w:rsidR="00E509F4" w:rsidRPr="003923F4" w:rsidRDefault="00E509F4" w:rsidP="00CF438B">
      <w:pPr>
        <w:spacing w:line="276" w:lineRule="auto"/>
        <w:ind w:left="142"/>
        <w:rPr>
          <w:sz w:val="28"/>
          <w:szCs w:val="28"/>
        </w:rPr>
      </w:pPr>
      <w:r w:rsidRPr="003923F4">
        <w:rPr>
          <w:color w:val="000000"/>
          <w:sz w:val="28"/>
          <w:szCs w:val="28"/>
          <w:shd w:val="clear" w:color="auto" w:fill="FFFFFF"/>
        </w:rPr>
        <w:t xml:space="preserve">«Не лезьте за словом в карман!». </w:t>
      </w:r>
    </w:p>
    <w:p w:rsidR="00E509F4" w:rsidRPr="003923F4" w:rsidRDefault="00E509F4" w:rsidP="00CF438B">
      <w:pPr>
        <w:spacing w:line="276" w:lineRule="auto"/>
        <w:ind w:left="142"/>
        <w:rPr>
          <w:b/>
          <w:sz w:val="28"/>
          <w:szCs w:val="28"/>
        </w:rPr>
      </w:pPr>
      <w:r w:rsidRPr="003923F4">
        <w:rPr>
          <w:b/>
          <w:sz w:val="28"/>
          <w:szCs w:val="28"/>
        </w:rPr>
        <w:t xml:space="preserve">2 раздел. Математика </w:t>
      </w:r>
    </w:p>
    <w:p w:rsidR="00E509F4" w:rsidRPr="003923F4" w:rsidRDefault="00E509F4" w:rsidP="00CF438B">
      <w:pPr>
        <w:spacing w:line="276" w:lineRule="auto"/>
        <w:ind w:left="142"/>
        <w:rPr>
          <w:color w:val="191919"/>
          <w:sz w:val="28"/>
          <w:szCs w:val="28"/>
          <w:shd w:val="clear" w:color="auto" w:fill="FFFFFF"/>
        </w:rPr>
      </w:pPr>
      <w:r w:rsidRPr="003923F4">
        <w:rPr>
          <w:color w:val="191919"/>
          <w:sz w:val="28"/>
          <w:szCs w:val="28"/>
          <w:shd w:val="clear" w:color="auto" w:fill="FFFFFF"/>
        </w:rPr>
        <w:lastRenderedPageBreak/>
        <w:t xml:space="preserve">Удивительная снежинка. </w:t>
      </w:r>
    </w:p>
    <w:p w:rsidR="00E509F4" w:rsidRPr="003923F4" w:rsidRDefault="00E509F4" w:rsidP="00CF438B">
      <w:pPr>
        <w:spacing w:line="276" w:lineRule="auto"/>
        <w:ind w:left="142"/>
        <w:rPr>
          <w:color w:val="191919"/>
          <w:sz w:val="28"/>
          <w:szCs w:val="28"/>
          <w:shd w:val="clear" w:color="auto" w:fill="FFFFFF"/>
        </w:rPr>
      </w:pPr>
      <w:r w:rsidRPr="003923F4">
        <w:rPr>
          <w:color w:val="191919"/>
          <w:sz w:val="28"/>
          <w:szCs w:val="28"/>
          <w:shd w:val="clear" w:color="auto" w:fill="FFFFFF"/>
        </w:rPr>
        <w:t xml:space="preserve">Прятки с фигурами. </w:t>
      </w:r>
    </w:p>
    <w:p w:rsidR="00E509F4" w:rsidRPr="003923F4" w:rsidRDefault="00E509F4" w:rsidP="00CF438B">
      <w:pPr>
        <w:spacing w:line="276" w:lineRule="auto"/>
        <w:ind w:left="142"/>
        <w:rPr>
          <w:color w:val="191919"/>
          <w:sz w:val="28"/>
          <w:szCs w:val="28"/>
          <w:shd w:val="clear" w:color="auto" w:fill="FFFFFF"/>
        </w:rPr>
      </w:pPr>
      <w:r w:rsidRPr="003923F4">
        <w:rPr>
          <w:color w:val="191919"/>
          <w:sz w:val="28"/>
          <w:szCs w:val="28"/>
          <w:shd w:val="clear" w:color="auto" w:fill="FFFFFF"/>
        </w:rPr>
        <w:t xml:space="preserve">Секреты задач. </w:t>
      </w:r>
    </w:p>
    <w:p w:rsidR="00E509F4" w:rsidRPr="003923F4" w:rsidRDefault="00E509F4" w:rsidP="00CF438B">
      <w:pPr>
        <w:spacing w:line="276" w:lineRule="auto"/>
        <w:ind w:left="142"/>
        <w:rPr>
          <w:color w:val="191919"/>
          <w:sz w:val="28"/>
          <w:szCs w:val="28"/>
          <w:shd w:val="clear" w:color="auto" w:fill="FFFFFF"/>
        </w:rPr>
      </w:pPr>
      <w:r w:rsidRPr="003923F4">
        <w:rPr>
          <w:color w:val="191919"/>
          <w:sz w:val="28"/>
          <w:szCs w:val="28"/>
          <w:shd w:val="clear" w:color="auto" w:fill="FFFFFF"/>
        </w:rPr>
        <w:t xml:space="preserve"> Часы нас будят по утрам. </w:t>
      </w:r>
    </w:p>
    <w:p w:rsidR="00E509F4" w:rsidRPr="003923F4" w:rsidRDefault="00E509F4" w:rsidP="00CF438B">
      <w:pPr>
        <w:spacing w:line="276" w:lineRule="auto"/>
        <w:ind w:left="142"/>
        <w:rPr>
          <w:color w:val="191919"/>
          <w:sz w:val="28"/>
          <w:szCs w:val="28"/>
          <w:shd w:val="clear" w:color="auto" w:fill="FFFFFF"/>
        </w:rPr>
      </w:pPr>
      <w:r w:rsidRPr="003923F4">
        <w:rPr>
          <w:color w:val="191919"/>
          <w:sz w:val="28"/>
          <w:szCs w:val="28"/>
          <w:shd w:val="clear" w:color="auto" w:fill="FFFFFF"/>
        </w:rPr>
        <w:t xml:space="preserve">Головоломки. </w:t>
      </w:r>
    </w:p>
    <w:p w:rsidR="00E509F4" w:rsidRPr="003923F4" w:rsidRDefault="00E509F4" w:rsidP="00CF438B">
      <w:pPr>
        <w:spacing w:line="276" w:lineRule="auto"/>
        <w:ind w:left="142"/>
        <w:rPr>
          <w:b/>
          <w:sz w:val="28"/>
          <w:szCs w:val="28"/>
        </w:rPr>
      </w:pPr>
      <w:r w:rsidRPr="003923F4">
        <w:rPr>
          <w:color w:val="191919"/>
          <w:sz w:val="28"/>
          <w:szCs w:val="28"/>
          <w:shd w:val="clear" w:color="auto" w:fill="FFFFFF"/>
        </w:rPr>
        <w:t>Математическая эстафета.</w:t>
      </w:r>
    </w:p>
    <w:p w:rsidR="00E509F4" w:rsidRPr="003923F4" w:rsidRDefault="00E509F4" w:rsidP="00CF438B">
      <w:pPr>
        <w:spacing w:line="276" w:lineRule="auto"/>
        <w:ind w:left="142"/>
        <w:rPr>
          <w:b/>
          <w:sz w:val="28"/>
          <w:szCs w:val="28"/>
        </w:rPr>
      </w:pPr>
      <w:r w:rsidRPr="003923F4">
        <w:rPr>
          <w:b/>
          <w:sz w:val="28"/>
          <w:szCs w:val="28"/>
        </w:rPr>
        <w:t xml:space="preserve">3 раздел. Литературное чтение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Путешествие в страну Литературию.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Литературное лото «Герои книг — мои герои».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Итоговое диагностирование. </w:t>
      </w:r>
    </w:p>
    <w:p w:rsidR="00E509F4" w:rsidRPr="003923F4" w:rsidRDefault="00E509F4" w:rsidP="00CF438B">
      <w:pPr>
        <w:spacing w:line="276" w:lineRule="auto"/>
        <w:ind w:left="142"/>
        <w:rPr>
          <w:b/>
          <w:color w:val="000000"/>
          <w:sz w:val="28"/>
          <w:szCs w:val="28"/>
          <w:shd w:val="clear" w:color="auto" w:fill="FFFFFF"/>
        </w:rPr>
      </w:pPr>
      <w:r w:rsidRPr="003923F4">
        <w:rPr>
          <w:b/>
          <w:color w:val="000000"/>
          <w:sz w:val="28"/>
          <w:szCs w:val="28"/>
          <w:shd w:val="clear" w:color="auto" w:fill="FFFFFF"/>
        </w:rPr>
        <w:t xml:space="preserve">4 раздел. Окружающий мир </w:t>
      </w:r>
      <w:r w:rsidRPr="003923F4">
        <w:rPr>
          <w:sz w:val="28"/>
          <w:szCs w:val="28"/>
        </w:rPr>
        <w:br/>
      </w:r>
      <w:r w:rsidRPr="003923F4">
        <w:rPr>
          <w:color w:val="000000"/>
          <w:sz w:val="28"/>
          <w:szCs w:val="28"/>
          <w:shd w:val="clear" w:color="auto" w:fill="FFFFFF"/>
        </w:rPr>
        <w:t>Мир живой и неживой природы.</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 xml:space="preserve">Наша планета. </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Звёзды, созвездия, планеты.</w:t>
      </w:r>
    </w:p>
    <w:p w:rsidR="00E509F4" w:rsidRPr="003923F4" w:rsidRDefault="00E509F4" w:rsidP="00CF438B">
      <w:pPr>
        <w:spacing w:line="276" w:lineRule="auto"/>
        <w:ind w:left="142"/>
        <w:rPr>
          <w:color w:val="000000"/>
          <w:sz w:val="28"/>
          <w:szCs w:val="28"/>
          <w:shd w:val="clear" w:color="auto" w:fill="FFFFFF"/>
        </w:rPr>
      </w:pPr>
      <w:r w:rsidRPr="003923F4">
        <w:rPr>
          <w:color w:val="000000"/>
          <w:sz w:val="28"/>
          <w:szCs w:val="28"/>
          <w:shd w:val="clear" w:color="auto" w:fill="FFFFFF"/>
        </w:rPr>
        <w:t>Моя Родина – Россия.</w:t>
      </w:r>
    </w:p>
    <w:p w:rsidR="008B320C" w:rsidRPr="003923F4" w:rsidRDefault="008B320C" w:rsidP="00CF438B">
      <w:pPr>
        <w:spacing w:line="276" w:lineRule="auto"/>
        <w:ind w:left="142"/>
        <w:jc w:val="center"/>
        <w:rPr>
          <w:b/>
          <w:color w:val="000000"/>
          <w:sz w:val="28"/>
          <w:szCs w:val="28"/>
          <w:shd w:val="clear" w:color="auto" w:fill="FFFFFF"/>
        </w:rPr>
      </w:pPr>
    </w:p>
    <w:p w:rsidR="008B320C" w:rsidRPr="003923F4" w:rsidRDefault="008B320C" w:rsidP="00CF438B">
      <w:pPr>
        <w:spacing w:line="276" w:lineRule="auto"/>
        <w:ind w:left="142"/>
        <w:jc w:val="center"/>
        <w:rPr>
          <w:b/>
          <w:color w:val="000000"/>
          <w:sz w:val="28"/>
          <w:szCs w:val="28"/>
          <w:shd w:val="clear" w:color="auto" w:fill="FFFFFF"/>
        </w:rPr>
      </w:pPr>
      <w:r w:rsidRPr="003923F4">
        <w:rPr>
          <w:b/>
          <w:color w:val="000000"/>
          <w:sz w:val="28"/>
          <w:szCs w:val="28"/>
          <w:shd w:val="clear" w:color="auto" w:fill="FFFFFF"/>
        </w:rPr>
        <w:t>"Развивайка"</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z w:val="28"/>
          <w:szCs w:val="28"/>
          <w:lang w:eastAsia="en-US"/>
        </w:rPr>
        <w:t xml:space="preserve">В основе построения лежит принцип разнообразия творческо-поисковых задач. </w:t>
      </w:r>
      <w:r w:rsidRPr="008B320C">
        <w:rPr>
          <w:rFonts w:eastAsia="Calibri"/>
          <w:color w:val="000000"/>
          <w:spacing w:val="2"/>
          <w:sz w:val="28"/>
          <w:szCs w:val="28"/>
          <w:lang w:eastAsia="en-US"/>
        </w:rPr>
        <w:t>Основное время на занятиях занимает самостоятельное реше</w:t>
      </w:r>
      <w:r w:rsidRPr="008B320C">
        <w:rPr>
          <w:rFonts w:eastAsia="Calibri"/>
          <w:color w:val="000000"/>
          <w:spacing w:val="2"/>
          <w:sz w:val="28"/>
          <w:szCs w:val="28"/>
          <w:lang w:eastAsia="en-US"/>
        </w:rPr>
        <w:softHyphen/>
      </w:r>
      <w:r w:rsidRPr="008B320C">
        <w:rPr>
          <w:rFonts w:eastAsia="Calibri"/>
          <w:color w:val="000000"/>
          <w:spacing w:val="-2"/>
          <w:sz w:val="28"/>
          <w:szCs w:val="28"/>
          <w:lang w:eastAsia="en-US"/>
        </w:rPr>
        <w:t xml:space="preserve">ние детьми </w:t>
      </w:r>
      <w:r w:rsidRPr="008B320C">
        <w:rPr>
          <w:rFonts w:eastAsia="Calibri"/>
          <w:iCs/>
          <w:color w:val="000000"/>
          <w:spacing w:val="-2"/>
          <w:sz w:val="28"/>
          <w:szCs w:val="28"/>
          <w:lang w:eastAsia="en-US"/>
        </w:rPr>
        <w:t xml:space="preserve">поисковых задач. </w:t>
      </w:r>
      <w:r w:rsidRPr="008B320C">
        <w:rPr>
          <w:rFonts w:eastAsia="Calibri"/>
          <w:color w:val="000000"/>
          <w:spacing w:val="-2"/>
          <w:sz w:val="28"/>
          <w:szCs w:val="28"/>
          <w:lang w:eastAsia="en-US"/>
        </w:rPr>
        <w:t>Благодаря этому у детей формируют</w:t>
      </w:r>
      <w:r w:rsidRPr="008B320C">
        <w:rPr>
          <w:rFonts w:eastAsia="Calibri"/>
          <w:color w:val="000000"/>
          <w:spacing w:val="-2"/>
          <w:sz w:val="28"/>
          <w:szCs w:val="28"/>
          <w:lang w:eastAsia="en-US"/>
        </w:rPr>
        <w:softHyphen/>
      </w:r>
      <w:r w:rsidRPr="008B320C">
        <w:rPr>
          <w:rFonts w:eastAsia="Calibri"/>
          <w:color w:val="000000"/>
          <w:spacing w:val="1"/>
          <w:sz w:val="28"/>
          <w:szCs w:val="28"/>
          <w:lang w:eastAsia="en-US"/>
        </w:rPr>
        <w:t>ся умения самостоятельно действовать, принимать решения, уп</w:t>
      </w:r>
      <w:r w:rsidRPr="008B320C">
        <w:rPr>
          <w:rFonts w:eastAsia="Calibri"/>
          <w:color w:val="000000"/>
          <w:spacing w:val="1"/>
          <w:sz w:val="28"/>
          <w:szCs w:val="28"/>
          <w:lang w:eastAsia="en-US"/>
        </w:rPr>
        <w:softHyphen/>
      </w:r>
      <w:r w:rsidRPr="008B320C">
        <w:rPr>
          <w:rFonts w:eastAsia="Calibri"/>
          <w:color w:val="000000"/>
          <w:sz w:val="28"/>
          <w:szCs w:val="28"/>
          <w:lang w:eastAsia="en-US"/>
        </w:rPr>
        <w:t>равлять собой в сложных ситуациях.</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color w:val="000000"/>
          <w:spacing w:val="1"/>
          <w:sz w:val="28"/>
          <w:szCs w:val="28"/>
          <w:lang w:eastAsia="en-US"/>
        </w:rPr>
        <w:t xml:space="preserve">На каждом занятии проводится </w:t>
      </w:r>
      <w:r w:rsidRPr="008B320C">
        <w:rPr>
          <w:rFonts w:eastAsia="Calibri"/>
          <w:iCs/>
          <w:color w:val="000000"/>
          <w:spacing w:val="1"/>
          <w:sz w:val="28"/>
          <w:szCs w:val="28"/>
          <w:lang w:eastAsia="en-US"/>
        </w:rPr>
        <w:t xml:space="preserve">коллективное обсуждение </w:t>
      </w:r>
      <w:r w:rsidRPr="008B320C">
        <w:rPr>
          <w:rFonts w:eastAsia="Calibri"/>
          <w:color w:val="000000"/>
          <w:spacing w:val="1"/>
          <w:sz w:val="28"/>
          <w:szCs w:val="28"/>
          <w:lang w:eastAsia="en-US"/>
        </w:rPr>
        <w:t>ре</w:t>
      </w:r>
      <w:r w:rsidRPr="008B320C">
        <w:rPr>
          <w:rFonts w:eastAsia="Calibri"/>
          <w:color w:val="000000"/>
          <w:spacing w:val="1"/>
          <w:sz w:val="28"/>
          <w:szCs w:val="28"/>
          <w:lang w:eastAsia="en-US"/>
        </w:rPr>
        <w:softHyphen/>
        <w:t>шения задачи определенного вида. На этом этапе у детей форми</w:t>
      </w:r>
      <w:r w:rsidRPr="008B320C">
        <w:rPr>
          <w:rFonts w:eastAsia="Calibri"/>
          <w:color w:val="000000"/>
          <w:spacing w:val="1"/>
          <w:sz w:val="28"/>
          <w:szCs w:val="28"/>
          <w:lang w:eastAsia="en-US"/>
        </w:rPr>
        <w:softHyphen/>
      </w:r>
      <w:r w:rsidRPr="008B320C">
        <w:rPr>
          <w:rFonts w:eastAsia="Calibri"/>
          <w:color w:val="000000"/>
          <w:sz w:val="28"/>
          <w:szCs w:val="28"/>
          <w:lang w:eastAsia="en-US"/>
        </w:rPr>
        <w:t>руется такое важное качество</w:t>
      </w:r>
      <w:r w:rsidRPr="008B320C">
        <w:rPr>
          <w:rFonts w:eastAsia="Calibri"/>
          <w:color w:val="000000"/>
          <w:spacing w:val="-1"/>
          <w:sz w:val="28"/>
          <w:szCs w:val="28"/>
          <w:lang w:eastAsia="en-US"/>
        </w:rPr>
        <w:t>, как осознание собственных действий, самоконтроль, возмож</w:t>
      </w:r>
      <w:r w:rsidRPr="008B320C">
        <w:rPr>
          <w:rFonts w:eastAsia="Calibri"/>
          <w:color w:val="000000"/>
          <w:spacing w:val="-1"/>
          <w:sz w:val="28"/>
          <w:szCs w:val="28"/>
          <w:lang w:eastAsia="en-US"/>
        </w:rPr>
        <w:softHyphen/>
      </w:r>
      <w:r w:rsidRPr="008B320C">
        <w:rPr>
          <w:rFonts w:eastAsia="Calibri"/>
          <w:color w:val="000000"/>
          <w:sz w:val="28"/>
          <w:szCs w:val="28"/>
          <w:lang w:eastAsia="en-US"/>
        </w:rPr>
        <w:t>ность дать отчет в выполняемых шагах при решении задач любой трудности.</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color w:val="000000"/>
          <w:sz w:val="28"/>
          <w:szCs w:val="28"/>
          <w:lang w:eastAsia="en-US"/>
        </w:rPr>
        <w:t xml:space="preserve">На каждом занятии после самостоятельной работы проводится </w:t>
      </w:r>
      <w:r w:rsidRPr="008B320C">
        <w:rPr>
          <w:rFonts w:eastAsia="Calibri"/>
          <w:iCs/>
          <w:color w:val="000000"/>
          <w:sz w:val="28"/>
          <w:szCs w:val="28"/>
          <w:lang w:eastAsia="en-US"/>
        </w:rPr>
        <w:t xml:space="preserve">коллективная проверка решения задач. </w:t>
      </w:r>
      <w:r w:rsidRPr="008B320C">
        <w:rPr>
          <w:rFonts w:eastAsia="Calibri"/>
          <w:color w:val="000000"/>
          <w:sz w:val="28"/>
          <w:szCs w:val="28"/>
          <w:lang w:eastAsia="en-US"/>
        </w:rPr>
        <w:t>Такой формой работы создаются</w:t>
      </w:r>
      <w:r w:rsidRPr="008B320C">
        <w:rPr>
          <w:rFonts w:eastAsia="Calibri"/>
          <w:color w:val="000000"/>
          <w:spacing w:val="4"/>
          <w:sz w:val="28"/>
          <w:szCs w:val="28"/>
          <w:lang w:eastAsia="en-US"/>
        </w:rPr>
        <w:t xml:space="preserve"> условия для нормализации самооценки у всех детей, а </w:t>
      </w:r>
      <w:r w:rsidRPr="008B320C">
        <w:rPr>
          <w:rFonts w:eastAsia="Calibri"/>
          <w:color w:val="000000"/>
          <w:spacing w:val="-2"/>
          <w:sz w:val="28"/>
          <w:szCs w:val="28"/>
          <w:lang w:eastAsia="en-US"/>
        </w:rPr>
        <w:t>именно: повышения самооценки у детей, у которых хорошо разви</w:t>
      </w:r>
      <w:r w:rsidRPr="008B320C">
        <w:rPr>
          <w:rFonts w:eastAsia="Calibri"/>
          <w:color w:val="000000"/>
          <w:spacing w:val="-2"/>
          <w:sz w:val="28"/>
          <w:szCs w:val="28"/>
          <w:lang w:eastAsia="en-US"/>
        </w:rPr>
        <w:softHyphen/>
      </w:r>
      <w:r w:rsidRPr="008B320C">
        <w:rPr>
          <w:rFonts w:eastAsia="Calibri"/>
          <w:color w:val="000000"/>
          <w:spacing w:val="1"/>
          <w:sz w:val="28"/>
          <w:szCs w:val="28"/>
          <w:lang w:eastAsia="en-US"/>
        </w:rPr>
        <w:t xml:space="preserve">ты мыслительные процессы, но учебный материал усваивается в </w:t>
      </w:r>
      <w:r w:rsidRPr="008B320C">
        <w:rPr>
          <w:rFonts w:eastAsia="Calibri"/>
          <w:color w:val="000000"/>
          <w:spacing w:val="2"/>
          <w:sz w:val="28"/>
          <w:szCs w:val="28"/>
          <w:lang w:eastAsia="en-US"/>
        </w:rPr>
        <w:t xml:space="preserve">классе плохо за счет отсутствия, например, внимания. У других детей может происходить снижение самооценки, потому что их </w:t>
      </w:r>
      <w:r w:rsidRPr="008B320C">
        <w:rPr>
          <w:rFonts w:eastAsia="Calibri"/>
          <w:color w:val="000000"/>
          <w:spacing w:val="-1"/>
          <w:sz w:val="28"/>
          <w:szCs w:val="28"/>
          <w:lang w:eastAsia="en-US"/>
        </w:rPr>
        <w:t>учебные успехи продиктованы, в основном, прилежанием и стара</w:t>
      </w:r>
      <w:r w:rsidRPr="008B320C">
        <w:rPr>
          <w:rFonts w:eastAsia="Calibri"/>
          <w:color w:val="000000"/>
          <w:spacing w:val="-1"/>
          <w:sz w:val="28"/>
          <w:szCs w:val="28"/>
          <w:lang w:eastAsia="en-US"/>
        </w:rPr>
        <w:softHyphen/>
      </w:r>
      <w:r w:rsidRPr="008B320C">
        <w:rPr>
          <w:rFonts w:eastAsia="Calibri"/>
          <w:color w:val="000000"/>
          <w:spacing w:val="-2"/>
          <w:sz w:val="28"/>
          <w:szCs w:val="28"/>
          <w:lang w:eastAsia="en-US"/>
        </w:rPr>
        <w:t>тельностью,</w:t>
      </w:r>
    </w:p>
    <w:p w:rsidR="008B320C" w:rsidRPr="008B320C" w:rsidRDefault="008B320C" w:rsidP="00CF438B">
      <w:pPr>
        <w:spacing w:line="276" w:lineRule="auto"/>
        <w:ind w:left="142"/>
        <w:jc w:val="both"/>
        <w:rPr>
          <w:rFonts w:eastAsia="Calibri"/>
          <w:color w:val="000000"/>
          <w:sz w:val="28"/>
          <w:szCs w:val="28"/>
          <w:lang w:eastAsia="en-US"/>
        </w:rPr>
      </w:pPr>
      <w:r w:rsidRPr="008B320C">
        <w:rPr>
          <w:rFonts w:eastAsia="Calibri"/>
          <w:color w:val="000000"/>
          <w:sz w:val="28"/>
          <w:szCs w:val="28"/>
          <w:lang w:eastAsia="en-US"/>
        </w:rPr>
        <w:t>В курсе используются задачи разной сложности, поэтому сла</w:t>
      </w:r>
      <w:r w:rsidRPr="008B320C">
        <w:rPr>
          <w:rFonts w:eastAsia="Calibri"/>
          <w:color w:val="000000"/>
          <w:sz w:val="28"/>
          <w:szCs w:val="28"/>
          <w:lang w:eastAsia="en-US"/>
        </w:rPr>
        <w:softHyphen/>
      </w:r>
      <w:r w:rsidRPr="008B320C">
        <w:rPr>
          <w:rFonts w:eastAsia="Calibri"/>
          <w:color w:val="000000"/>
          <w:spacing w:val="-1"/>
          <w:sz w:val="28"/>
          <w:szCs w:val="28"/>
          <w:lang w:eastAsia="en-US"/>
        </w:rPr>
        <w:t xml:space="preserve">бые дети, участвуя в занятиях, могут почувствовать уверенность в </w:t>
      </w:r>
      <w:r w:rsidRPr="008B320C">
        <w:rPr>
          <w:rFonts w:eastAsia="Calibri"/>
          <w:color w:val="000000"/>
          <w:spacing w:val="1"/>
          <w:sz w:val="28"/>
          <w:szCs w:val="28"/>
          <w:lang w:eastAsia="en-US"/>
        </w:rPr>
        <w:t>своих силах (для таких учащихся подбираются задачи, кото</w:t>
      </w:r>
      <w:r w:rsidRPr="008B320C">
        <w:rPr>
          <w:rFonts w:eastAsia="Calibri"/>
          <w:color w:val="000000"/>
          <w:spacing w:val="1"/>
          <w:sz w:val="28"/>
          <w:szCs w:val="28"/>
          <w:lang w:eastAsia="en-US"/>
        </w:rPr>
        <w:softHyphen/>
      </w:r>
      <w:r w:rsidRPr="008B320C">
        <w:rPr>
          <w:rFonts w:eastAsia="Calibri"/>
          <w:color w:val="000000"/>
          <w:sz w:val="28"/>
          <w:szCs w:val="28"/>
          <w:lang w:eastAsia="en-US"/>
        </w:rPr>
        <w:t>рые они могут решать успешно).</w:t>
      </w:r>
    </w:p>
    <w:p w:rsidR="008B320C" w:rsidRPr="008B320C" w:rsidRDefault="008B320C" w:rsidP="00CF438B">
      <w:pPr>
        <w:spacing w:line="276" w:lineRule="auto"/>
        <w:ind w:left="142"/>
        <w:jc w:val="both"/>
        <w:rPr>
          <w:rFonts w:eastAsia="Calibri"/>
          <w:color w:val="000000"/>
          <w:spacing w:val="1"/>
          <w:sz w:val="28"/>
          <w:szCs w:val="28"/>
          <w:lang w:eastAsia="en-US"/>
        </w:rPr>
      </w:pPr>
      <w:r w:rsidRPr="008B320C">
        <w:rPr>
          <w:rFonts w:eastAsia="Calibri"/>
          <w:color w:val="000000"/>
          <w:spacing w:val="2"/>
          <w:sz w:val="28"/>
          <w:szCs w:val="28"/>
          <w:lang w:eastAsia="en-US"/>
        </w:rPr>
        <w:t>Р</w:t>
      </w:r>
      <w:r w:rsidRPr="008B320C">
        <w:rPr>
          <w:rFonts w:eastAsia="Calibri"/>
          <w:color w:val="000000"/>
          <w:spacing w:val="-1"/>
          <w:sz w:val="28"/>
          <w:szCs w:val="28"/>
          <w:lang w:eastAsia="en-US"/>
        </w:rPr>
        <w:t>ебенок на этих заняти</w:t>
      </w:r>
      <w:r w:rsidRPr="008B320C">
        <w:rPr>
          <w:rFonts w:eastAsia="Calibri"/>
          <w:color w:val="000000"/>
          <w:spacing w:val="-1"/>
          <w:sz w:val="28"/>
          <w:szCs w:val="28"/>
          <w:lang w:eastAsia="en-US"/>
        </w:rPr>
        <w:softHyphen/>
      </w:r>
      <w:r w:rsidRPr="008B320C">
        <w:rPr>
          <w:rFonts w:eastAsia="Calibri"/>
          <w:color w:val="000000"/>
          <w:spacing w:val="-2"/>
          <w:sz w:val="28"/>
          <w:szCs w:val="28"/>
          <w:lang w:eastAsia="en-US"/>
        </w:rPr>
        <w:t xml:space="preserve">ях сам оценивает свои успехи. Это создает особый положительный </w:t>
      </w:r>
      <w:r w:rsidRPr="008B320C">
        <w:rPr>
          <w:rFonts w:eastAsia="Calibri"/>
          <w:color w:val="000000"/>
          <w:spacing w:val="1"/>
          <w:sz w:val="28"/>
          <w:szCs w:val="28"/>
          <w:lang w:eastAsia="en-US"/>
        </w:rPr>
        <w:t>эмоциональный фон: раскованность, интерес, желание научиться выполнять предлагаемые задания.</w:t>
      </w:r>
    </w:p>
    <w:p w:rsidR="008B320C" w:rsidRPr="008B320C" w:rsidRDefault="008B320C" w:rsidP="00CF438B">
      <w:pPr>
        <w:spacing w:line="276" w:lineRule="auto"/>
        <w:ind w:left="142"/>
        <w:jc w:val="both"/>
        <w:rPr>
          <w:rFonts w:eastAsia="Calibri"/>
          <w:color w:val="000000"/>
          <w:spacing w:val="6"/>
          <w:sz w:val="28"/>
          <w:szCs w:val="28"/>
          <w:lang w:eastAsia="en-US"/>
        </w:rPr>
      </w:pPr>
      <w:r w:rsidRPr="008B320C">
        <w:rPr>
          <w:rFonts w:eastAsia="Calibri"/>
          <w:color w:val="000000"/>
          <w:spacing w:val="6"/>
          <w:sz w:val="28"/>
          <w:szCs w:val="28"/>
          <w:lang w:eastAsia="en-US"/>
        </w:rPr>
        <w:lastRenderedPageBreak/>
        <w:t xml:space="preserve">      Задания построены таким образом, что один вид деятельности сменяется другим, различные темы  и формы подачи материала активно чередуются в течение урока. Это позволяет сделать работу динамичной, насыщенной и менее утомляемой.</w:t>
      </w:r>
    </w:p>
    <w:p w:rsidR="008B320C" w:rsidRPr="008B320C" w:rsidRDefault="008B320C" w:rsidP="00CF438B">
      <w:pPr>
        <w:spacing w:line="276" w:lineRule="auto"/>
        <w:ind w:left="142"/>
        <w:jc w:val="both"/>
        <w:rPr>
          <w:rFonts w:eastAsia="Calibri"/>
          <w:color w:val="000000"/>
          <w:spacing w:val="6"/>
          <w:sz w:val="28"/>
          <w:szCs w:val="28"/>
          <w:lang w:eastAsia="en-US"/>
        </w:rPr>
      </w:pPr>
      <w:r w:rsidRPr="008B320C">
        <w:rPr>
          <w:rFonts w:eastAsia="Calibri"/>
          <w:color w:val="000000"/>
          <w:spacing w:val="6"/>
          <w:sz w:val="28"/>
          <w:szCs w:val="28"/>
          <w:lang w:eastAsia="en-US"/>
        </w:rPr>
        <w:t xml:space="preserve">    В системе заданий реализован принцип «спирали», то есть возвращение к одному и тому же заданию, но на более высоком уровне трудности. Задачи по 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 </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color w:val="000000"/>
          <w:spacing w:val="2"/>
          <w:sz w:val="28"/>
          <w:szCs w:val="28"/>
          <w:lang w:eastAsia="en-US"/>
        </w:rPr>
        <w:t xml:space="preserve">В процессе выполнения каждого задания    происходит развитие почти всех познавательных процессов, но каждый раз акцент </w:t>
      </w:r>
      <w:r w:rsidRPr="008B320C">
        <w:rPr>
          <w:rFonts w:eastAsia="Calibri"/>
          <w:color w:val="000000"/>
          <w:sz w:val="28"/>
          <w:szCs w:val="28"/>
          <w:lang w:eastAsia="en-US"/>
        </w:rPr>
        <w:t xml:space="preserve"> делается на каком-то одном из них. Учитывая это, все задания ус</w:t>
      </w:r>
      <w:r w:rsidRPr="008B320C">
        <w:rPr>
          <w:rFonts w:eastAsia="Calibri"/>
          <w:color w:val="000000"/>
          <w:sz w:val="28"/>
          <w:szCs w:val="28"/>
          <w:lang w:eastAsia="en-US"/>
        </w:rPr>
        <w:softHyphen/>
      </w:r>
      <w:r w:rsidRPr="008B320C">
        <w:rPr>
          <w:rFonts w:eastAsia="Calibri"/>
          <w:color w:val="000000"/>
          <w:spacing w:val="-1"/>
          <w:sz w:val="28"/>
          <w:szCs w:val="28"/>
          <w:lang w:eastAsia="en-US"/>
        </w:rPr>
        <w:t>ловно можно разбить на несколько групп:</w:t>
      </w:r>
    </w:p>
    <w:p w:rsidR="008B320C" w:rsidRPr="008B320C" w:rsidRDefault="008B320C" w:rsidP="00CF438B">
      <w:pPr>
        <w:spacing w:line="276" w:lineRule="auto"/>
        <w:ind w:left="142"/>
        <w:jc w:val="both"/>
        <w:rPr>
          <w:rFonts w:eastAsia="Calibri"/>
          <w:color w:val="000000"/>
          <w:sz w:val="28"/>
          <w:szCs w:val="28"/>
          <w:lang w:eastAsia="en-US"/>
        </w:rPr>
      </w:pPr>
      <w:r w:rsidRPr="008B320C">
        <w:rPr>
          <w:rFonts w:eastAsia="Calibri"/>
          <w:color w:val="000000"/>
          <w:spacing w:val="1"/>
          <w:sz w:val="28"/>
          <w:szCs w:val="28"/>
          <w:lang w:eastAsia="en-US"/>
        </w:rPr>
        <w:t>-задания на развитие внимания;</w:t>
      </w:r>
    </w:p>
    <w:p w:rsidR="008B320C" w:rsidRPr="008B320C" w:rsidRDefault="008B320C" w:rsidP="00CF438B">
      <w:pPr>
        <w:spacing w:line="276" w:lineRule="auto"/>
        <w:ind w:left="142"/>
        <w:jc w:val="both"/>
        <w:rPr>
          <w:rFonts w:eastAsia="Calibri"/>
          <w:color w:val="000000"/>
          <w:sz w:val="28"/>
          <w:szCs w:val="28"/>
          <w:lang w:eastAsia="en-US"/>
        </w:rPr>
      </w:pPr>
      <w:r w:rsidRPr="008B320C">
        <w:rPr>
          <w:rFonts w:eastAsia="Calibri"/>
          <w:color w:val="000000"/>
          <w:spacing w:val="2"/>
          <w:sz w:val="28"/>
          <w:szCs w:val="28"/>
          <w:lang w:eastAsia="en-US"/>
        </w:rPr>
        <w:t>-задания на развитие памяти;</w:t>
      </w:r>
    </w:p>
    <w:p w:rsidR="008B320C" w:rsidRPr="008B320C" w:rsidRDefault="008B320C" w:rsidP="00CF438B">
      <w:pPr>
        <w:spacing w:line="276" w:lineRule="auto"/>
        <w:ind w:left="142"/>
        <w:jc w:val="both"/>
        <w:rPr>
          <w:rFonts w:eastAsia="Calibri"/>
          <w:color w:val="000000"/>
          <w:sz w:val="28"/>
          <w:szCs w:val="28"/>
          <w:lang w:eastAsia="en-US"/>
        </w:rPr>
      </w:pPr>
      <w:r w:rsidRPr="008B320C">
        <w:rPr>
          <w:rFonts w:eastAsia="Calibri"/>
          <w:color w:val="000000"/>
          <w:spacing w:val="1"/>
          <w:sz w:val="28"/>
          <w:szCs w:val="28"/>
          <w:lang w:eastAsia="en-US"/>
        </w:rPr>
        <w:t>-задания на совершенствование воображения;</w:t>
      </w:r>
    </w:p>
    <w:p w:rsidR="008B320C" w:rsidRPr="008B320C" w:rsidRDefault="008B320C" w:rsidP="00CF438B">
      <w:pPr>
        <w:spacing w:line="276" w:lineRule="auto"/>
        <w:ind w:left="142"/>
        <w:jc w:val="both"/>
        <w:rPr>
          <w:rFonts w:eastAsia="Calibri"/>
          <w:color w:val="000000"/>
          <w:spacing w:val="1"/>
          <w:sz w:val="28"/>
          <w:szCs w:val="28"/>
          <w:lang w:eastAsia="en-US"/>
        </w:rPr>
      </w:pPr>
      <w:r w:rsidRPr="008B320C">
        <w:rPr>
          <w:rFonts w:eastAsia="Calibri"/>
          <w:color w:val="000000"/>
          <w:spacing w:val="1"/>
          <w:sz w:val="28"/>
          <w:szCs w:val="28"/>
          <w:lang w:eastAsia="en-US"/>
        </w:rPr>
        <w:t>-задания на развитие логического мышления.</w:t>
      </w:r>
    </w:p>
    <w:p w:rsidR="008B320C" w:rsidRPr="008B320C" w:rsidRDefault="008B320C" w:rsidP="00CF438B">
      <w:pPr>
        <w:spacing w:line="276" w:lineRule="auto"/>
        <w:ind w:left="142"/>
        <w:jc w:val="center"/>
        <w:rPr>
          <w:rFonts w:eastAsia="Calibri"/>
          <w:b/>
          <w:sz w:val="28"/>
          <w:szCs w:val="28"/>
          <w:lang w:eastAsia="en-US"/>
        </w:rPr>
      </w:pPr>
      <w:r w:rsidRPr="008B320C">
        <w:rPr>
          <w:rFonts w:eastAsia="Calibri"/>
          <w:b/>
          <w:bCs/>
          <w:iCs/>
          <w:color w:val="000000"/>
          <w:spacing w:val="-2"/>
          <w:sz w:val="28"/>
          <w:szCs w:val="28"/>
          <w:lang w:eastAsia="en-US"/>
        </w:rPr>
        <w:t>Задания на развитие внимания</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color w:val="000000"/>
          <w:spacing w:val="-1"/>
          <w:sz w:val="28"/>
          <w:szCs w:val="28"/>
          <w:lang w:eastAsia="en-US"/>
        </w:rPr>
        <w:t>К заданиям этой группы относятся различные лабиринты и це</w:t>
      </w:r>
      <w:r w:rsidRPr="008B320C">
        <w:rPr>
          <w:rFonts w:eastAsia="Calibri"/>
          <w:color w:val="000000"/>
          <w:spacing w:val="-1"/>
          <w:sz w:val="28"/>
          <w:szCs w:val="28"/>
          <w:lang w:eastAsia="en-US"/>
        </w:rPr>
        <w:softHyphen/>
      </w:r>
      <w:r w:rsidRPr="008B320C">
        <w:rPr>
          <w:rFonts w:eastAsia="Calibri"/>
          <w:color w:val="000000"/>
          <w:spacing w:val="1"/>
          <w:sz w:val="28"/>
          <w:szCs w:val="28"/>
          <w:lang w:eastAsia="en-US"/>
        </w:rPr>
        <w:t>лый ряд игр, направленных на развитие произвольного внимания детей, объема внимания, его устойчивости, переключения и рас</w:t>
      </w:r>
      <w:r w:rsidRPr="008B320C">
        <w:rPr>
          <w:rFonts w:eastAsia="Calibri"/>
          <w:color w:val="000000"/>
          <w:spacing w:val="1"/>
          <w:sz w:val="28"/>
          <w:szCs w:val="28"/>
          <w:lang w:eastAsia="en-US"/>
        </w:rPr>
        <w:softHyphen/>
      </w:r>
      <w:r w:rsidRPr="008B320C">
        <w:rPr>
          <w:rFonts w:eastAsia="Calibri"/>
          <w:color w:val="000000"/>
          <w:spacing w:val="2"/>
          <w:sz w:val="28"/>
          <w:szCs w:val="28"/>
          <w:lang w:eastAsia="en-US"/>
        </w:rPr>
        <w:t>пределения.</w:t>
      </w:r>
    </w:p>
    <w:p w:rsidR="008B320C" w:rsidRPr="008B320C" w:rsidRDefault="008B320C" w:rsidP="00CF438B">
      <w:pPr>
        <w:spacing w:line="276" w:lineRule="auto"/>
        <w:ind w:left="142"/>
        <w:jc w:val="both"/>
        <w:rPr>
          <w:rFonts w:eastAsia="Calibri"/>
          <w:color w:val="000000"/>
          <w:sz w:val="28"/>
          <w:szCs w:val="28"/>
          <w:lang w:eastAsia="en-US"/>
        </w:rPr>
      </w:pPr>
      <w:r w:rsidRPr="008B320C">
        <w:rPr>
          <w:rFonts w:eastAsia="Calibri"/>
          <w:color w:val="000000"/>
          <w:spacing w:val="-1"/>
          <w:sz w:val="28"/>
          <w:szCs w:val="28"/>
          <w:lang w:eastAsia="en-US"/>
        </w:rPr>
        <w:t>Выполнение заданий подобного типа способствует формирова</w:t>
      </w:r>
      <w:r w:rsidRPr="008B320C">
        <w:rPr>
          <w:rFonts w:eastAsia="Calibri"/>
          <w:color w:val="000000"/>
          <w:spacing w:val="-1"/>
          <w:sz w:val="28"/>
          <w:szCs w:val="28"/>
          <w:lang w:eastAsia="en-US"/>
        </w:rPr>
        <w:softHyphen/>
      </w:r>
      <w:r w:rsidRPr="008B320C">
        <w:rPr>
          <w:rFonts w:eastAsia="Calibri"/>
          <w:color w:val="000000"/>
          <w:sz w:val="28"/>
          <w:szCs w:val="28"/>
          <w:lang w:eastAsia="en-US"/>
        </w:rPr>
        <w:t>нию таких жизненно важных умений, как умение целенаправлен</w:t>
      </w:r>
      <w:r w:rsidRPr="008B320C">
        <w:rPr>
          <w:rFonts w:eastAsia="Calibri"/>
          <w:color w:val="000000"/>
          <w:sz w:val="28"/>
          <w:szCs w:val="28"/>
          <w:lang w:eastAsia="en-US"/>
        </w:rPr>
        <w:softHyphen/>
        <w:t xml:space="preserve">но сосредотачиваться, вести поиск нужного пути, оглядываясь, а </w:t>
      </w:r>
      <w:r w:rsidRPr="008B320C">
        <w:rPr>
          <w:rFonts w:eastAsia="Calibri"/>
          <w:color w:val="000000"/>
          <w:spacing w:val="1"/>
          <w:sz w:val="28"/>
          <w:szCs w:val="28"/>
          <w:lang w:eastAsia="en-US"/>
        </w:rPr>
        <w:t>иногда и возвращаясь назад, находить самый короткий путь, ре</w:t>
      </w:r>
      <w:r w:rsidRPr="008B320C">
        <w:rPr>
          <w:rFonts w:eastAsia="Calibri"/>
          <w:color w:val="000000"/>
          <w:spacing w:val="1"/>
          <w:sz w:val="28"/>
          <w:szCs w:val="28"/>
          <w:lang w:eastAsia="en-US"/>
        </w:rPr>
        <w:softHyphen/>
      </w:r>
      <w:r w:rsidRPr="008B320C">
        <w:rPr>
          <w:rFonts w:eastAsia="Calibri"/>
          <w:color w:val="000000"/>
          <w:sz w:val="28"/>
          <w:szCs w:val="28"/>
          <w:lang w:eastAsia="en-US"/>
        </w:rPr>
        <w:t>шая двух - трехходовые задачи.</w:t>
      </w:r>
    </w:p>
    <w:p w:rsidR="008B320C" w:rsidRPr="008B320C" w:rsidRDefault="008B320C" w:rsidP="00CF438B">
      <w:pPr>
        <w:spacing w:line="276" w:lineRule="auto"/>
        <w:ind w:left="142"/>
        <w:jc w:val="center"/>
        <w:rPr>
          <w:rFonts w:eastAsia="Calibri"/>
          <w:b/>
          <w:sz w:val="28"/>
          <w:szCs w:val="28"/>
          <w:lang w:eastAsia="en-US"/>
        </w:rPr>
      </w:pPr>
      <w:r w:rsidRPr="008B320C">
        <w:rPr>
          <w:rFonts w:eastAsia="Calibri"/>
          <w:b/>
          <w:bCs/>
          <w:iCs/>
          <w:color w:val="000000"/>
          <w:spacing w:val="-1"/>
          <w:sz w:val="28"/>
          <w:szCs w:val="28"/>
          <w:lang w:eastAsia="en-US"/>
        </w:rPr>
        <w:t>Задания, развивающие память</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color w:val="000000"/>
          <w:sz w:val="28"/>
          <w:szCs w:val="28"/>
          <w:lang w:eastAsia="en-US"/>
        </w:rPr>
        <w:t>Упражнения на развитие и совер</w:t>
      </w:r>
      <w:r w:rsidRPr="008B320C">
        <w:rPr>
          <w:rFonts w:eastAsia="Calibri"/>
          <w:color w:val="000000"/>
          <w:sz w:val="28"/>
          <w:szCs w:val="28"/>
          <w:lang w:eastAsia="en-US"/>
        </w:rPr>
        <w:softHyphen/>
      </w:r>
      <w:r w:rsidRPr="008B320C">
        <w:rPr>
          <w:rFonts w:eastAsia="Calibri"/>
          <w:color w:val="000000"/>
          <w:spacing w:val="1"/>
          <w:sz w:val="28"/>
          <w:szCs w:val="28"/>
          <w:lang w:eastAsia="en-US"/>
        </w:rPr>
        <w:t xml:space="preserve">шенствование слуховой </w:t>
      </w:r>
      <w:r w:rsidRPr="008B320C">
        <w:rPr>
          <w:rFonts w:eastAsia="Calibri"/>
          <w:iCs/>
          <w:color w:val="000000"/>
          <w:spacing w:val="1"/>
          <w:sz w:val="28"/>
          <w:szCs w:val="28"/>
          <w:lang w:eastAsia="en-US"/>
        </w:rPr>
        <w:t xml:space="preserve">и </w:t>
      </w:r>
      <w:r w:rsidRPr="008B320C">
        <w:rPr>
          <w:rFonts w:eastAsia="Calibri"/>
          <w:color w:val="000000"/>
          <w:spacing w:val="1"/>
          <w:sz w:val="28"/>
          <w:szCs w:val="28"/>
          <w:lang w:eastAsia="en-US"/>
        </w:rPr>
        <w:t>зрительной памяти. Участвуя в играх, школьники учатся пользоваться своей памятью и применять спе</w:t>
      </w:r>
      <w:r w:rsidRPr="008B320C">
        <w:rPr>
          <w:rFonts w:eastAsia="Calibri"/>
          <w:color w:val="000000"/>
          <w:spacing w:val="1"/>
          <w:sz w:val="28"/>
          <w:szCs w:val="28"/>
          <w:lang w:eastAsia="en-US"/>
        </w:rPr>
        <w:softHyphen/>
      </w:r>
      <w:r w:rsidRPr="008B320C">
        <w:rPr>
          <w:rFonts w:eastAsia="Calibri"/>
          <w:color w:val="000000"/>
          <w:spacing w:val="-1"/>
          <w:sz w:val="28"/>
          <w:szCs w:val="28"/>
          <w:lang w:eastAsia="en-US"/>
        </w:rPr>
        <w:t xml:space="preserve">циальные приемы, облегчающие запоминание. В результате таких </w:t>
      </w:r>
      <w:r w:rsidRPr="008B320C">
        <w:rPr>
          <w:rFonts w:eastAsia="Calibri"/>
          <w:color w:val="000000"/>
          <w:spacing w:val="-2"/>
          <w:sz w:val="28"/>
          <w:szCs w:val="28"/>
          <w:lang w:eastAsia="en-US"/>
        </w:rPr>
        <w:t>занятий учащиеся осмысливают и прочно сохраняют в памяти раз</w:t>
      </w:r>
      <w:r w:rsidRPr="008B320C">
        <w:rPr>
          <w:rFonts w:eastAsia="Calibri"/>
          <w:color w:val="000000"/>
          <w:spacing w:val="-2"/>
          <w:sz w:val="28"/>
          <w:szCs w:val="28"/>
          <w:lang w:eastAsia="en-US"/>
        </w:rPr>
        <w:softHyphen/>
        <w:t>личные учебные термины и определения. Вместе с тем у детей уве</w:t>
      </w:r>
      <w:r w:rsidRPr="008B320C">
        <w:rPr>
          <w:rFonts w:eastAsia="Calibri"/>
          <w:color w:val="000000"/>
          <w:spacing w:val="-2"/>
          <w:sz w:val="28"/>
          <w:szCs w:val="28"/>
          <w:lang w:eastAsia="en-US"/>
        </w:rPr>
        <w:softHyphen/>
      </w:r>
      <w:r w:rsidRPr="008B320C">
        <w:rPr>
          <w:rFonts w:eastAsia="Calibri"/>
          <w:color w:val="000000"/>
          <w:spacing w:val="-1"/>
          <w:sz w:val="28"/>
          <w:szCs w:val="28"/>
          <w:lang w:eastAsia="en-US"/>
        </w:rPr>
        <w:t>личивается объем зрительного и слухового запоминания, развива</w:t>
      </w:r>
      <w:r w:rsidRPr="008B320C">
        <w:rPr>
          <w:rFonts w:eastAsia="Calibri"/>
          <w:color w:val="000000"/>
          <w:spacing w:val="-1"/>
          <w:sz w:val="28"/>
          <w:szCs w:val="28"/>
          <w:lang w:eastAsia="en-US"/>
        </w:rPr>
        <w:softHyphen/>
        <w:t>ется смысловая память, восприятие и наблюдательность, заклады</w:t>
      </w:r>
      <w:r w:rsidRPr="008B320C">
        <w:rPr>
          <w:rFonts w:eastAsia="Calibri"/>
          <w:color w:val="000000"/>
          <w:spacing w:val="-1"/>
          <w:sz w:val="28"/>
          <w:szCs w:val="28"/>
          <w:lang w:eastAsia="en-US"/>
        </w:rPr>
        <w:softHyphen/>
      </w:r>
      <w:r w:rsidRPr="008B320C">
        <w:rPr>
          <w:rFonts w:eastAsia="Calibri"/>
          <w:color w:val="000000"/>
          <w:spacing w:val="1"/>
          <w:sz w:val="28"/>
          <w:szCs w:val="28"/>
          <w:lang w:eastAsia="en-US"/>
        </w:rPr>
        <w:t>вается основа для рационального использования сил и времени.</w:t>
      </w:r>
    </w:p>
    <w:p w:rsidR="008B320C" w:rsidRPr="008B320C" w:rsidRDefault="008B320C" w:rsidP="00CF438B">
      <w:pPr>
        <w:spacing w:line="276" w:lineRule="auto"/>
        <w:ind w:left="142"/>
        <w:jc w:val="both"/>
        <w:rPr>
          <w:rFonts w:eastAsia="Calibri"/>
          <w:b/>
          <w:sz w:val="28"/>
          <w:szCs w:val="28"/>
          <w:lang w:eastAsia="en-US"/>
        </w:rPr>
      </w:pPr>
      <w:r w:rsidRPr="008B320C">
        <w:rPr>
          <w:rFonts w:eastAsia="Calibri"/>
          <w:b/>
          <w:sz w:val="28"/>
          <w:szCs w:val="28"/>
          <w:lang w:eastAsia="en-US"/>
        </w:rPr>
        <w:t>Задания на развитие и совершенствование воображения</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3"/>
          <w:sz w:val="28"/>
          <w:szCs w:val="28"/>
          <w:lang w:eastAsia="en-US"/>
        </w:rPr>
        <w:t xml:space="preserve">Развитие воображения построено в основном на материале, </w:t>
      </w:r>
      <w:r w:rsidRPr="008B320C">
        <w:rPr>
          <w:rFonts w:eastAsia="Calibri"/>
          <w:sz w:val="28"/>
          <w:szCs w:val="28"/>
          <w:lang w:eastAsia="en-US"/>
        </w:rPr>
        <w:t>включающем задания геометрического характера;</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3"/>
          <w:sz w:val="28"/>
          <w:szCs w:val="28"/>
          <w:lang w:eastAsia="en-US"/>
        </w:rPr>
        <w:t xml:space="preserve">-дорисовывание несложных композиций из геометрических тел </w:t>
      </w:r>
      <w:r w:rsidRPr="008B320C">
        <w:rPr>
          <w:rFonts w:eastAsia="Calibri"/>
          <w:spacing w:val="-1"/>
          <w:sz w:val="28"/>
          <w:szCs w:val="28"/>
          <w:lang w:eastAsia="en-US"/>
        </w:rPr>
        <w:t xml:space="preserve">или линий, не изображающих ничего конкретного, до какого-либо </w:t>
      </w:r>
      <w:r w:rsidRPr="008B320C">
        <w:rPr>
          <w:rFonts w:eastAsia="Calibri"/>
          <w:sz w:val="28"/>
          <w:szCs w:val="28"/>
          <w:lang w:eastAsia="en-US"/>
        </w:rPr>
        <w:t>изображения;</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1"/>
          <w:sz w:val="28"/>
          <w:szCs w:val="28"/>
          <w:lang w:eastAsia="en-US"/>
        </w:rPr>
        <w:t>-выбор фигуры нужной формы для восстановления целого;</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3"/>
          <w:sz w:val="28"/>
          <w:szCs w:val="28"/>
          <w:lang w:eastAsia="en-US"/>
        </w:rPr>
        <w:lastRenderedPageBreak/>
        <w:t>-вычерчивание уникурсальных фигур (фигур, которые надо на</w:t>
      </w:r>
      <w:r w:rsidRPr="008B320C">
        <w:rPr>
          <w:rFonts w:eastAsia="Calibri"/>
          <w:spacing w:val="-3"/>
          <w:sz w:val="28"/>
          <w:szCs w:val="28"/>
          <w:lang w:eastAsia="en-US"/>
        </w:rPr>
        <w:softHyphen/>
      </w:r>
      <w:r w:rsidRPr="008B320C">
        <w:rPr>
          <w:rFonts w:eastAsia="Calibri"/>
          <w:spacing w:val="1"/>
          <w:sz w:val="28"/>
          <w:szCs w:val="28"/>
          <w:lang w:eastAsia="en-US"/>
        </w:rPr>
        <w:t xml:space="preserve">чертить, не отрывая карандаша от бумаги и не проводя одну и ту </w:t>
      </w:r>
      <w:r w:rsidRPr="008B320C">
        <w:rPr>
          <w:rFonts w:eastAsia="Calibri"/>
          <w:sz w:val="28"/>
          <w:szCs w:val="28"/>
          <w:lang w:eastAsia="en-US"/>
        </w:rPr>
        <w:t>же линию дважды);</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1"/>
          <w:sz w:val="28"/>
          <w:szCs w:val="28"/>
          <w:lang w:eastAsia="en-US"/>
        </w:rPr>
        <w:t>-выбор пары идентичных фигур сложной конфигурации;</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1"/>
          <w:sz w:val="28"/>
          <w:szCs w:val="28"/>
          <w:lang w:eastAsia="en-US"/>
        </w:rPr>
        <w:t>-выделение из общего рисунка заданных фигур с целью выяв</w:t>
      </w:r>
      <w:r w:rsidRPr="008B320C">
        <w:rPr>
          <w:rFonts w:eastAsia="Calibri"/>
          <w:spacing w:val="-1"/>
          <w:sz w:val="28"/>
          <w:szCs w:val="28"/>
          <w:lang w:eastAsia="en-US"/>
        </w:rPr>
        <w:softHyphen/>
      </w:r>
      <w:r w:rsidRPr="008B320C">
        <w:rPr>
          <w:rFonts w:eastAsia="Calibri"/>
          <w:spacing w:val="1"/>
          <w:sz w:val="28"/>
          <w:szCs w:val="28"/>
          <w:lang w:eastAsia="en-US"/>
        </w:rPr>
        <w:t>ления замаскированного рисунка;</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1"/>
          <w:sz w:val="28"/>
          <w:szCs w:val="28"/>
          <w:lang w:eastAsia="en-US"/>
        </w:rPr>
        <w:t xml:space="preserve">-деление фигуры на несколько заданных фигур и построение </w:t>
      </w:r>
      <w:r w:rsidRPr="008B320C">
        <w:rPr>
          <w:rFonts w:eastAsia="Calibri"/>
          <w:spacing w:val="-2"/>
          <w:sz w:val="28"/>
          <w:szCs w:val="28"/>
          <w:lang w:eastAsia="en-US"/>
        </w:rPr>
        <w:t xml:space="preserve">заданной фигуры из нескольких частей, выбираемых из множества </w:t>
      </w:r>
      <w:r w:rsidRPr="008B320C">
        <w:rPr>
          <w:rFonts w:eastAsia="Calibri"/>
          <w:spacing w:val="-3"/>
          <w:sz w:val="28"/>
          <w:szCs w:val="28"/>
          <w:lang w:eastAsia="en-US"/>
        </w:rPr>
        <w:t>данных;</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3"/>
          <w:sz w:val="28"/>
          <w:szCs w:val="28"/>
          <w:lang w:eastAsia="en-US"/>
        </w:rPr>
        <w:t xml:space="preserve">             - </w:t>
      </w:r>
      <w:r w:rsidRPr="008B320C">
        <w:rPr>
          <w:rFonts w:eastAsia="Calibri"/>
          <w:spacing w:val="1"/>
          <w:sz w:val="28"/>
          <w:szCs w:val="28"/>
          <w:lang w:eastAsia="en-US"/>
        </w:rPr>
        <w:t xml:space="preserve">складывание и перекладывание спичек с целью составления </w:t>
      </w:r>
      <w:r w:rsidRPr="008B320C">
        <w:rPr>
          <w:rFonts w:eastAsia="Calibri"/>
          <w:spacing w:val="-1"/>
          <w:sz w:val="28"/>
          <w:szCs w:val="28"/>
          <w:lang w:eastAsia="en-US"/>
        </w:rPr>
        <w:t>заданных фигур.</w:t>
      </w:r>
    </w:p>
    <w:p w:rsidR="008B320C" w:rsidRPr="008B320C" w:rsidRDefault="008B320C" w:rsidP="00CF438B">
      <w:pPr>
        <w:spacing w:line="276" w:lineRule="auto"/>
        <w:ind w:left="142"/>
        <w:jc w:val="both"/>
        <w:rPr>
          <w:rFonts w:eastAsia="Calibri"/>
          <w:sz w:val="28"/>
          <w:szCs w:val="28"/>
          <w:lang w:eastAsia="en-US"/>
        </w:rPr>
      </w:pPr>
      <w:r w:rsidRPr="008B320C">
        <w:rPr>
          <w:rFonts w:eastAsia="Calibri"/>
          <w:spacing w:val="6"/>
          <w:sz w:val="28"/>
          <w:szCs w:val="28"/>
          <w:lang w:eastAsia="en-US"/>
        </w:rPr>
        <w:t>Совершенствованию воображения способствует работа с изог</w:t>
      </w:r>
      <w:r w:rsidRPr="008B320C">
        <w:rPr>
          <w:rFonts w:eastAsia="Calibri"/>
          <w:spacing w:val="1"/>
          <w:sz w:val="28"/>
          <w:szCs w:val="28"/>
          <w:lang w:eastAsia="en-US"/>
        </w:rPr>
        <w:t>рафами (слова записаны буквами, расположение которых напоми</w:t>
      </w:r>
      <w:r w:rsidRPr="008B320C">
        <w:rPr>
          <w:rFonts w:eastAsia="Calibri"/>
          <w:sz w:val="28"/>
          <w:szCs w:val="28"/>
          <w:lang w:eastAsia="en-US"/>
        </w:rPr>
        <w:t>нает изображение того предмета, о котором идет речь) и числогра</w:t>
      </w:r>
      <w:r w:rsidRPr="008B320C">
        <w:rPr>
          <w:rFonts w:eastAsia="Calibri"/>
          <w:spacing w:val="1"/>
          <w:sz w:val="28"/>
          <w:szCs w:val="28"/>
          <w:lang w:eastAsia="en-US"/>
        </w:rPr>
        <w:t>ммы (предмет изображен с помощью чисел).</w:t>
      </w:r>
    </w:p>
    <w:p w:rsidR="008B320C" w:rsidRPr="008B320C" w:rsidRDefault="008B320C" w:rsidP="00CF438B">
      <w:pPr>
        <w:spacing w:line="276" w:lineRule="auto"/>
        <w:ind w:left="142"/>
        <w:jc w:val="center"/>
        <w:rPr>
          <w:rFonts w:eastAsia="Calibri"/>
          <w:b/>
          <w:sz w:val="28"/>
          <w:szCs w:val="28"/>
          <w:lang w:eastAsia="en-US"/>
        </w:rPr>
      </w:pPr>
      <w:r w:rsidRPr="008B320C">
        <w:rPr>
          <w:rFonts w:eastAsia="Calibri"/>
          <w:b/>
          <w:spacing w:val="4"/>
          <w:sz w:val="28"/>
          <w:szCs w:val="28"/>
          <w:lang w:eastAsia="en-US"/>
        </w:rPr>
        <w:t>Задания, развивающие мышление</w:t>
      </w:r>
    </w:p>
    <w:p w:rsidR="008B320C" w:rsidRPr="008B320C" w:rsidRDefault="008B320C" w:rsidP="00CF438B">
      <w:pPr>
        <w:spacing w:line="276" w:lineRule="auto"/>
        <w:ind w:left="142"/>
        <w:jc w:val="both"/>
        <w:rPr>
          <w:rFonts w:eastAsia="Calibri"/>
          <w:spacing w:val="-1"/>
          <w:sz w:val="28"/>
          <w:szCs w:val="28"/>
          <w:lang w:eastAsia="en-US"/>
        </w:rPr>
      </w:pPr>
      <w:r w:rsidRPr="008B320C">
        <w:rPr>
          <w:rFonts w:eastAsia="Calibri"/>
          <w:spacing w:val="1"/>
          <w:sz w:val="28"/>
          <w:szCs w:val="28"/>
          <w:lang w:eastAsia="en-US"/>
        </w:rPr>
        <w:t xml:space="preserve"> Приоритетным направлением обучения в начальной школе яв</w:t>
      </w:r>
      <w:r w:rsidRPr="008B320C">
        <w:rPr>
          <w:rFonts w:eastAsia="Calibri"/>
          <w:sz w:val="28"/>
          <w:szCs w:val="28"/>
          <w:lang w:eastAsia="en-US"/>
        </w:rPr>
        <w:t>ляется развитие мышления. С этой целью в рабочих тетрадях при</w:t>
      </w:r>
      <w:r w:rsidRPr="008B320C">
        <w:rPr>
          <w:rFonts w:eastAsia="Calibri"/>
          <w:spacing w:val="-2"/>
          <w:sz w:val="28"/>
          <w:szCs w:val="28"/>
          <w:lang w:eastAsia="en-US"/>
        </w:rPr>
        <w:t>ведены задания, которые позволяют на доступном детям материале</w:t>
      </w:r>
      <w:r w:rsidRPr="008B320C">
        <w:rPr>
          <w:rFonts w:eastAsia="Calibri"/>
          <w:spacing w:val="1"/>
          <w:sz w:val="28"/>
          <w:szCs w:val="28"/>
          <w:lang w:eastAsia="en-US"/>
        </w:rPr>
        <w:t xml:space="preserve"> и на их жизненном опыте строить правильные суждения и прово</w:t>
      </w:r>
      <w:r w:rsidRPr="008B320C">
        <w:rPr>
          <w:rFonts w:eastAsia="Calibri"/>
          <w:spacing w:val="-2"/>
          <w:sz w:val="28"/>
          <w:szCs w:val="28"/>
          <w:lang w:eastAsia="en-US"/>
        </w:rPr>
        <w:t xml:space="preserve">дить доказательства без предварительного теоретического освоения </w:t>
      </w:r>
      <w:r w:rsidRPr="008B320C">
        <w:rPr>
          <w:rFonts w:eastAsia="Calibri"/>
          <w:sz w:val="28"/>
          <w:szCs w:val="28"/>
          <w:lang w:eastAsia="en-US"/>
        </w:rPr>
        <w:t xml:space="preserve">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w:t>
      </w:r>
      <w:r w:rsidRPr="008B320C">
        <w:rPr>
          <w:rFonts w:eastAsia="Calibri"/>
          <w:spacing w:val="1"/>
          <w:sz w:val="28"/>
          <w:szCs w:val="28"/>
          <w:lang w:eastAsia="en-US"/>
        </w:rPr>
        <w:t>тиями, учатся комбинировать и планировать. Предлагаются задания, направленные на формирование умений работать с алгорит</w:t>
      </w:r>
      <w:r w:rsidRPr="008B320C">
        <w:rPr>
          <w:rFonts w:eastAsia="Calibri"/>
          <w:spacing w:val="1"/>
          <w:sz w:val="28"/>
          <w:szCs w:val="28"/>
          <w:lang w:eastAsia="en-US"/>
        </w:rPr>
        <w:softHyphen/>
      </w:r>
      <w:r w:rsidRPr="008B320C">
        <w:rPr>
          <w:rFonts w:eastAsia="Calibri"/>
          <w:spacing w:val="-1"/>
          <w:sz w:val="28"/>
          <w:szCs w:val="28"/>
          <w:lang w:eastAsia="en-US"/>
        </w:rPr>
        <w:t>мическими предписаниями (шаговое выполнение задания).</w:t>
      </w:r>
    </w:p>
    <w:p w:rsidR="008B320C" w:rsidRPr="003923F4" w:rsidRDefault="008B320C" w:rsidP="00CF438B">
      <w:pPr>
        <w:spacing w:line="276" w:lineRule="auto"/>
        <w:ind w:left="142"/>
        <w:jc w:val="center"/>
        <w:rPr>
          <w:b/>
          <w:color w:val="000000"/>
          <w:sz w:val="28"/>
          <w:szCs w:val="28"/>
          <w:shd w:val="clear" w:color="auto" w:fill="FFFFFF"/>
        </w:rPr>
      </w:pPr>
    </w:p>
    <w:p w:rsidR="00E509F4" w:rsidRPr="003923F4" w:rsidRDefault="00BC5A1B" w:rsidP="00CF438B">
      <w:pPr>
        <w:spacing w:line="276" w:lineRule="auto"/>
        <w:ind w:left="142"/>
        <w:jc w:val="center"/>
        <w:rPr>
          <w:b/>
          <w:sz w:val="28"/>
          <w:szCs w:val="28"/>
        </w:rPr>
      </w:pPr>
      <w:r w:rsidRPr="003923F4">
        <w:rPr>
          <w:b/>
          <w:sz w:val="28"/>
          <w:szCs w:val="28"/>
        </w:rPr>
        <w:t>"Юный грамотей"</w:t>
      </w:r>
    </w:p>
    <w:p w:rsidR="00BC5A1B" w:rsidRPr="00BC5A1B" w:rsidRDefault="00BC5A1B" w:rsidP="00CF438B">
      <w:pPr>
        <w:spacing w:line="276" w:lineRule="auto"/>
        <w:ind w:left="142"/>
        <w:contextualSpacing/>
        <w:jc w:val="both"/>
        <w:rPr>
          <w:b/>
          <w:sz w:val="28"/>
          <w:szCs w:val="28"/>
        </w:rPr>
      </w:pPr>
      <w:r w:rsidRPr="00BC5A1B">
        <w:rPr>
          <w:sz w:val="28"/>
          <w:szCs w:val="28"/>
          <w:shd w:val="clear" w:color="auto" w:fill="FFFFFF"/>
        </w:rPr>
        <w:t xml:space="preserve">     Программа кружка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Воспитание интереса к кружку “Юный грамотей” должно пробуждать у учащихся стремление расширять свои знания по русскому языку и литературному чтению, совершенствовать свою речь.</w:t>
      </w:r>
    </w:p>
    <w:p w:rsidR="00BC5A1B" w:rsidRPr="00BC5A1B" w:rsidRDefault="00BC5A1B" w:rsidP="00CF438B">
      <w:pPr>
        <w:spacing w:line="276" w:lineRule="auto"/>
        <w:ind w:left="142"/>
        <w:contextualSpacing/>
        <w:rPr>
          <w:b/>
          <w:sz w:val="28"/>
          <w:szCs w:val="28"/>
        </w:rPr>
      </w:pPr>
      <w:r w:rsidRPr="00BC5A1B">
        <w:rPr>
          <w:b/>
          <w:sz w:val="28"/>
          <w:szCs w:val="28"/>
        </w:rPr>
        <w:t xml:space="preserve">Раздел </w:t>
      </w:r>
      <w:r w:rsidRPr="00BC5A1B">
        <w:rPr>
          <w:b/>
          <w:sz w:val="28"/>
          <w:szCs w:val="28"/>
          <w:lang w:val="en-US"/>
        </w:rPr>
        <w:t>I</w:t>
      </w:r>
      <w:r w:rsidRPr="00BC5A1B">
        <w:rPr>
          <w:b/>
          <w:sz w:val="28"/>
          <w:szCs w:val="28"/>
        </w:rPr>
        <w:t>. Сокровища родного языка</w:t>
      </w:r>
    </w:p>
    <w:p w:rsidR="00BC5A1B" w:rsidRPr="00BC5A1B" w:rsidRDefault="00BC5A1B" w:rsidP="00CF438B">
      <w:pPr>
        <w:spacing w:line="276" w:lineRule="auto"/>
        <w:ind w:left="142"/>
        <w:contextualSpacing/>
        <w:rPr>
          <w:b/>
          <w:sz w:val="28"/>
          <w:szCs w:val="28"/>
        </w:rPr>
      </w:pPr>
      <w:r w:rsidRPr="00BC5A1B">
        <w:rPr>
          <w:b/>
          <w:sz w:val="28"/>
          <w:szCs w:val="28"/>
        </w:rPr>
        <w:t>«Сказочное царство слов».</w:t>
      </w:r>
    </w:p>
    <w:p w:rsidR="00BC5A1B" w:rsidRPr="00BC5A1B" w:rsidRDefault="00BC5A1B" w:rsidP="00CF438B">
      <w:pPr>
        <w:spacing w:line="276" w:lineRule="auto"/>
        <w:ind w:left="142"/>
        <w:contextualSpacing/>
        <w:jc w:val="both"/>
        <w:rPr>
          <w:sz w:val="28"/>
          <w:szCs w:val="28"/>
        </w:rPr>
      </w:pPr>
      <w:r w:rsidRPr="00BC5A1B">
        <w:rPr>
          <w:sz w:val="28"/>
          <w:szCs w:val="28"/>
        </w:rPr>
        <w:t>1.Хорошо ли ты знаешь алфавит?  «Как найти нужную книгу?». Игры «Дежурная буква», «Заблудился», «Кто больше?»</w:t>
      </w:r>
    </w:p>
    <w:p w:rsidR="00BC5A1B" w:rsidRPr="00BC5A1B" w:rsidRDefault="00BC5A1B" w:rsidP="00CF438B">
      <w:pPr>
        <w:spacing w:line="276" w:lineRule="auto"/>
        <w:ind w:left="142"/>
        <w:contextualSpacing/>
        <w:jc w:val="both"/>
        <w:rPr>
          <w:sz w:val="28"/>
          <w:szCs w:val="28"/>
        </w:rPr>
      </w:pPr>
      <w:r w:rsidRPr="00BC5A1B">
        <w:rPr>
          <w:sz w:val="28"/>
          <w:szCs w:val="28"/>
        </w:rPr>
        <w:t>2. Умеешь ли ты пользоваться словарем? Игры «Лишнее слово», «Старинные слова». Практика в использовании различных словарей.</w:t>
      </w:r>
    </w:p>
    <w:p w:rsidR="00BC5A1B" w:rsidRPr="00BC5A1B" w:rsidRDefault="00BC5A1B" w:rsidP="00CF438B">
      <w:pPr>
        <w:spacing w:line="276" w:lineRule="auto"/>
        <w:ind w:left="142"/>
        <w:contextualSpacing/>
        <w:jc w:val="both"/>
        <w:rPr>
          <w:sz w:val="28"/>
          <w:szCs w:val="28"/>
        </w:rPr>
      </w:pPr>
      <w:r w:rsidRPr="00BC5A1B">
        <w:rPr>
          <w:sz w:val="28"/>
          <w:szCs w:val="28"/>
        </w:rPr>
        <w:t xml:space="preserve">3.Путешествие в страну слов. </w:t>
      </w:r>
    </w:p>
    <w:p w:rsidR="00BC5A1B" w:rsidRPr="00BC5A1B" w:rsidRDefault="00BC5A1B" w:rsidP="00CF438B">
      <w:pPr>
        <w:spacing w:line="276" w:lineRule="auto"/>
        <w:ind w:left="142"/>
        <w:contextualSpacing/>
        <w:jc w:val="both"/>
        <w:rPr>
          <w:sz w:val="28"/>
          <w:szCs w:val="28"/>
        </w:rPr>
      </w:pPr>
      <w:r w:rsidRPr="00BC5A1B">
        <w:rPr>
          <w:sz w:val="28"/>
          <w:szCs w:val="28"/>
        </w:rPr>
        <w:lastRenderedPageBreak/>
        <w:t>4. Что такое пословица? Использование в речи пословиц. Конкурс на знание пословиц и поговорок. Игра «Найди лишнее слово».</w:t>
      </w:r>
    </w:p>
    <w:p w:rsidR="00BC5A1B" w:rsidRPr="00BC5A1B" w:rsidRDefault="00BC5A1B" w:rsidP="00CF438B">
      <w:pPr>
        <w:spacing w:line="276" w:lineRule="auto"/>
        <w:ind w:left="142"/>
        <w:contextualSpacing/>
        <w:jc w:val="both"/>
        <w:rPr>
          <w:sz w:val="28"/>
          <w:szCs w:val="28"/>
        </w:rPr>
      </w:pPr>
      <w:r w:rsidRPr="00BC5A1B">
        <w:rPr>
          <w:sz w:val="28"/>
          <w:szCs w:val="28"/>
        </w:rPr>
        <w:t xml:space="preserve">5.  Невероятные превращения слов. Слова-родственники. </w:t>
      </w:r>
    </w:p>
    <w:p w:rsidR="00BC5A1B" w:rsidRPr="00BC5A1B" w:rsidRDefault="00BC5A1B" w:rsidP="00CF438B">
      <w:pPr>
        <w:spacing w:line="276" w:lineRule="auto"/>
        <w:ind w:left="142"/>
        <w:contextualSpacing/>
        <w:jc w:val="both"/>
        <w:rPr>
          <w:sz w:val="28"/>
          <w:szCs w:val="28"/>
        </w:rPr>
      </w:pPr>
      <w:r w:rsidRPr="00BC5A1B">
        <w:rPr>
          <w:sz w:val="28"/>
          <w:szCs w:val="28"/>
        </w:rPr>
        <w:t xml:space="preserve">Беседа о падежах имен существительных. История названий падежей. Группы родственных слов. Подбор родственных слов с заданным корнем. Закрепление знаний отличительных признаков слов-родственников. </w:t>
      </w:r>
    </w:p>
    <w:p w:rsidR="00BC5A1B" w:rsidRPr="00BC5A1B" w:rsidRDefault="00BC5A1B" w:rsidP="00CF438B">
      <w:pPr>
        <w:spacing w:line="276" w:lineRule="auto"/>
        <w:ind w:left="142"/>
        <w:contextualSpacing/>
        <w:jc w:val="both"/>
        <w:rPr>
          <w:sz w:val="28"/>
          <w:szCs w:val="28"/>
        </w:rPr>
      </w:pPr>
      <w:r w:rsidRPr="00BC5A1B">
        <w:rPr>
          <w:sz w:val="28"/>
          <w:szCs w:val="28"/>
        </w:rPr>
        <w:t>6. Определение падежей в предложенных текстах.  Работа над стихотворением «О странном саде с необыкновенным урожаем» Е. Измайлова. Выбор из стихотворений слов-родственников.</w:t>
      </w:r>
    </w:p>
    <w:p w:rsidR="00BC5A1B" w:rsidRPr="00BC5A1B" w:rsidRDefault="00BC5A1B" w:rsidP="00CF438B">
      <w:pPr>
        <w:spacing w:line="276" w:lineRule="auto"/>
        <w:ind w:left="142"/>
        <w:contextualSpacing/>
        <w:jc w:val="both"/>
        <w:rPr>
          <w:sz w:val="28"/>
          <w:szCs w:val="28"/>
        </w:rPr>
      </w:pPr>
      <w:r w:rsidRPr="00BC5A1B">
        <w:rPr>
          <w:sz w:val="28"/>
          <w:szCs w:val="28"/>
        </w:rPr>
        <w:t xml:space="preserve">7. В Королевстве ошибок. Анализ самых распространенных ошибок. Как их избежать? </w:t>
      </w:r>
    </w:p>
    <w:p w:rsidR="00BC5A1B" w:rsidRPr="00BC5A1B" w:rsidRDefault="00BC5A1B" w:rsidP="00CF438B">
      <w:pPr>
        <w:spacing w:line="276" w:lineRule="auto"/>
        <w:ind w:left="142"/>
        <w:contextualSpacing/>
        <w:jc w:val="both"/>
        <w:rPr>
          <w:sz w:val="28"/>
          <w:szCs w:val="28"/>
        </w:rPr>
      </w:pPr>
      <w:r w:rsidRPr="00BC5A1B">
        <w:rPr>
          <w:sz w:val="28"/>
          <w:szCs w:val="28"/>
        </w:rPr>
        <w:t xml:space="preserve">8. Исправление ошибок в предложенных текстах. Игра «Корректор». </w:t>
      </w:r>
    </w:p>
    <w:p w:rsidR="00BC5A1B" w:rsidRPr="00BC5A1B" w:rsidRDefault="00BC5A1B" w:rsidP="00CF438B">
      <w:pPr>
        <w:spacing w:line="276" w:lineRule="auto"/>
        <w:ind w:left="142"/>
        <w:contextualSpacing/>
        <w:jc w:val="both"/>
        <w:rPr>
          <w:b/>
          <w:sz w:val="28"/>
          <w:szCs w:val="28"/>
        </w:rPr>
      </w:pPr>
      <w:r w:rsidRPr="00BC5A1B">
        <w:rPr>
          <w:b/>
          <w:sz w:val="28"/>
          <w:szCs w:val="28"/>
        </w:rPr>
        <w:t>«Смысловая окраска предложений».</w:t>
      </w:r>
    </w:p>
    <w:p w:rsidR="00BC5A1B" w:rsidRPr="00BC5A1B" w:rsidRDefault="00BC5A1B" w:rsidP="00CF438B">
      <w:pPr>
        <w:spacing w:line="276" w:lineRule="auto"/>
        <w:ind w:left="142"/>
        <w:contextualSpacing/>
        <w:jc w:val="both"/>
        <w:rPr>
          <w:sz w:val="28"/>
          <w:szCs w:val="28"/>
        </w:rPr>
      </w:pPr>
      <w:r w:rsidRPr="00BC5A1B">
        <w:rPr>
          <w:sz w:val="28"/>
          <w:szCs w:val="28"/>
        </w:rPr>
        <w:t>9. Повествовательное предложение. Побудительное предложение. Вопросительное предложение. Предложения по цели высказывания. Использование в речи повествовательных предложений. Что такое побудительное предложение. Использование в речи побудительных предложений. Что такое вопросительное предложение. Использование в речи вопросительных предложений.</w:t>
      </w:r>
    </w:p>
    <w:p w:rsidR="00BC5A1B" w:rsidRPr="00BC5A1B" w:rsidRDefault="00BC5A1B" w:rsidP="00CF438B">
      <w:pPr>
        <w:spacing w:line="276" w:lineRule="auto"/>
        <w:ind w:left="142"/>
        <w:contextualSpacing/>
        <w:jc w:val="both"/>
        <w:rPr>
          <w:sz w:val="28"/>
          <w:szCs w:val="28"/>
        </w:rPr>
      </w:pPr>
      <w:r w:rsidRPr="00BC5A1B">
        <w:rPr>
          <w:sz w:val="28"/>
          <w:szCs w:val="28"/>
        </w:rPr>
        <w:t>10.Составление по картинам повествовательных предложений. Нахождение в предложенных текстах побудительных предложений. Игра «Веселые превращения».</w:t>
      </w:r>
    </w:p>
    <w:p w:rsidR="00BC5A1B" w:rsidRPr="00BC5A1B" w:rsidRDefault="00BC5A1B" w:rsidP="00CF438B">
      <w:pPr>
        <w:spacing w:line="276" w:lineRule="auto"/>
        <w:ind w:left="142"/>
        <w:contextualSpacing/>
        <w:jc w:val="both"/>
        <w:rPr>
          <w:sz w:val="28"/>
          <w:szCs w:val="28"/>
        </w:rPr>
      </w:pPr>
      <w:r w:rsidRPr="00BC5A1B">
        <w:rPr>
          <w:sz w:val="28"/>
          <w:szCs w:val="28"/>
        </w:rPr>
        <w:t>11.Игра «Умники и умницы».</w:t>
      </w:r>
    </w:p>
    <w:p w:rsidR="00BC5A1B" w:rsidRPr="00BC5A1B" w:rsidRDefault="00BC5A1B" w:rsidP="00CF438B">
      <w:pPr>
        <w:spacing w:line="276" w:lineRule="auto"/>
        <w:ind w:left="142"/>
        <w:contextualSpacing/>
        <w:jc w:val="both"/>
        <w:rPr>
          <w:b/>
          <w:sz w:val="28"/>
          <w:szCs w:val="28"/>
        </w:rPr>
      </w:pPr>
      <w:r w:rsidRPr="00BC5A1B">
        <w:rPr>
          <w:b/>
          <w:sz w:val="28"/>
          <w:szCs w:val="28"/>
        </w:rPr>
        <w:t>Раздел II. Украшения нашей речи</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  «Фразеологизмы».</w:t>
      </w:r>
    </w:p>
    <w:p w:rsidR="00BC5A1B" w:rsidRPr="00BC5A1B" w:rsidRDefault="00BC5A1B" w:rsidP="00CF438B">
      <w:pPr>
        <w:spacing w:line="276" w:lineRule="auto"/>
        <w:ind w:left="142"/>
        <w:contextualSpacing/>
        <w:jc w:val="both"/>
        <w:rPr>
          <w:sz w:val="28"/>
          <w:szCs w:val="28"/>
        </w:rPr>
      </w:pPr>
      <w:r w:rsidRPr="00BC5A1B">
        <w:rPr>
          <w:sz w:val="28"/>
          <w:szCs w:val="28"/>
        </w:rPr>
        <w:t xml:space="preserve"> 12. Понятие фразеологизма. История фразеологизмов. Необходимость изучения фразеологизмов. Знакомство с историей наиболее часто встречающихся фразеологизмов.</w:t>
      </w:r>
    </w:p>
    <w:p w:rsidR="00BC5A1B" w:rsidRPr="00BC5A1B" w:rsidRDefault="00BC5A1B" w:rsidP="00CF438B">
      <w:pPr>
        <w:spacing w:line="276" w:lineRule="auto"/>
        <w:ind w:left="142"/>
        <w:contextualSpacing/>
        <w:jc w:val="both"/>
        <w:rPr>
          <w:sz w:val="28"/>
          <w:szCs w:val="28"/>
        </w:rPr>
      </w:pPr>
      <w:r w:rsidRPr="00BC5A1B">
        <w:rPr>
          <w:sz w:val="28"/>
          <w:szCs w:val="28"/>
        </w:rPr>
        <w:t xml:space="preserve">Загадки-складки «Доскажи словечко». Игра «Кто больше?», «С ног на голову». </w:t>
      </w:r>
    </w:p>
    <w:p w:rsidR="00BC5A1B" w:rsidRPr="00BC5A1B" w:rsidRDefault="00BC5A1B" w:rsidP="00CF438B">
      <w:pPr>
        <w:spacing w:line="276" w:lineRule="auto"/>
        <w:ind w:left="142"/>
        <w:contextualSpacing/>
        <w:jc w:val="both"/>
        <w:rPr>
          <w:sz w:val="28"/>
          <w:szCs w:val="28"/>
        </w:rPr>
      </w:pPr>
      <w:r w:rsidRPr="00BC5A1B">
        <w:rPr>
          <w:sz w:val="28"/>
          <w:szCs w:val="28"/>
        </w:rPr>
        <w:t xml:space="preserve">13.Употребление фразеологизмов в речи. </w:t>
      </w:r>
    </w:p>
    <w:p w:rsidR="00BC5A1B" w:rsidRPr="00BC5A1B" w:rsidRDefault="00BC5A1B" w:rsidP="00CF438B">
      <w:pPr>
        <w:spacing w:line="276" w:lineRule="auto"/>
        <w:ind w:left="142"/>
        <w:contextualSpacing/>
        <w:jc w:val="both"/>
        <w:rPr>
          <w:sz w:val="28"/>
          <w:szCs w:val="28"/>
        </w:rPr>
      </w:pPr>
      <w:r w:rsidRPr="00BC5A1B">
        <w:rPr>
          <w:sz w:val="28"/>
          <w:szCs w:val="28"/>
        </w:rPr>
        <w:t xml:space="preserve"> Использование фразеологизмов в различных ситуациях. </w:t>
      </w:r>
    </w:p>
    <w:p w:rsidR="00BC5A1B" w:rsidRPr="00BC5A1B" w:rsidRDefault="00BC5A1B" w:rsidP="00CF438B">
      <w:pPr>
        <w:spacing w:line="276" w:lineRule="auto"/>
        <w:ind w:left="142"/>
        <w:contextualSpacing/>
        <w:jc w:val="both"/>
        <w:rPr>
          <w:rFonts w:eastAsiaTheme="minorHAnsi"/>
          <w:b/>
          <w:bCs/>
          <w:sz w:val="28"/>
          <w:szCs w:val="28"/>
          <w:lang w:eastAsia="en-US"/>
        </w:rPr>
      </w:pPr>
      <w:r w:rsidRPr="00BC5A1B">
        <w:rPr>
          <w:rFonts w:eastAsiaTheme="minorHAnsi"/>
          <w:b/>
          <w:bCs/>
          <w:sz w:val="28"/>
          <w:szCs w:val="28"/>
          <w:lang w:eastAsia="en-US"/>
        </w:rPr>
        <w:t>«Путешествие во времени»</w:t>
      </w:r>
    </w:p>
    <w:p w:rsidR="00BC5A1B" w:rsidRPr="00BC5A1B" w:rsidRDefault="00BC5A1B" w:rsidP="00CF438B">
      <w:pPr>
        <w:spacing w:line="276" w:lineRule="auto"/>
        <w:ind w:left="142"/>
        <w:contextualSpacing/>
        <w:jc w:val="both"/>
        <w:rPr>
          <w:sz w:val="28"/>
          <w:szCs w:val="28"/>
        </w:rPr>
      </w:pPr>
      <w:r w:rsidRPr="00BC5A1B">
        <w:rPr>
          <w:rFonts w:eastAsiaTheme="minorHAnsi"/>
          <w:bCs/>
          <w:sz w:val="28"/>
          <w:szCs w:val="28"/>
          <w:lang w:eastAsia="en-US"/>
        </w:rPr>
        <w:t>14.Старинные слова. П</w:t>
      </w:r>
      <w:r w:rsidRPr="00BC5A1B">
        <w:rPr>
          <w:rFonts w:eastAsiaTheme="minorHAnsi"/>
          <w:sz w:val="28"/>
          <w:szCs w:val="28"/>
          <w:lang w:eastAsia="en-US"/>
        </w:rPr>
        <w:t>очему слова «стареют»? Знакомство детей с устаревшими словами.</w:t>
      </w:r>
    </w:p>
    <w:p w:rsidR="00BC5A1B" w:rsidRPr="00BC5A1B" w:rsidRDefault="00BC5A1B" w:rsidP="00CF438B">
      <w:pPr>
        <w:autoSpaceDE w:val="0"/>
        <w:autoSpaceDN w:val="0"/>
        <w:adjustRightInd w:val="0"/>
        <w:spacing w:line="276" w:lineRule="auto"/>
        <w:ind w:left="142"/>
        <w:rPr>
          <w:rFonts w:eastAsiaTheme="minorHAnsi"/>
          <w:sz w:val="28"/>
          <w:szCs w:val="28"/>
          <w:lang w:eastAsia="en-US"/>
        </w:rPr>
      </w:pPr>
      <w:r w:rsidRPr="00BC5A1B">
        <w:rPr>
          <w:rFonts w:eastAsiaTheme="minorHAnsi"/>
          <w:sz w:val="28"/>
          <w:szCs w:val="28"/>
          <w:lang w:eastAsia="en-US"/>
        </w:rPr>
        <w:t>Понятие архаизмы. Происхождение слов. Этимологический словарь объясняет</w:t>
      </w:r>
    </w:p>
    <w:p w:rsidR="00BC5A1B" w:rsidRPr="00BC5A1B" w:rsidRDefault="00BC5A1B" w:rsidP="00CF438B">
      <w:pPr>
        <w:autoSpaceDE w:val="0"/>
        <w:autoSpaceDN w:val="0"/>
        <w:adjustRightInd w:val="0"/>
        <w:spacing w:line="276" w:lineRule="auto"/>
        <w:ind w:left="142"/>
        <w:rPr>
          <w:rFonts w:eastAsiaTheme="minorHAnsi"/>
          <w:sz w:val="28"/>
          <w:szCs w:val="28"/>
          <w:lang w:eastAsia="en-US"/>
        </w:rPr>
      </w:pPr>
      <w:r w:rsidRPr="00BC5A1B">
        <w:rPr>
          <w:rFonts w:eastAsiaTheme="minorHAnsi"/>
          <w:sz w:val="28"/>
          <w:szCs w:val="28"/>
          <w:lang w:eastAsia="en-US"/>
        </w:rPr>
        <w:t>происхождение слов. Чтение русских народных сказок и толкование устаревших</w:t>
      </w:r>
    </w:p>
    <w:p w:rsidR="00BC5A1B" w:rsidRPr="00BC5A1B" w:rsidRDefault="00BC5A1B" w:rsidP="00CF438B">
      <w:pPr>
        <w:spacing w:line="276" w:lineRule="auto"/>
        <w:ind w:left="142"/>
        <w:contextualSpacing/>
        <w:jc w:val="both"/>
        <w:rPr>
          <w:rFonts w:eastAsiaTheme="minorHAnsi"/>
          <w:sz w:val="28"/>
          <w:szCs w:val="28"/>
          <w:lang w:eastAsia="en-US"/>
        </w:rPr>
      </w:pPr>
      <w:r w:rsidRPr="00BC5A1B">
        <w:rPr>
          <w:rFonts w:eastAsiaTheme="minorHAnsi"/>
          <w:sz w:val="28"/>
          <w:szCs w:val="28"/>
          <w:lang w:eastAsia="en-US"/>
        </w:rPr>
        <w:t>слов. Рассматривание картин, иллюстраций к русским народным сказкам.</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lastRenderedPageBreak/>
        <w:t xml:space="preserve">Мой друг - словарь архаизмов. </w:t>
      </w:r>
      <w:r w:rsidRPr="00BC5A1B">
        <w:rPr>
          <w:rFonts w:eastAsiaTheme="minorHAnsi"/>
          <w:sz w:val="28"/>
          <w:szCs w:val="28"/>
          <w:lang w:eastAsia="en-US"/>
        </w:rPr>
        <w:t>Знакомство со словарем</w:t>
      </w:r>
      <w:r w:rsidRPr="00BC5A1B">
        <w:rPr>
          <w:rFonts w:eastAsiaTheme="minorHAnsi"/>
          <w:bCs/>
          <w:sz w:val="28"/>
          <w:szCs w:val="28"/>
          <w:lang w:eastAsia="en-US"/>
        </w:rPr>
        <w:t xml:space="preserve"> </w:t>
      </w:r>
      <w:r w:rsidRPr="00BC5A1B">
        <w:rPr>
          <w:rFonts w:eastAsiaTheme="minorHAnsi"/>
          <w:sz w:val="28"/>
          <w:szCs w:val="28"/>
          <w:lang w:eastAsia="en-US"/>
        </w:rPr>
        <w:t>архаизмов. Объяснение значимости происхождения слов для сохранения культуры</w:t>
      </w:r>
      <w:r w:rsidRPr="00BC5A1B">
        <w:rPr>
          <w:rFonts w:eastAsiaTheme="minorHAnsi"/>
          <w:bCs/>
          <w:sz w:val="28"/>
          <w:szCs w:val="28"/>
          <w:lang w:eastAsia="en-US"/>
        </w:rPr>
        <w:t xml:space="preserve"> </w:t>
      </w:r>
      <w:r w:rsidRPr="00BC5A1B">
        <w:rPr>
          <w:rFonts w:eastAsiaTheme="minorHAnsi"/>
          <w:sz w:val="28"/>
          <w:szCs w:val="28"/>
          <w:lang w:eastAsia="en-US"/>
        </w:rPr>
        <w:t>русского языка.</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15.Новорожденные слова. Происхождение слов. Слова-иностранцы. Новый друг-словарь неологизмов. О</w:t>
      </w:r>
      <w:r w:rsidRPr="00BC5A1B">
        <w:rPr>
          <w:rFonts w:eastAsiaTheme="minorHAnsi"/>
          <w:sz w:val="28"/>
          <w:szCs w:val="28"/>
          <w:lang w:eastAsia="en-US"/>
        </w:rPr>
        <w:t>ткуда берутся новые слова в русском языке? «Слова-иностранцы». Цель использования словаря неологизмов. Знакомство со структурой словаря</w:t>
      </w:r>
    </w:p>
    <w:p w:rsidR="00BC5A1B" w:rsidRPr="00BC5A1B" w:rsidRDefault="00BC5A1B" w:rsidP="00CF438B">
      <w:pPr>
        <w:spacing w:line="276" w:lineRule="auto"/>
        <w:ind w:left="142"/>
        <w:contextualSpacing/>
        <w:jc w:val="both"/>
        <w:rPr>
          <w:b/>
          <w:sz w:val="28"/>
          <w:szCs w:val="28"/>
        </w:rPr>
      </w:pPr>
      <w:r w:rsidRPr="00BC5A1B">
        <w:rPr>
          <w:b/>
          <w:sz w:val="28"/>
          <w:szCs w:val="28"/>
        </w:rPr>
        <w:t>«Изобразительно-выразительные средства»</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16.Сравнение. Метафора. Олицетворение. З</w:t>
      </w:r>
      <w:r w:rsidRPr="00BC5A1B">
        <w:rPr>
          <w:rFonts w:eastAsiaTheme="minorHAnsi"/>
          <w:sz w:val="28"/>
          <w:szCs w:val="28"/>
          <w:lang w:eastAsia="en-US"/>
        </w:rPr>
        <w:t>накомство со сравнением, изобразительно-выразительным средством</w:t>
      </w:r>
      <w:r w:rsidRPr="00BC5A1B">
        <w:rPr>
          <w:rFonts w:eastAsiaTheme="minorHAnsi"/>
          <w:bCs/>
          <w:sz w:val="28"/>
          <w:szCs w:val="28"/>
          <w:lang w:eastAsia="en-US"/>
        </w:rPr>
        <w:t xml:space="preserve"> </w:t>
      </w:r>
      <w:r w:rsidRPr="00BC5A1B">
        <w:rPr>
          <w:rFonts w:eastAsiaTheme="minorHAnsi"/>
          <w:sz w:val="28"/>
          <w:szCs w:val="28"/>
          <w:lang w:eastAsia="en-US"/>
        </w:rPr>
        <w:t>языка. Нахождение метафоры в текст. Нахождение олицетворения в текстах.</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17.Н</w:t>
      </w:r>
      <w:r w:rsidRPr="00BC5A1B">
        <w:rPr>
          <w:rFonts w:eastAsiaTheme="minorHAnsi"/>
          <w:sz w:val="28"/>
          <w:szCs w:val="28"/>
          <w:lang w:eastAsia="en-US"/>
        </w:rPr>
        <w:t>ахождение в русских народных сказках изученных</w:t>
      </w:r>
      <w:r w:rsidRPr="00BC5A1B">
        <w:rPr>
          <w:rFonts w:eastAsiaTheme="minorHAnsi"/>
          <w:bCs/>
          <w:sz w:val="28"/>
          <w:szCs w:val="28"/>
          <w:lang w:eastAsia="en-US"/>
        </w:rPr>
        <w:t xml:space="preserve"> </w:t>
      </w:r>
      <w:r w:rsidRPr="00BC5A1B">
        <w:rPr>
          <w:rFonts w:eastAsiaTheme="minorHAnsi"/>
          <w:sz w:val="28"/>
          <w:szCs w:val="28"/>
          <w:lang w:eastAsia="en-US"/>
        </w:rPr>
        <w:t xml:space="preserve">изобразительно-выразительных средств. Их влияние на эмоциональную окраску текста. </w:t>
      </w:r>
    </w:p>
    <w:p w:rsidR="00BC5A1B" w:rsidRPr="00BC5A1B" w:rsidRDefault="00BC5A1B" w:rsidP="00CF438B">
      <w:pPr>
        <w:spacing w:line="276" w:lineRule="auto"/>
        <w:ind w:left="142"/>
        <w:contextualSpacing/>
        <w:jc w:val="both"/>
        <w:rPr>
          <w:sz w:val="28"/>
          <w:szCs w:val="28"/>
        </w:rPr>
      </w:pPr>
      <w:r w:rsidRPr="00BC5A1B">
        <w:rPr>
          <w:sz w:val="28"/>
          <w:szCs w:val="28"/>
        </w:rPr>
        <w:t xml:space="preserve">18.Что такое эпитет. Что такое риторический вопрос. Понятие эпитета. Употребление эпитетов в сказках А. С. Пушкина. Понятие риторического вопроса. Необходимость использования риторических вопросов в сочинении-рассуждении. </w:t>
      </w:r>
    </w:p>
    <w:p w:rsidR="00BC5A1B" w:rsidRPr="00BC5A1B" w:rsidRDefault="00BC5A1B" w:rsidP="00CF438B">
      <w:pPr>
        <w:spacing w:line="276" w:lineRule="auto"/>
        <w:ind w:left="142"/>
        <w:contextualSpacing/>
        <w:jc w:val="both"/>
        <w:rPr>
          <w:sz w:val="28"/>
          <w:szCs w:val="28"/>
        </w:rPr>
      </w:pPr>
      <w:r w:rsidRPr="00BC5A1B">
        <w:rPr>
          <w:sz w:val="28"/>
          <w:szCs w:val="28"/>
        </w:rPr>
        <w:t>19.Нахождение эпитетов в стихотворных текстах. Написание тезисов к предложенным темам сочинений-рассуждений.</w:t>
      </w:r>
    </w:p>
    <w:p w:rsidR="00BC5A1B" w:rsidRPr="00BC5A1B" w:rsidRDefault="00BC5A1B" w:rsidP="00CF438B">
      <w:pPr>
        <w:spacing w:line="276" w:lineRule="auto"/>
        <w:ind w:left="142"/>
        <w:contextualSpacing/>
        <w:jc w:val="both"/>
        <w:rPr>
          <w:sz w:val="28"/>
          <w:szCs w:val="28"/>
        </w:rPr>
      </w:pPr>
      <w:r w:rsidRPr="00BC5A1B">
        <w:rPr>
          <w:sz w:val="28"/>
          <w:szCs w:val="28"/>
        </w:rPr>
        <w:t xml:space="preserve">20.Что такое ирония. Урок-игра. Понятие иронии. Ирония в произведениях детских писателей. Нахождение иронии в предложенных текстах. Пробуем иронизировать и понимать иронию. </w:t>
      </w:r>
    </w:p>
    <w:p w:rsidR="00BC5A1B" w:rsidRPr="00BC5A1B" w:rsidRDefault="00BC5A1B" w:rsidP="00CF438B">
      <w:pPr>
        <w:spacing w:line="276" w:lineRule="auto"/>
        <w:ind w:left="142"/>
        <w:contextualSpacing/>
        <w:jc w:val="both"/>
        <w:rPr>
          <w:sz w:val="28"/>
          <w:szCs w:val="28"/>
        </w:rPr>
      </w:pPr>
      <w:r w:rsidRPr="00BC5A1B">
        <w:rPr>
          <w:sz w:val="28"/>
          <w:szCs w:val="28"/>
        </w:rPr>
        <w:t xml:space="preserve">21.Работа в группах. Игра «Что? Где? Когда?». </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Раздел III. Текст </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 «Стили речи».</w:t>
      </w:r>
    </w:p>
    <w:p w:rsidR="00BC5A1B" w:rsidRPr="00BC5A1B" w:rsidRDefault="00BC5A1B" w:rsidP="00CF438B">
      <w:pPr>
        <w:spacing w:line="276" w:lineRule="auto"/>
        <w:ind w:left="142"/>
        <w:contextualSpacing/>
        <w:jc w:val="both"/>
        <w:rPr>
          <w:sz w:val="28"/>
          <w:szCs w:val="28"/>
        </w:rPr>
      </w:pPr>
      <w:r w:rsidRPr="00BC5A1B">
        <w:rPr>
          <w:sz w:val="28"/>
          <w:szCs w:val="28"/>
        </w:rPr>
        <w:t xml:space="preserve">22. Научный стиль речи. Разговорный стиль речи. Художественный стиль речи. </w:t>
      </w:r>
    </w:p>
    <w:p w:rsidR="00BC5A1B" w:rsidRPr="00BC5A1B" w:rsidRDefault="00BC5A1B" w:rsidP="00CF438B">
      <w:pPr>
        <w:spacing w:line="276" w:lineRule="auto"/>
        <w:ind w:left="142"/>
        <w:contextualSpacing/>
        <w:jc w:val="both"/>
        <w:rPr>
          <w:sz w:val="28"/>
          <w:szCs w:val="28"/>
        </w:rPr>
      </w:pPr>
      <w:r w:rsidRPr="00BC5A1B">
        <w:rPr>
          <w:sz w:val="28"/>
          <w:szCs w:val="28"/>
        </w:rPr>
        <w:t xml:space="preserve">Знакомство с научным стилем речи, с признаками научного стиля. Как подготовить доклад? Знакомство с разговорным стилем речи, с признаками разговорного стиля. Дать представление о художественном стиле. Научить строить высказывания в художественном стиле с использованием изобразительно-выразительных средств. </w:t>
      </w:r>
    </w:p>
    <w:p w:rsidR="00BC5A1B" w:rsidRPr="00BC5A1B" w:rsidRDefault="00BC5A1B" w:rsidP="00CF438B">
      <w:pPr>
        <w:spacing w:line="276" w:lineRule="auto"/>
        <w:ind w:left="142"/>
        <w:contextualSpacing/>
        <w:jc w:val="both"/>
        <w:rPr>
          <w:sz w:val="28"/>
          <w:szCs w:val="28"/>
        </w:rPr>
      </w:pPr>
      <w:r w:rsidRPr="00BC5A1B">
        <w:rPr>
          <w:sz w:val="28"/>
          <w:szCs w:val="28"/>
        </w:rPr>
        <w:t>23.Распознавание научного стиля среди других. Распознавание разговорного стиля среди других. Сочинение-миниатюра по теме «Зимняя сказка».</w:t>
      </w:r>
    </w:p>
    <w:p w:rsidR="00BC5A1B" w:rsidRPr="00BC5A1B" w:rsidRDefault="00BC5A1B" w:rsidP="00CF438B">
      <w:pPr>
        <w:spacing w:line="276" w:lineRule="auto"/>
        <w:ind w:left="142"/>
        <w:contextualSpacing/>
        <w:jc w:val="both"/>
        <w:rPr>
          <w:sz w:val="28"/>
          <w:szCs w:val="28"/>
        </w:rPr>
      </w:pPr>
      <w:r w:rsidRPr="00BC5A1B">
        <w:rPr>
          <w:sz w:val="28"/>
          <w:szCs w:val="28"/>
        </w:rPr>
        <w:t xml:space="preserve">24.Конкурс знатоков. </w:t>
      </w:r>
    </w:p>
    <w:p w:rsidR="00BC5A1B" w:rsidRPr="00BC5A1B" w:rsidRDefault="00BC5A1B" w:rsidP="00CF438B">
      <w:pPr>
        <w:spacing w:line="276" w:lineRule="auto"/>
        <w:ind w:left="142"/>
        <w:contextualSpacing/>
        <w:jc w:val="both"/>
        <w:rPr>
          <w:b/>
          <w:sz w:val="28"/>
          <w:szCs w:val="28"/>
        </w:rPr>
      </w:pPr>
      <w:r w:rsidRPr="00BC5A1B">
        <w:rPr>
          <w:b/>
          <w:sz w:val="28"/>
          <w:szCs w:val="28"/>
        </w:rPr>
        <w:t>«В Стране сочинителей»</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25.Сочинение-описание «Мой друг». С</w:t>
      </w:r>
      <w:r w:rsidRPr="00BC5A1B">
        <w:rPr>
          <w:rFonts w:eastAsiaTheme="minorHAnsi"/>
          <w:sz w:val="28"/>
          <w:szCs w:val="28"/>
          <w:lang w:eastAsia="en-US"/>
        </w:rPr>
        <w:t>оставление плана сочинения. Подбор ключевых слов.</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26. Сочинение-повествование «Мой любимый день лета». Н</w:t>
      </w:r>
      <w:r w:rsidRPr="00BC5A1B">
        <w:rPr>
          <w:rFonts w:eastAsiaTheme="minorHAnsi"/>
          <w:sz w:val="28"/>
          <w:szCs w:val="28"/>
          <w:lang w:eastAsia="en-US"/>
        </w:rPr>
        <w:t>аписание сочинения с последующей проверкой.</w:t>
      </w:r>
    </w:p>
    <w:p w:rsidR="00BC5A1B" w:rsidRPr="00BC5A1B" w:rsidRDefault="00BC5A1B" w:rsidP="00CF438B">
      <w:pPr>
        <w:autoSpaceDE w:val="0"/>
        <w:autoSpaceDN w:val="0"/>
        <w:adjustRightInd w:val="0"/>
        <w:spacing w:line="276" w:lineRule="auto"/>
        <w:ind w:left="142"/>
        <w:rPr>
          <w:rFonts w:eastAsiaTheme="minorHAnsi"/>
          <w:bCs/>
          <w:sz w:val="28"/>
          <w:szCs w:val="28"/>
          <w:lang w:eastAsia="en-US"/>
        </w:rPr>
      </w:pPr>
      <w:r w:rsidRPr="00BC5A1B">
        <w:rPr>
          <w:rFonts w:eastAsiaTheme="minorHAnsi"/>
          <w:bCs/>
          <w:sz w:val="28"/>
          <w:szCs w:val="28"/>
          <w:lang w:eastAsia="en-US"/>
        </w:rPr>
        <w:t>27. Написание сочинения-рассуждения «Зачем нужно читать?»</w:t>
      </w:r>
    </w:p>
    <w:p w:rsidR="00BC5A1B" w:rsidRPr="00BC5A1B" w:rsidRDefault="00BC5A1B" w:rsidP="00CF438B">
      <w:pPr>
        <w:spacing w:line="276" w:lineRule="auto"/>
        <w:ind w:left="142"/>
        <w:contextualSpacing/>
        <w:jc w:val="both"/>
        <w:rPr>
          <w:sz w:val="28"/>
          <w:szCs w:val="28"/>
        </w:rPr>
      </w:pPr>
      <w:r w:rsidRPr="00BC5A1B">
        <w:rPr>
          <w:sz w:val="28"/>
          <w:szCs w:val="28"/>
        </w:rPr>
        <w:lastRenderedPageBreak/>
        <w:t>28.Искусство красноречия. Уловки известных ораторов. Необходимость быть красноречивым в современном обществе. Конкурс ораторов на тему «Дружба и преданность».</w:t>
      </w:r>
    </w:p>
    <w:p w:rsidR="00BC5A1B" w:rsidRPr="00BC5A1B" w:rsidRDefault="00BC5A1B" w:rsidP="00CF438B">
      <w:pPr>
        <w:spacing w:line="276" w:lineRule="auto"/>
        <w:ind w:left="142"/>
        <w:contextualSpacing/>
        <w:jc w:val="both"/>
        <w:rPr>
          <w:sz w:val="28"/>
          <w:szCs w:val="28"/>
        </w:rPr>
      </w:pPr>
      <w:r w:rsidRPr="00BC5A1B">
        <w:rPr>
          <w:sz w:val="28"/>
          <w:szCs w:val="28"/>
        </w:rPr>
        <w:t>29. Праздник творчества и игры. 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Раздел IV. Культура общения </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«Волшебные слова». </w:t>
      </w:r>
    </w:p>
    <w:p w:rsidR="00BC5A1B" w:rsidRPr="00BC5A1B" w:rsidRDefault="00BC5A1B" w:rsidP="00CF438B">
      <w:pPr>
        <w:spacing w:line="276" w:lineRule="auto"/>
        <w:ind w:left="142"/>
        <w:contextualSpacing/>
        <w:jc w:val="both"/>
        <w:rPr>
          <w:sz w:val="28"/>
          <w:szCs w:val="28"/>
        </w:rPr>
      </w:pPr>
      <w:r w:rsidRPr="00BC5A1B">
        <w:rPr>
          <w:sz w:val="28"/>
          <w:szCs w:val="28"/>
        </w:rPr>
        <w:t xml:space="preserve">30. Слова приветствия, прощания. Как правильно извиниться. </w:t>
      </w:r>
    </w:p>
    <w:p w:rsidR="00BC5A1B" w:rsidRPr="00BC5A1B" w:rsidRDefault="00BC5A1B" w:rsidP="00CF438B">
      <w:pPr>
        <w:spacing w:line="276" w:lineRule="auto"/>
        <w:ind w:left="142"/>
        <w:contextualSpacing/>
        <w:jc w:val="both"/>
        <w:rPr>
          <w:sz w:val="28"/>
          <w:szCs w:val="28"/>
        </w:rPr>
      </w:pPr>
      <w:r w:rsidRPr="00BC5A1B">
        <w:rPr>
          <w:sz w:val="28"/>
          <w:szCs w:val="28"/>
        </w:rPr>
        <w:t xml:space="preserve">31.Как правильно преподнести подарок. Конкурс поздравительных посланий. </w:t>
      </w:r>
    </w:p>
    <w:p w:rsidR="00BC5A1B" w:rsidRPr="00BC5A1B" w:rsidRDefault="00BC5A1B" w:rsidP="00CF438B">
      <w:pPr>
        <w:spacing w:line="276" w:lineRule="auto"/>
        <w:ind w:left="142"/>
        <w:contextualSpacing/>
        <w:jc w:val="both"/>
        <w:rPr>
          <w:sz w:val="28"/>
          <w:szCs w:val="28"/>
        </w:rPr>
      </w:pPr>
      <w:r w:rsidRPr="00BC5A1B">
        <w:rPr>
          <w:sz w:val="28"/>
          <w:szCs w:val="28"/>
        </w:rPr>
        <w:t xml:space="preserve">Необходимость быть вежливым в современном обществе. Плохо сформулированное извинение - повод для новой ссоры. Важность правильного извинения. Каждый подарок, даже самый маленький, становится величайшим даром, если его преподнести с любовью. </w:t>
      </w:r>
    </w:p>
    <w:p w:rsidR="00BC5A1B" w:rsidRPr="00BC5A1B" w:rsidRDefault="00BC5A1B" w:rsidP="00CF438B">
      <w:pPr>
        <w:spacing w:line="276" w:lineRule="auto"/>
        <w:ind w:left="142"/>
        <w:contextualSpacing/>
        <w:jc w:val="both"/>
        <w:rPr>
          <w:sz w:val="28"/>
          <w:szCs w:val="28"/>
        </w:rPr>
      </w:pPr>
      <w:r w:rsidRPr="00BC5A1B">
        <w:rPr>
          <w:sz w:val="28"/>
          <w:szCs w:val="28"/>
        </w:rPr>
        <w:t xml:space="preserve">Ролевые игры «В кафе и ресторане». «Встреча старых друзей», «В театре». Разыгрывание неловких ситуаций. Ролевая игра «Ты на дне рождения». Конкурс на лучшее преподнесение подарка. Составление поздравительных посланий на разные праздники. </w:t>
      </w:r>
    </w:p>
    <w:p w:rsidR="00BC5A1B" w:rsidRPr="00BC5A1B" w:rsidRDefault="00BC5A1B" w:rsidP="00CF438B">
      <w:pPr>
        <w:spacing w:line="276" w:lineRule="auto"/>
        <w:ind w:left="142"/>
        <w:contextualSpacing/>
        <w:jc w:val="both"/>
        <w:rPr>
          <w:b/>
          <w:sz w:val="28"/>
          <w:szCs w:val="28"/>
        </w:rPr>
      </w:pPr>
      <w:r w:rsidRPr="00BC5A1B">
        <w:rPr>
          <w:b/>
          <w:sz w:val="28"/>
          <w:szCs w:val="28"/>
        </w:rPr>
        <w:t xml:space="preserve">«Правила общения». </w:t>
      </w:r>
    </w:p>
    <w:p w:rsidR="00BC5A1B" w:rsidRPr="00BC5A1B" w:rsidRDefault="00BC5A1B" w:rsidP="00CF438B">
      <w:pPr>
        <w:spacing w:line="276" w:lineRule="auto"/>
        <w:ind w:left="142"/>
        <w:contextualSpacing/>
        <w:jc w:val="both"/>
        <w:rPr>
          <w:sz w:val="28"/>
          <w:szCs w:val="28"/>
        </w:rPr>
      </w:pPr>
      <w:r w:rsidRPr="00BC5A1B">
        <w:rPr>
          <w:sz w:val="28"/>
          <w:szCs w:val="28"/>
        </w:rPr>
        <w:t xml:space="preserve">32.Что такое дискуссия? Просмотр и анализ ролика-дискуссии на тему «Друзья и враги». </w:t>
      </w:r>
    </w:p>
    <w:p w:rsidR="00BC5A1B" w:rsidRPr="00BC5A1B" w:rsidRDefault="00BC5A1B" w:rsidP="00CF438B">
      <w:pPr>
        <w:spacing w:line="276" w:lineRule="auto"/>
        <w:ind w:left="142"/>
        <w:contextualSpacing/>
        <w:jc w:val="both"/>
        <w:rPr>
          <w:sz w:val="28"/>
          <w:szCs w:val="28"/>
        </w:rPr>
      </w:pPr>
      <w:r w:rsidRPr="00BC5A1B">
        <w:rPr>
          <w:sz w:val="28"/>
          <w:szCs w:val="28"/>
        </w:rPr>
        <w:t xml:space="preserve">33. Умение приводить аргументы. Урок-дискуссия. Подбор аргументов на тему «Нужно ли учиться?». Дискуссия на тему «Письменная речь с использованием компьютера, сотового телефона: за и против». </w:t>
      </w:r>
    </w:p>
    <w:p w:rsidR="00BC5A1B" w:rsidRPr="003923F4" w:rsidRDefault="00BC5A1B" w:rsidP="00CF438B">
      <w:pPr>
        <w:spacing w:line="276" w:lineRule="auto"/>
        <w:ind w:left="142"/>
        <w:contextualSpacing/>
        <w:jc w:val="both"/>
        <w:rPr>
          <w:sz w:val="28"/>
          <w:szCs w:val="28"/>
        </w:rPr>
      </w:pPr>
      <w:r w:rsidRPr="00BC5A1B">
        <w:rPr>
          <w:sz w:val="28"/>
          <w:szCs w:val="28"/>
        </w:rPr>
        <w:t>34. Для чего надо изучать русский язык?   Игра «Что? Где? Когда?»</w:t>
      </w:r>
    </w:p>
    <w:p w:rsidR="00BC5A1B" w:rsidRPr="003923F4" w:rsidRDefault="00BC5A1B" w:rsidP="00CF438B">
      <w:pPr>
        <w:spacing w:line="276" w:lineRule="auto"/>
        <w:ind w:left="142"/>
        <w:jc w:val="center"/>
        <w:rPr>
          <w:b/>
          <w:color w:val="FF0000"/>
          <w:sz w:val="28"/>
          <w:szCs w:val="28"/>
        </w:rPr>
      </w:pPr>
    </w:p>
    <w:p w:rsidR="00BC5A1B" w:rsidRPr="003923F4" w:rsidRDefault="00BC5A1B" w:rsidP="00CF438B">
      <w:pPr>
        <w:spacing w:line="276" w:lineRule="auto"/>
        <w:ind w:left="142"/>
        <w:jc w:val="center"/>
        <w:rPr>
          <w:b/>
          <w:sz w:val="28"/>
          <w:szCs w:val="28"/>
        </w:rPr>
      </w:pPr>
      <w:r w:rsidRPr="003923F4">
        <w:rPr>
          <w:b/>
          <w:sz w:val="28"/>
          <w:szCs w:val="28"/>
        </w:rPr>
        <w:t>"Занимательный русский язык"</w:t>
      </w:r>
    </w:p>
    <w:p w:rsidR="00BC5A1B" w:rsidRPr="003923F4" w:rsidRDefault="00BC5A1B" w:rsidP="00CF438B">
      <w:pPr>
        <w:spacing w:line="276" w:lineRule="auto"/>
        <w:ind w:left="142"/>
        <w:rPr>
          <w:sz w:val="28"/>
          <w:szCs w:val="28"/>
        </w:rPr>
      </w:pPr>
      <w:r w:rsidRPr="003923F4">
        <w:rPr>
          <w:color w:val="000000"/>
          <w:sz w:val="28"/>
          <w:szCs w:val="28"/>
        </w:rPr>
        <w:t>Содержание курса</w:t>
      </w:r>
      <w:r w:rsidRPr="003923F4">
        <w:rPr>
          <w:i/>
          <w:color w:val="000000"/>
          <w:sz w:val="28"/>
          <w:szCs w:val="28"/>
        </w:rPr>
        <w:t xml:space="preserve">  </w:t>
      </w:r>
      <w:r w:rsidRPr="003923F4">
        <w:rPr>
          <w:color w:val="000000"/>
          <w:sz w:val="28"/>
          <w:szCs w:val="28"/>
        </w:rPr>
        <w:t xml:space="preserve">“Занимательный  русский  язык”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 Все это открывает для детей прекрасный мир слова, учит их любить и чувствовать родной язык. </w:t>
      </w:r>
      <w:r w:rsidRPr="003923F4">
        <w:rPr>
          <w:sz w:val="28"/>
          <w:szCs w:val="28"/>
        </w:rPr>
        <w:t>Сказочное царство слов .  </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Путешествие в страну Слов.</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Чудесные превращения слов.</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В гостях у слов- родственников.</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Добрые слова.</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Экскурсия в прошлое. Устаревшие слова.</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Новые слова в русском языке.</w:t>
      </w:r>
    </w:p>
    <w:p w:rsidR="00BC5A1B" w:rsidRPr="003923F4" w:rsidRDefault="00BC5A1B" w:rsidP="00423210">
      <w:pPr>
        <w:numPr>
          <w:ilvl w:val="0"/>
          <w:numId w:val="195"/>
        </w:numPr>
        <w:spacing w:line="276" w:lineRule="auto"/>
        <w:ind w:left="142" w:firstLine="0"/>
        <w:rPr>
          <w:sz w:val="28"/>
          <w:szCs w:val="28"/>
        </w:rPr>
      </w:pPr>
      <w:r w:rsidRPr="003923F4">
        <w:rPr>
          <w:sz w:val="28"/>
          <w:szCs w:val="28"/>
        </w:rPr>
        <w:lastRenderedPageBreak/>
        <w:t>Встреча с зарубежными друзьями.</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Синонимы в русском языке.</w:t>
      </w:r>
    </w:p>
    <w:p w:rsidR="00BC5A1B" w:rsidRPr="003923F4" w:rsidRDefault="00BC5A1B" w:rsidP="00423210">
      <w:pPr>
        <w:numPr>
          <w:ilvl w:val="0"/>
          <w:numId w:val="195"/>
        </w:numPr>
        <w:spacing w:line="276" w:lineRule="auto"/>
        <w:ind w:left="142" w:firstLine="0"/>
        <w:rPr>
          <w:sz w:val="28"/>
          <w:szCs w:val="28"/>
        </w:rPr>
      </w:pPr>
      <w:r w:rsidRPr="003923F4">
        <w:rPr>
          <w:sz w:val="28"/>
          <w:szCs w:val="28"/>
        </w:rPr>
        <w:t>Слова- антонимы.</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Слова- омонимы.</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Крылатые слова.</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В королевстве ошибок.</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В стране Сочинителей.</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Искусство красноречия.</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Праздник творчества и игры.</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Трудные слова.</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Анаграммы и  метаграммы.</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Шарады и логогрифы.</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Откуда пришли наши имена.</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Занимательное слообразование.</w:t>
      </w:r>
    </w:p>
    <w:p w:rsidR="00D03F76" w:rsidRPr="003923F4" w:rsidRDefault="00D03F76" w:rsidP="00423210">
      <w:pPr>
        <w:numPr>
          <w:ilvl w:val="0"/>
          <w:numId w:val="195"/>
        </w:numPr>
        <w:spacing w:line="276" w:lineRule="auto"/>
        <w:ind w:left="142" w:firstLine="0"/>
        <w:rPr>
          <w:sz w:val="28"/>
          <w:szCs w:val="28"/>
        </w:rPr>
      </w:pPr>
      <w:r w:rsidRPr="003923F4">
        <w:rPr>
          <w:sz w:val="28"/>
          <w:szCs w:val="28"/>
        </w:rPr>
        <w:t>КВН по русскому языку.</w:t>
      </w:r>
    </w:p>
    <w:p w:rsidR="00BC5A1B" w:rsidRPr="003923F4" w:rsidRDefault="00BC5A1B" w:rsidP="00CF438B">
      <w:pPr>
        <w:spacing w:line="276" w:lineRule="auto"/>
        <w:ind w:left="142"/>
        <w:jc w:val="center"/>
        <w:rPr>
          <w:b/>
          <w:color w:val="FF0000"/>
          <w:sz w:val="28"/>
          <w:szCs w:val="28"/>
        </w:rPr>
      </w:pPr>
    </w:p>
    <w:p w:rsidR="00E509F4" w:rsidRPr="003923F4" w:rsidRDefault="00D03F76" w:rsidP="00CF438B">
      <w:pPr>
        <w:spacing w:line="276" w:lineRule="auto"/>
        <w:ind w:left="142"/>
        <w:jc w:val="center"/>
        <w:rPr>
          <w:b/>
          <w:sz w:val="28"/>
          <w:szCs w:val="28"/>
        </w:rPr>
      </w:pPr>
      <w:r w:rsidRPr="003923F4">
        <w:rPr>
          <w:b/>
          <w:sz w:val="28"/>
          <w:szCs w:val="28"/>
        </w:rPr>
        <w:t>"Занимательное чтение"</w:t>
      </w:r>
    </w:p>
    <w:p w:rsidR="00D03F76" w:rsidRPr="003923F4" w:rsidRDefault="00D03F76" w:rsidP="00CF438B">
      <w:pPr>
        <w:shd w:val="clear" w:color="auto" w:fill="FFFFFF"/>
        <w:spacing w:line="276" w:lineRule="auto"/>
        <w:ind w:left="142"/>
        <w:jc w:val="both"/>
        <w:rPr>
          <w:sz w:val="28"/>
          <w:szCs w:val="28"/>
        </w:rPr>
      </w:pPr>
      <w:r w:rsidRPr="003923F4">
        <w:rPr>
          <w:sz w:val="28"/>
          <w:szCs w:val="28"/>
        </w:rPr>
        <w:t>Русское народное творчество.</w:t>
      </w:r>
    </w:p>
    <w:p w:rsidR="00D03F76" w:rsidRPr="003923F4" w:rsidRDefault="00D03F76" w:rsidP="00CF438B">
      <w:pPr>
        <w:shd w:val="clear" w:color="auto" w:fill="FFFFFF"/>
        <w:spacing w:line="276" w:lineRule="auto"/>
        <w:ind w:left="142"/>
        <w:jc w:val="both"/>
        <w:rPr>
          <w:sz w:val="28"/>
          <w:szCs w:val="28"/>
        </w:rPr>
      </w:pPr>
      <w:r w:rsidRPr="003923F4">
        <w:rPr>
          <w:sz w:val="28"/>
          <w:szCs w:val="28"/>
        </w:rPr>
        <w:t xml:space="preserve"> Загадки, потешки, прибаутки. Русские народные сказки. Народные игры.</w:t>
      </w:r>
    </w:p>
    <w:p w:rsidR="00D03F76" w:rsidRPr="003923F4" w:rsidRDefault="00D03F76" w:rsidP="00CF438B">
      <w:pPr>
        <w:shd w:val="clear" w:color="auto" w:fill="FFFFFF"/>
        <w:spacing w:line="276" w:lineRule="auto"/>
        <w:ind w:left="142"/>
        <w:jc w:val="both"/>
        <w:rPr>
          <w:sz w:val="28"/>
          <w:szCs w:val="28"/>
        </w:rPr>
      </w:pPr>
      <w:r w:rsidRPr="003923F4">
        <w:rPr>
          <w:sz w:val="28"/>
          <w:szCs w:val="28"/>
        </w:rPr>
        <w:tab/>
        <w:t xml:space="preserve">Литературные сказки. </w:t>
      </w:r>
    </w:p>
    <w:p w:rsidR="00D03F76" w:rsidRPr="003923F4" w:rsidRDefault="00D03F76" w:rsidP="00CF438B">
      <w:pPr>
        <w:shd w:val="clear" w:color="auto" w:fill="FFFFFF"/>
        <w:spacing w:line="276" w:lineRule="auto"/>
        <w:ind w:left="142"/>
        <w:jc w:val="both"/>
        <w:rPr>
          <w:sz w:val="28"/>
          <w:szCs w:val="28"/>
        </w:rPr>
      </w:pPr>
      <w:r w:rsidRPr="003923F4">
        <w:rPr>
          <w:sz w:val="28"/>
          <w:szCs w:val="28"/>
        </w:rPr>
        <w:t>Авторские сказки российских и зарубежных писателей.</w:t>
      </w:r>
    </w:p>
    <w:p w:rsidR="00D03F76" w:rsidRPr="003923F4" w:rsidRDefault="00D03F76" w:rsidP="00CF438B">
      <w:pPr>
        <w:shd w:val="clear" w:color="auto" w:fill="FFFFFF"/>
        <w:spacing w:line="276" w:lineRule="auto"/>
        <w:ind w:left="142"/>
        <w:jc w:val="both"/>
        <w:rPr>
          <w:sz w:val="28"/>
          <w:szCs w:val="28"/>
        </w:rPr>
      </w:pPr>
      <w:r w:rsidRPr="003923F4">
        <w:rPr>
          <w:sz w:val="28"/>
          <w:szCs w:val="28"/>
        </w:rPr>
        <w:t xml:space="preserve">           Произведения о природе и животных . </w:t>
      </w:r>
    </w:p>
    <w:p w:rsidR="00D11659" w:rsidRPr="003923F4" w:rsidRDefault="00D03F76" w:rsidP="00CF438B">
      <w:pPr>
        <w:shd w:val="clear" w:color="auto" w:fill="FFFFFF"/>
        <w:spacing w:line="276" w:lineRule="auto"/>
        <w:ind w:left="142"/>
        <w:jc w:val="both"/>
        <w:rPr>
          <w:sz w:val="28"/>
          <w:szCs w:val="28"/>
        </w:rPr>
      </w:pPr>
      <w:r w:rsidRPr="003923F4">
        <w:rPr>
          <w:sz w:val="28"/>
          <w:szCs w:val="28"/>
        </w:rPr>
        <w:t xml:space="preserve">Рассказы и стихи о родной природе. </w:t>
      </w:r>
    </w:p>
    <w:p w:rsidR="00D03F76" w:rsidRPr="003923F4" w:rsidRDefault="00D03F76" w:rsidP="00CF438B">
      <w:pPr>
        <w:shd w:val="clear" w:color="auto" w:fill="FFFFFF"/>
        <w:spacing w:line="276" w:lineRule="auto"/>
        <w:ind w:left="142"/>
        <w:jc w:val="both"/>
        <w:rPr>
          <w:sz w:val="28"/>
          <w:szCs w:val="28"/>
        </w:rPr>
      </w:pPr>
      <w:r w:rsidRPr="003923F4">
        <w:rPr>
          <w:sz w:val="28"/>
          <w:szCs w:val="28"/>
        </w:rPr>
        <w:t>Рассказы и сказки о животных.</w:t>
      </w:r>
    </w:p>
    <w:p w:rsidR="00D11659" w:rsidRPr="003923F4" w:rsidRDefault="00D03F76" w:rsidP="00CF438B">
      <w:pPr>
        <w:shd w:val="clear" w:color="auto" w:fill="FFFFFF"/>
        <w:spacing w:line="276" w:lineRule="auto"/>
        <w:ind w:left="142"/>
        <w:jc w:val="both"/>
        <w:rPr>
          <w:sz w:val="28"/>
          <w:szCs w:val="28"/>
        </w:rPr>
      </w:pPr>
      <w:r w:rsidRPr="003923F4">
        <w:rPr>
          <w:sz w:val="28"/>
          <w:szCs w:val="28"/>
        </w:rPr>
        <w:tab/>
        <w:t xml:space="preserve">Мои первые книжки. </w:t>
      </w:r>
    </w:p>
    <w:p w:rsidR="00D03F76" w:rsidRPr="003923F4" w:rsidRDefault="00D03F76" w:rsidP="00CF438B">
      <w:pPr>
        <w:shd w:val="clear" w:color="auto" w:fill="FFFFFF"/>
        <w:spacing w:line="276" w:lineRule="auto"/>
        <w:ind w:left="142"/>
        <w:jc w:val="both"/>
        <w:rPr>
          <w:sz w:val="28"/>
          <w:szCs w:val="28"/>
        </w:rPr>
      </w:pPr>
      <w:r w:rsidRPr="003923F4">
        <w:rPr>
          <w:sz w:val="28"/>
          <w:szCs w:val="28"/>
        </w:rPr>
        <w:t>Известные рассказы и стихи детских писателей.</w:t>
      </w:r>
    </w:p>
    <w:p w:rsidR="00D11659" w:rsidRPr="003923F4" w:rsidRDefault="00D11659" w:rsidP="00CF438B">
      <w:pPr>
        <w:shd w:val="clear" w:color="auto" w:fill="FFFFFF"/>
        <w:spacing w:line="276" w:lineRule="auto"/>
        <w:ind w:left="142"/>
        <w:jc w:val="both"/>
        <w:rPr>
          <w:sz w:val="28"/>
          <w:szCs w:val="28"/>
        </w:rPr>
      </w:pPr>
      <w:r w:rsidRPr="003923F4">
        <w:rPr>
          <w:sz w:val="28"/>
          <w:szCs w:val="28"/>
        </w:rPr>
        <w:tab/>
        <w:t>Произведения о детях</w:t>
      </w:r>
      <w:r w:rsidR="00D03F76" w:rsidRPr="003923F4">
        <w:rPr>
          <w:sz w:val="28"/>
          <w:szCs w:val="28"/>
        </w:rPr>
        <w:t>.</w:t>
      </w:r>
    </w:p>
    <w:p w:rsidR="00D03F76" w:rsidRPr="003923F4" w:rsidRDefault="00D03F76" w:rsidP="00CF438B">
      <w:pPr>
        <w:shd w:val="clear" w:color="auto" w:fill="FFFFFF"/>
        <w:spacing w:line="276" w:lineRule="auto"/>
        <w:ind w:left="142"/>
        <w:jc w:val="both"/>
        <w:rPr>
          <w:sz w:val="28"/>
          <w:szCs w:val="28"/>
        </w:rPr>
      </w:pPr>
      <w:r w:rsidRPr="003923F4">
        <w:rPr>
          <w:sz w:val="28"/>
          <w:szCs w:val="28"/>
        </w:rPr>
        <w:t>Рассказы и стихи о детях, любимых игрушках, о школе.</w:t>
      </w:r>
    </w:p>
    <w:p w:rsidR="00D11659" w:rsidRPr="003923F4" w:rsidRDefault="00D11659" w:rsidP="00CF438B">
      <w:pPr>
        <w:shd w:val="clear" w:color="auto" w:fill="FFFFFF"/>
        <w:spacing w:line="276" w:lineRule="auto"/>
        <w:ind w:left="142"/>
        <w:jc w:val="both"/>
        <w:rPr>
          <w:sz w:val="28"/>
          <w:szCs w:val="28"/>
        </w:rPr>
      </w:pPr>
      <w:r w:rsidRPr="003923F4">
        <w:rPr>
          <w:sz w:val="28"/>
          <w:szCs w:val="28"/>
        </w:rPr>
        <w:tab/>
        <w:t>Произведения о людях</w:t>
      </w:r>
      <w:r w:rsidR="00D03F76" w:rsidRPr="003923F4">
        <w:rPr>
          <w:sz w:val="28"/>
          <w:szCs w:val="28"/>
        </w:rPr>
        <w:t>.</w:t>
      </w:r>
    </w:p>
    <w:p w:rsidR="00D03F76" w:rsidRPr="003923F4" w:rsidRDefault="00D03F76" w:rsidP="00CF438B">
      <w:pPr>
        <w:shd w:val="clear" w:color="auto" w:fill="FFFFFF"/>
        <w:spacing w:line="276" w:lineRule="auto"/>
        <w:ind w:left="142"/>
        <w:jc w:val="both"/>
        <w:rPr>
          <w:sz w:val="28"/>
          <w:szCs w:val="28"/>
        </w:rPr>
      </w:pPr>
      <w:r w:rsidRPr="003923F4">
        <w:rPr>
          <w:sz w:val="28"/>
          <w:szCs w:val="28"/>
        </w:rPr>
        <w:t xml:space="preserve"> Рассказы о мастерстве, о героических подвигах людей. Стихи и рассказы о самых близких. </w:t>
      </w:r>
    </w:p>
    <w:p w:rsidR="00D11659" w:rsidRPr="003923F4" w:rsidRDefault="00D11659" w:rsidP="00CF438B">
      <w:pPr>
        <w:shd w:val="clear" w:color="auto" w:fill="FFFFFF"/>
        <w:spacing w:line="276" w:lineRule="auto"/>
        <w:ind w:left="142"/>
        <w:jc w:val="both"/>
        <w:rPr>
          <w:sz w:val="28"/>
          <w:szCs w:val="28"/>
        </w:rPr>
      </w:pPr>
      <w:r w:rsidRPr="003923F4">
        <w:rPr>
          <w:sz w:val="28"/>
          <w:szCs w:val="28"/>
        </w:rPr>
        <w:tab/>
        <w:t>О самом разном</w:t>
      </w:r>
      <w:r w:rsidR="00D03F76" w:rsidRPr="003923F4">
        <w:rPr>
          <w:sz w:val="28"/>
          <w:szCs w:val="28"/>
        </w:rPr>
        <w:t xml:space="preserve">. </w:t>
      </w:r>
    </w:p>
    <w:p w:rsidR="00D03F76" w:rsidRPr="003923F4" w:rsidRDefault="00D03F76" w:rsidP="00CF438B">
      <w:pPr>
        <w:shd w:val="clear" w:color="auto" w:fill="FFFFFF"/>
        <w:spacing w:line="276" w:lineRule="auto"/>
        <w:ind w:left="142"/>
        <w:jc w:val="both"/>
        <w:rPr>
          <w:sz w:val="28"/>
          <w:szCs w:val="28"/>
        </w:rPr>
      </w:pPr>
      <w:r w:rsidRPr="003923F4">
        <w:rPr>
          <w:sz w:val="28"/>
          <w:szCs w:val="28"/>
        </w:rPr>
        <w:t>Рассказы, стихи, загадки разной тематики.</w:t>
      </w:r>
    </w:p>
    <w:p w:rsidR="00D11659" w:rsidRPr="003923F4" w:rsidRDefault="00D11659" w:rsidP="00CF438B">
      <w:pPr>
        <w:shd w:val="clear" w:color="auto" w:fill="FFFFFF"/>
        <w:spacing w:line="276" w:lineRule="auto"/>
        <w:ind w:left="142"/>
        <w:jc w:val="both"/>
        <w:rPr>
          <w:sz w:val="28"/>
          <w:szCs w:val="28"/>
        </w:rPr>
      </w:pPr>
      <w:r w:rsidRPr="003923F4">
        <w:rPr>
          <w:sz w:val="28"/>
          <w:szCs w:val="28"/>
        </w:rPr>
        <w:tab/>
        <w:t>Обобщение.</w:t>
      </w:r>
    </w:p>
    <w:p w:rsidR="00D03F76" w:rsidRPr="003923F4" w:rsidRDefault="00D03F76" w:rsidP="00CF438B">
      <w:pPr>
        <w:shd w:val="clear" w:color="auto" w:fill="FFFFFF"/>
        <w:spacing w:line="276" w:lineRule="auto"/>
        <w:ind w:left="142"/>
        <w:rPr>
          <w:bCs/>
          <w:sz w:val="28"/>
          <w:szCs w:val="28"/>
        </w:rPr>
      </w:pPr>
      <w:r w:rsidRPr="003923F4">
        <w:rPr>
          <w:bCs/>
          <w:sz w:val="28"/>
          <w:szCs w:val="28"/>
        </w:rPr>
        <w:t>Основной формой реализации программы внеурочной деятельности «Как хорошо уметь читать» является кружковое занятие.</w:t>
      </w:r>
    </w:p>
    <w:p w:rsidR="00D03F76" w:rsidRPr="003923F4" w:rsidRDefault="00D03F76" w:rsidP="00CF438B">
      <w:pPr>
        <w:widowControl w:val="0"/>
        <w:autoSpaceDE w:val="0"/>
        <w:autoSpaceDN w:val="0"/>
        <w:adjustRightInd w:val="0"/>
        <w:spacing w:line="276" w:lineRule="auto"/>
        <w:ind w:left="142"/>
        <w:jc w:val="both"/>
        <w:rPr>
          <w:sz w:val="28"/>
          <w:szCs w:val="28"/>
        </w:rPr>
      </w:pPr>
      <w:r w:rsidRPr="003923F4">
        <w:rPr>
          <w:sz w:val="28"/>
          <w:szCs w:val="28"/>
        </w:rPr>
        <w:t xml:space="preserve">В планировании учебного материала, а также в зависимости от цели занятия, наряду с традиционной формой кружкового занятия, используются следующие </w:t>
      </w:r>
      <w:r w:rsidRPr="003923F4">
        <w:rPr>
          <w:sz w:val="28"/>
          <w:szCs w:val="28"/>
        </w:rPr>
        <w:lastRenderedPageBreak/>
        <w:t>формы проведения: занятие-игра, занятие-викторина, занятие-зачет, занятие-конкурс, занятие по группам, занятие-взаимообучение.</w:t>
      </w:r>
    </w:p>
    <w:p w:rsidR="00D03F76" w:rsidRPr="003923F4" w:rsidRDefault="00D03F76" w:rsidP="00CF438B">
      <w:pPr>
        <w:spacing w:line="276" w:lineRule="auto"/>
        <w:ind w:left="142"/>
        <w:jc w:val="both"/>
        <w:rPr>
          <w:sz w:val="28"/>
          <w:szCs w:val="28"/>
        </w:rPr>
      </w:pPr>
      <w:r w:rsidRPr="003923F4">
        <w:rPr>
          <w:bCs/>
          <w:sz w:val="28"/>
          <w:szCs w:val="28"/>
        </w:rPr>
        <w:t xml:space="preserve">Для реализации содержания программы определены следующие виды деятельности обучающихся: </w:t>
      </w:r>
      <w:r w:rsidRPr="003923F4">
        <w:rPr>
          <w:sz w:val="28"/>
          <w:szCs w:val="28"/>
        </w:rPr>
        <w:t>ориентироваться в книге; различать основные элементы книги; определять содержание по названию; отвечать, о ком или о чем прочитанная книга; соотносить фамилии авторов с их книгами; расширять кругозор через чтение книг различных жанров; развивать навыки чтения и речевые умения; развивать воображение, развивать поэтический слух, накапливать эстетический опыт слушания произведений детской литературы; развивать способность сопереживать героям, эмоционально откликаться на прочитанное.</w:t>
      </w:r>
    </w:p>
    <w:p w:rsidR="00D11659" w:rsidRPr="003923F4" w:rsidRDefault="00D11659" w:rsidP="00CF438B">
      <w:pPr>
        <w:spacing w:line="276" w:lineRule="auto"/>
        <w:ind w:left="142"/>
        <w:jc w:val="both"/>
        <w:rPr>
          <w:sz w:val="28"/>
          <w:szCs w:val="28"/>
        </w:rPr>
      </w:pPr>
    </w:p>
    <w:p w:rsidR="00D11659" w:rsidRPr="003923F4" w:rsidRDefault="00D11659" w:rsidP="00CF438B">
      <w:pPr>
        <w:spacing w:line="276" w:lineRule="auto"/>
        <w:ind w:left="142"/>
        <w:jc w:val="center"/>
        <w:rPr>
          <w:b/>
          <w:sz w:val="28"/>
          <w:szCs w:val="28"/>
        </w:rPr>
      </w:pPr>
      <w:r w:rsidRPr="003923F4">
        <w:rPr>
          <w:b/>
          <w:sz w:val="28"/>
          <w:szCs w:val="28"/>
        </w:rPr>
        <w:t>"Разговор о здоровом питании"</w:t>
      </w:r>
    </w:p>
    <w:p w:rsidR="00D11659" w:rsidRPr="00D11659" w:rsidRDefault="00D11659" w:rsidP="00CF438B">
      <w:pPr>
        <w:suppressAutoHyphens/>
        <w:autoSpaceDE w:val="0"/>
        <w:spacing w:line="276" w:lineRule="auto"/>
        <w:ind w:left="142"/>
        <w:jc w:val="both"/>
        <w:rPr>
          <w:rFonts w:eastAsia="Arial"/>
          <w:b/>
          <w:bCs/>
          <w:i/>
          <w:iCs/>
          <w:sz w:val="28"/>
          <w:szCs w:val="28"/>
          <w:lang w:eastAsia="ar-SA"/>
        </w:rPr>
      </w:pPr>
      <w:r w:rsidRPr="00D11659">
        <w:rPr>
          <w:rFonts w:eastAsia="Arial"/>
          <w:b/>
          <w:bCs/>
          <w:i/>
          <w:iCs/>
          <w:sz w:val="28"/>
          <w:szCs w:val="28"/>
          <w:lang w:eastAsia="ar-SA"/>
        </w:rPr>
        <w:t>Разнообразие питания</w:t>
      </w:r>
    </w:p>
    <w:p w:rsidR="00D11659" w:rsidRPr="00D11659" w:rsidRDefault="00D11659" w:rsidP="00CF438B">
      <w:pPr>
        <w:suppressAutoHyphens/>
        <w:autoSpaceDE w:val="0"/>
        <w:spacing w:line="276" w:lineRule="auto"/>
        <w:ind w:left="142"/>
        <w:jc w:val="both"/>
        <w:rPr>
          <w:rFonts w:eastAsia="Arial"/>
          <w:sz w:val="28"/>
          <w:szCs w:val="28"/>
          <w:lang w:eastAsia="ar-SA"/>
        </w:rPr>
      </w:pPr>
      <w:r w:rsidRPr="00D11659">
        <w:rPr>
          <w:rFonts w:eastAsia="Arial"/>
          <w:sz w:val="28"/>
          <w:szCs w:val="28"/>
          <w:lang w:eastAsia="ar-SA"/>
        </w:rPr>
        <w:t>Из чего состоит наша пища. Что нужно есть в разное время года. Как правильно питаться, если занимаешься спортом. Что надо есть, если хочешь стать сильнее. Самые полезные продукты. Овощи, ягоды и фрукты – самые витаминные продукты. Где найти витамины весной? Каждому овощу своё время. Особенности национальной кухни. Конкурс проектов «Витаминная семейка». Малознакомые и редко используемые овощи и овощная зелень. Витамины. Сезонные гиповитаминозы и их профилактика. Викторина «Чипполино и его друзья».</w:t>
      </w:r>
    </w:p>
    <w:p w:rsidR="00D11659" w:rsidRPr="00D11659" w:rsidRDefault="00D11659" w:rsidP="00CF438B">
      <w:pPr>
        <w:suppressAutoHyphens/>
        <w:autoSpaceDE w:val="0"/>
        <w:spacing w:line="276" w:lineRule="auto"/>
        <w:ind w:left="142"/>
        <w:jc w:val="both"/>
        <w:rPr>
          <w:rFonts w:eastAsia="Arial"/>
          <w:b/>
          <w:bCs/>
          <w:i/>
          <w:iCs/>
          <w:sz w:val="28"/>
          <w:szCs w:val="28"/>
          <w:lang w:eastAsia="ar-SA"/>
        </w:rPr>
      </w:pPr>
      <w:r w:rsidRPr="00D11659">
        <w:rPr>
          <w:rFonts w:eastAsia="Arial"/>
          <w:b/>
          <w:bCs/>
          <w:i/>
          <w:iCs/>
          <w:sz w:val="28"/>
          <w:szCs w:val="28"/>
          <w:lang w:eastAsia="ar-SA"/>
        </w:rPr>
        <w:t xml:space="preserve">Гигиена питания и приготовление пищи </w:t>
      </w:r>
    </w:p>
    <w:p w:rsidR="00D11659" w:rsidRPr="00D11659" w:rsidRDefault="00D11659" w:rsidP="00CF438B">
      <w:pPr>
        <w:suppressAutoHyphens/>
        <w:spacing w:line="276" w:lineRule="auto"/>
        <w:ind w:left="142"/>
        <w:jc w:val="both"/>
        <w:rPr>
          <w:sz w:val="28"/>
          <w:szCs w:val="28"/>
          <w:lang w:eastAsia="ar-SA"/>
        </w:rPr>
      </w:pPr>
      <w:r w:rsidRPr="00D11659">
        <w:rPr>
          <w:sz w:val="28"/>
          <w:szCs w:val="28"/>
          <w:lang w:eastAsia="ar-SA"/>
        </w:rPr>
        <w:t>Гигиена школьника. Здоровье – это здорово! Где и как готовят пищу. Что можно приготовить, если выбор продуктов ограничен. Продукты быстрого приготовления. Всё ли полезно, что в рот полезло. Всегда ли нужно верить рекламе? Вредные и полезные привычки в питании. Неполезные продукты: сладости, чипсы, напитки, торты. Полезные напитки. Ты – покупатель.</w:t>
      </w:r>
    </w:p>
    <w:p w:rsidR="00D11659" w:rsidRPr="00D11659" w:rsidRDefault="00D11659" w:rsidP="00CF438B">
      <w:pPr>
        <w:suppressAutoHyphens/>
        <w:autoSpaceDE w:val="0"/>
        <w:spacing w:line="276" w:lineRule="auto"/>
        <w:ind w:left="142"/>
        <w:jc w:val="both"/>
        <w:rPr>
          <w:rFonts w:eastAsia="Arial"/>
          <w:b/>
          <w:bCs/>
          <w:i/>
          <w:iCs/>
          <w:sz w:val="28"/>
          <w:szCs w:val="28"/>
          <w:lang w:eastAsia="ar-SA"/>
        </w:rPr>
      </w:pPr>
      <w:r w:rsidRPr="00D11659">
        <w:rPr>
          <w:rFonts w:eastAsia="Arial"/>
          <w:b/>
          <w:bCs/>
          <w:i/>
          <w:iCs/>
          <w:sz w:val="28"/>
          <w:szCs w:val="28"/>
          <w:lang w:eastAsia="ar-SA"/>
        </w:rPr>
        <w:t>Этикет</w:t>
      </w:r>
    </w:p>
    <w:p w:rsidR="00D11659" w:rsidRPr="00D11659" w:rsidRDefault="00D11659" w:rsidP="00CF438B">
      <w:pPr>
        <w:suppressAutoHyphens/>
        <w:autoSpaceDE w:val="0"/>
        <w:spacing w:line="276" w:lineRule="auto"/>
        <w:ind w:left="142"/>
        <w:jc w:val="both"/>
        <w:rPr>
          <w:rFonts w:eastAsia="Arial"/>
          <w:sz w:val="28"/>
          <w:szCs w:val="28"/>
          <w:lang w:eastAsia="ar-SA"/>
        </w:rPr>
      </w:pPr>
      <w:r w:rsidRPr="00D11659">
        <w:rPr>
          <w:rFonts w:eastAsia="Arial"/>
          <w:sz w:val="28"/>
          <w:szCs w:val="28"/>
          <w:lang w:eastAsia="ar-SA"/>
        </w:rPr>
        <w:t>Правила поведения в столовой. Как правильно накрыть стол. Предметы сервировки стола. Как правильно вести себя за столом. Как правильно есть. На вкус и цвет товарищей нет! Кухни разных народов. Как питались на Руси и в России? За что мы скажем поварам спасибо. Необычное кулинарное путешествие.</w:t>
      </w:r>
    </w:p>
    <w:p w:rsidR="00D11659" w:rsidRPr="00D11659" w:rsidRDefault="00D11659" w:rsidP="00CF438B">
      <w:pPr>
        <w:suppressAutoHyphens/>
        <w:autoSpaceDE w:val="0"/>
        <w:spacing w:line="276" w:lineRule="auto"/>
        <w:ind w:left="142"/>
        <w:jc w:val="both"/>
        <w:rPr>
          <w:rFonts w:eastAsia="Arial"/>
          <w:sz w:val="28"/>
          <w:szCs w:val="28"/>
          <w:lang w:eastAsia="ar-SA"/>
        </w:rPr>
      </w:pPr>
      <w:r w:rsidRPr="00D11659">
        <w:rPr>
          <w:rFonts w:eastAsia="Arial"/>
          <w:sz w:val="28"/>
          <w:szCs w:val="28"/>
          <w:lang w:eastAsia="ar-SA"/>
        </w:rPr>
        <w:t>Правила поведения в гостях. Когда человек начал пользоваться ножом и вилкой.</w:t>
      </w:r>
    </w:p>
    <w:p w:rsidR="00D11659" w:rsidRPr="00D11659" w:rsidRDefault="00D11659" w:rsidP="00CF438B">
      <w:pPr>
        <w:suppressAutoHyphens/>
        <w:autoSpaceDE w:val="0"/>
        <w:spacing w:line="276" w:lineRule="auto"/>
        <w:ind w:left="142"/>
        <w:jc w:val="both"/>
        <w:rPr>
          <w:rFonts w:eastAsia="Arial"/>
          <w:sz w:val="28"/>
          <w:szCs w:val="28"/>
          <w:lang w:eastAsia="ar-SA"/>
        </w:rPr>
      </w:pPr>
      <w:r w:rsidRPr="00D11659">
        <w:rPr>
          <w:rFonts w:eastAsia="Arial"/>
          <w:sz w:val="28"/>
          <w:szCs w:val="28"/>
          <w:lang w:eastAsia="ar-SA"/>
        </w:rPr>
        <w:t>Вкусные традиции моей семьи.</w:t>
      </w:r>
    </w:p>
    <w:p w:rsidR="00D11659" w:rsidRPr="00D11659" w:rsidRDefault="00D11659" w:rsidP="00CF438B">
      <w:pPr>
        <w:suppressAutoHyphens/>
        <w:autoSpaceDE w:val="0"/>
        <w:spacing w:line="276" w:lineRule="auto"/>
        <w:ind w:left="142"/>
        <w:jc w:val="both"/>
        <w:rPr>
          <w:rFonts w:eastAsia="Arial"/>
          <w:b/>
          <w:bCs/>
          <w:i/>
          <w:iCs/>
          <w:sz w:val="28"/>
          <w:szCs w:val="28"/>
          <w:lang w:eastAsia="ar-SA"/>
        </w:rPr>
      </w:pPr>
      <w:r w:rsidRPr="00D11659">
        <w:rPr>
          <w:rFonts w:eastAsia="Arial"/>
          <w:b/>
          <w:bCs/>
          <w:i/>
          <w:iCs/>
          <w:sz w:val="28"/>
          <w:szCs w:val="28"/>
          <w:lang w:eastAsia="ar-SA"/>
        </w:rPr>
        <w:t xml:space="preserve">Рацион питания </w:t>
      </w:r>
    </w:p>
    <w:p w:rsidR="00D11659" w:rsidRPr="00D11659" w:rsidRDefault="00D11659" w:rsidP="00CF438B">
      <w:pPr>
        <w:suppressAutoHyphens/>
        <w:autoSpaceDE w:val="0"/>
        <w:spacing w:line="276" w:lineRule="auto"/>
        <w:ind w:left="142"/>
        <w:jc w:val="both"/>
        <w:rPr>
          <w:rFonts w:eastAsia="Arial"/>
          <w:sz w:val="28"/>
          <w:szCs w:val="28"/>
          <w:lang w:eastAsia="ar-SA"/>
        </w:rPr>
      </w:pPr>
      <w:r w:rsidRPr="00D11659">
        <w:rPr>
          <w:rFonts w:eastAsia="Arial"/>
          <w:sz w:val="28"/>
          <w:szCs w:val="28"/>
          <w:lang w:eastAsia="ar-SA"/>
        </w:rPr>
        <w:lastRenderedPageBreak/>
        <w:t>Молоко и молочные продукты. Блюда из зерна. Какую пищу можно Блюда из зерна. Какую пищу можно найти в лесу. Что и как приготовить из рыбы. Дары моря. Плох обед, если хлеба нет. Из чего варят кашу, и как сделать кашу вкуснее. Если хочется пить. Значение жидкости для организма человека. Бабушкины рецепты. Хлеб всему голова. Мясо и мясные блюда. Вкусные и полезные угощения. Составляем меню на день.</w:t>
      </w:r>
    </w:p>
    <w:p w:rsidR="00D03F76" w:rsidRPr="003923F4" w:rsidRDefault="00D03F76" w:rsidP="00CF438B">
      <w:pPr>
        <w:spacing w:line="276" w:lineRule="auto"/>
        <w:ind w:left="142"/>
        <w:jc w:val="center"/>
        <w:rPr>
          <w:b/>
          <w:color w:val="FF0000"/>
          <w:sz w:val="28"/>
          <w:szCs w:val="28"/>
        </w:rPr>
      </w:pPr>
    </w:p>
    <w:p w:rsidR="00402A12" w:rsidRPr="003923F4" w:rsidRDefault="00E562F6" w:rsidP="00CF438B">
      <w:pPr>
        <w:pStyle w:val="a4"/>
        <w:numPr>
          <w:ilvl w:val="1"/>
          <w:numId w:val="6"/>
        </w:numPr>
        <w:spacing w:line="276" w:lineRule="auto"/>
        <w:ind w:left="142" w:firstLine="0"/>
        <w:jc w:val="center"/>
        <w:rPr>
          <w:b/>
          <w:sz w:val="28"/>
          <w:szCs w:val="28"/>
        </w:rPr>
      </w:pPr>
      <w:r w:rsidRPr="003923F4">
        <w:rPr>
          <w:b/>
          <w:sz w:val="28"/>
          <w:szCs w:val="28"/>
        </w:rPr>
        <w:t xml:space="preserve">Программа </w:t>
      </w:r>
      <w:r w:rsidR="00402A12" w:rsidRPr="003923F4">
        <w:rPr>
          <w:b/>
          <w:sz w:val="28"/>
          <w:szCs w:val="28"/>
        </w:rPr>
        <w:t>духовно-нравственного развития, воспитания</w:t>
      </w:r>
      <w:r w:rsidRPr="003923F4">
        <w:rPr>
          <w:b/>
          <w:sz w:val="28"/>
          <w:szCs w:val="28"/>
        </w:rPr>
        <w:t xml:space="preserve"> обучающихся при получен</w:t>
      </w:r>
      <w:r w:rsidR="00C61CA8" w:rsidRPr="003923F4">
        <w:rPr>
          <w:b/>
          <w:sz w:val="28"/>
          <w:szCs w:val="28"/>
        </w:rPr>
        <w:t>ии начального общего воспитания</w:t>
      </w:r>
    </w:p>
    <w:p w:rsidR="00502192" w:rsidRPr="003923F4" w:rsidRDefault="00502192" w:rsidP="00CF438B">
      <w:pPr>
        <w:spacing w:line="276" w:lineRule="auto"/>
        <w:ind w:left="142"/>
        <w:jc w:val="both"/>
        <w:rPr>
          <w:sz w:val="28"/>
          <w:szCs w:val="28"/>
        </w:rPr>
      </w:pPr>
    </w:p>
    <w:p w:rsidR="00973404" w:rsidRPr="003923F4" w:rsidRDefault="00973404" w:rsidP="00CF438B">
      <w:pPr>
        <w:pStyle w:val="1d"/>
        <w:spacing w:before="0" w:after="0" w:line="276" w:lineRule="auto"/>
        <w:ind w:left="142"/>
        <w:jc w:val="left"/>
        <w:rPr>
          <w:szCs w:val="28"/>
        </w:rPr>
      </w:pPr>
      <w:r w:rsidRPr="003923F4">
        <w:rPr>
          <w:szCs w:val="28"/>
        </w:rPr>
        <w:t>Планируемые результаты воспитания (формируемые ценностные ориентации, социальные компетенции).</w:t>
      </w:r>
    </w:p>
    <w:p w:rsidR="00965ADA" w:rsidRPr="003923F4" w:rsidRDefault="00965ADA" w:rsidP="00CF438B">
      <w:pPr>
        <w:pStyle w:val="ad"/>
        <w:spacing w:line="276" w:lineRule="auto"/>
        <w:ind w:left="142" w:firstLine="0"/>
        <w:rPr>
          <w:rFonts w:ascii="Times New Roman" w:hAnsi="Times New Roman"/>
          <w:color w:val="auto"/>
          <w:sz w:val="28"/>
          <w:szCs w:val="28"/>
        </w:rPr>
      </w:pPr>
      <w:r w:rsidRPr="003923F4">
        <w:rPr>
          <w:rFonts w:ascii="Times New Roman" w:hAnsi="Times New Roman"/>
          <w:color w:val="auto"/>
          <w:sz w:val="28"/>
          <w:szCs w:val="28"/>
        </w:rPr>
        <w:t>Обеспечение:</w:t>
      </w:r>
    </w:p>
    <w:p w:rsidR="00965ADA" w:rsidRPr="003923F4" w:rsidRDefault="00965ADA"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z w:val="28"/>
          <w:szCs w:val="28"/>
        </w:rPr>
        <w:t>воспита</w:t>
      </w:r>
      <w:r w:rsidR="00786A02" w:rsidRPr="003923F4">
        <w:rPr>
          <w:rFonts w:ascii="Times New Roman" w:hAnsi="Times New Roman"/>
          <w:color w:val="auto"/>
          <w:sz w:val="28"/>
          <w:szCs w:val="28"/>
        </w:rPr>
        <w:t>тельных результатов –  духовно­нравственные</w:t>
      </w:r>
      <w:r w:rsidR="00460A44" w:rsidRPr="003923F4">
        <w:rPr>
          <w:rFonts w:ascii="Times New Roman" w:hAnsi="Times New Roman"/>
          <w:color w:val="auto"/>
          <w:sz w:val="28"/>
          <w:szCs w:val="28"/>
        </w:rPr>
        <w:t xml:space="preserve"> </w:t>
      </w:r>
      <w:r w:rsidR="00786A02" w:rsidRPr="003923F4">
        <w:rPr>
          <w:rFonts w:ascii="Times New Roman" w:hAnsi="Times New Roman"/>
          <w:color w:val="auto"/>
          <w:spacing w:val="2"/>
          <w:sz w:val="28"/>
          <w:szCs w:val="28"/>
        </w:rPr>
        <w:t>приобретения</w:t>
      </w:r>
      <w:r w:rsidRPr="003923F4">
        <w:rPr>
          <w:rFonts w:ascii="Times New Roman" w:hAnsi="Times New Roman"/>
          <w:color w:val="auto"/>
          <w:spacing w:val="2"/>
          <w:sz w:val="28"/>
          <w:szCs w:val="28"/>
        </w:rPr>
        <w:t>,</w:t>
      </w:r>
      <w:r w:rsidR="00786A02" w:rsidRPr="003923F4">
        <w:rPr>
          <w:rFonts w:ascii="Times New Roman" w:hAnsi="Times New Roman"/>
          <w:color w:val="auto"/>
          <w:spacing w:val="2"/>
          <w:sz w:val="28"/>
          <w:szCs w:val="28"/>
        </w:rPr>
        <w:t xml:space="preserve"> полученные обучающимся</w:t>
      </w:r>
      <w:r w:rsidRPr="003923F4">
        <w:rPr>
          <w:rFonts w:ascii="Times New Roman" w:hAnsi="Times New Roman"/>
          <w:color w:val="auto"/>
          <w:spacing w:val="2"/>
          <w:sz w:val="28"/>
          <w:szCs w:val="28"/>
        </w:rPr>
        <w:t xml:space="preserve"> вследствие </w:t>
      </w:r>
      <w:r w:rsidRPr="003923F4">
        <w:rPr>
          <w:rFonts w:ascii="Times New Roman" w:hAnsi="Times New Roman"/>
          <w:color w:val="auto"/>
          <w:sz w:val="28"/>
          <w:szCs w:val="28"/>
        </w:rPr>
        <w:t>участия в той или иной деятельности;</w:t>
      </w:r>
    </w:p>
    <w:p w:rsidR="00965ADA" w:rsidRPr="003923F4" w:rsidRDefault="00965ADA" w:rsidP="00CF438B">
      <w:pPr>
        <w:pStyle w:val="af"/>
        <w:spacing w:line="276" w:lineRule="auto"/>
        <w:ind w:left="142" w:firstLine="0"/>
        <w:rPr>
          <w:rFonts w:ascii="Times New Roman" w:hAnsi="Times New Roman"/>
          <w:color w:val="auto"/>
          <w:sz w:val="28"/>
          <w:szCs w:val="28"/>
        </w:rPr>
      </w:pPr>
      <w:r w:rsidRPr="003923F4">
        <w:rPr>
          <w:rFonts w:ascii="Times New Roman" w:hAnsi="Times New Roman"/>
          <w:color w:val="auto"/>
          <w:sz w:val="28"/>
          <w:szCs w:val="28"/>
        </w:rPr>
        <w:t xml:space="preserve">эффекта – последствий результата, того, к чему привело </w:t>
      </w:r>
      <w:r w:rsidRPr="003923F4">
        <w:rPr>
          <w:rFonts w:ascii="Times New Roman" w:hAnsi="Times New Roman"/>
          <w:color w:val="auto"/>
          <w:spacing w:val="-2"/>
          <w:sz w:val="28"/>
          <w:szCs w:val="28"/>
        </w:rPr>
        <w:t xml:space="preserve">достижение результата (развитие обучающегося как личности, </w:t>
      </w:r>
      <w:r w:rsidRPr="003923F4">
        <w:rPr>
          <w:rFonts w:ascii="Times New Roman" w:hAnsi="Times New Roman"/>
          <w:color w:val="auto"/>
          <w:sz w:val="28"/>
          <w:szCs w:val="28"/>
        </w:rPr>
        <w:t>формирование его компетентности, идентичности и</w:t>
      </w:r>
      <w:r w:rsidRPr="003923F4">
        <w:rPr>
          <w:rFonts w:ascii="Times New Roman" w:hAnsi="Times New Roman"/>
          <w:color w:val="auto"/>
          <w:sz w:val="28"/>
          <w:szCs w:val="28"/>
        </w:rPr>
        <w:t> </w:t>
      </w:r>
      <w:r w:rsidRPr="003923F4">
        <w:rPr>
          <w:rFonts w:ascii="Times New Roman" w:hAnsi="Times New Roman"/>
          <w:color w:val="auto"/>
          <w:sz w:val="28"/>
          <w:szCs w:val="28"/>
        </w:rPr>
        <w:t>т.</w:t>
      </w:r>
      <w:r w:rsidRPr="003923F4">
        <w:rPr>
          <w:rFonts w:ascii="Times New Roman" w:hAnsi="Times New Roman"/>
          <w:color w:val="auto"/>
          <w:sz w:val="28"/>
          <w:szCs w:val="28"/>
        </w:rPr>
        <w:t> </w:t>
      </w:r>
      <w:r w:rsidRPr="003923F4">
        <w:rPr>
          <w:rFonts w:ascii="Times New Roman" w:hAnsi="Times New Roman"/>
          <w:color w:val="auto"/>
          <w:sz w:val="28"/>
          <w:szCs w:val="28"/>
        </w:rPr>
        <w:t>д.).</w:t>
      </w:r>
    </w:p>
    <w:p w:rsidR="00965ADA" w:rsidRPr="003923F4" w:rsidRDefault="00965ADA" w:rsidP="00CF438B">
      <w:pPr>
        <w:pStyle w:val="ad"/>
        <w:spacing w:line="276" w:lineRule="auto"/>
        <w:ind w:left="142" w:firstLine="0"/>
        <w:rPr>
          <w:rFonts w:ascii="Times New Roman" w:hAnsi="Times New Roman"/>
          <w:b/>
          <w:bCs/>
          <w:color w:val="auto"/>
          <w:sz w:val="28"/>
          <w:szCs w:val="28"/>
        </w:rPr>
      </w:pPr>
      <w:r w:rsidRPr="003923F4">
        <w:rPr>
          <w:rFonts w:ascii="Times New Roman" w:hAnsi="Times New Roman"/>
          <w:color w:val="auto"/>
          <w:spacing w:val="2"/>
          <w:sz w:val="28"/>
          <w:szCs w:val="28"/>
        </w:rPr>
        <w:t xml:space="preserve">Воспитательные результаты </w:t>
      </w:r>
      <w:r w:rsidR="00786A02" w:rsidRPr="003923F4">
        <w:rPr>
          <w:rFonts w:ascii="Times New Roman" w:hAnsi="Times New Roman"/>
          <w:color w:val="auto"/>
          <w:sz w:val="28"/>
          <w:szCs w:val="28"/>
        </w:rPr>
        <w:t>трех уровней</w:t>
      </w:r>
      <w:r w:rsidRPr="003923F4">
        <w:rPr>
          <w:rFonts w:ascii="Times New Roman" w:hAnsi="Times New Roman"/>
          <w:color w:val="auto"/>
          <w:sz w:val="28"/>
          <w:szCs w:val="28"/>
        </w:rPr>
        <w:t>.</w:t>
      </w:r>
    </w:p>
    <w:p w:rsidR="00965ADA" w:rsidRPr="003923F4" w:rsidRDefault="00965ADA" w:rsidP="00CF438B">
      <w:pPr>
        <w:pStyle w:val="ad"/>
        <w:spacing w:line="276" w:lineRule="auto"/>
        <w:ind w:left="142" w:firstLine="0"/>
        <w:rPr>
          <w:rFonts w:ascii="Times New Roman" w:hAnsi="Times New Roman"/>
          <w:b/>
          <w:bCs/>
          <w:color w:val="auto"/>
          <w:spacing w:val="-4"/>
          <w:sz w:val="28"/>
          <w:szCs w:val="28"/>
        </w:rPr>
      </w:pPr>
      <w:r w:rsidRPr="003923F4">
        <w:rPr>
          <w:rFonts w:ascii="Times New Roman" w:hAnsi="Times New Roman"/>
          <w:b/>
          <w:bCs/>
          <w:color w:val="auto"/>
          <w:spacing w:val="-2"/>
          <w:sz w:val="28"/>
          <w:szCs w:val="28"/>
        </w:rPr>
        <w:t>Первый уровень результатов</w:t>
      </w:r>
      <w:r w:rsidRPr="003923F4">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3923F4">
        <w:rPr>
          <w:rFonts w:ascii="Times New Roman" w:hAnsi="Times New Roman"/>
          <w:color w:val="auto"/>
          <w:spacing w:val="2"/>
          <w:sz w:val="28"/>
          <w:szCs w:val="28"/>
        </w:rPr>
        <w:t>мах поведения в обществе и</w:t>
      </w:r>
      <w:r w:rsidRPr="003923F4">
        <w:rPr>
          <w:rFonts w:ascii="Times New Roman" w:hAnsi="Times New Roman"/>
          <w:color w:val="auto"/>
          <w:spacing w:val="2"/>
          <w:sz w:val="28"/>
          <w:szCs w:val="28"/>
        </w:rPr>
        <w:t> </w:t>
      </w:r>
      <w:r w:rsidRPr="003923F4">
        <w:rPr>
          <w:rFonts w:ascii="Times New Roman" w:hAnsi="Times New Roman"/>
          <w:color w:val="auto"/>
          <w:spacing w:val="2"/>
          <w:sz w:val="28"/>
          <w:szCs w:val="28"/>
        </w:rPr>
        <w:t>т.</w:t>
      </w:r>
      <w:r w:rsidRPr="003923F4">
        <w:rPr>
          <w:rFonts w:ascii="Times New Roman" w:hAnsi="Times New Roman"/>
          <w:color w:val="auto"/>
          <w:spacing w:val="2"/>
          <w:sz w:val="28"/>
          <w:szCs w:val="28"/>
        </w:rPr>
        <w:t> </w:t>
      </w:r>
      <w:r w:rsidRPr="003923F4">
        <w:rPr>
          <w:rFonts w:ascii="Times New Roman" w:hAnsi="Times New Roman"/>
          <w:color w:val="auto"/>
          <w:spacing w:val="2"/>
          <w:sz w:val="28"/>
          <w:szCs w:val="28"/>
        </w:rPr>
        <w:t xml:space="preserve">п.), первичного понимания </w:t>
      </w:r>
      <w:r w:rsidRPr="003923F4">
        <w:rPr>
          <w:rFonts w:ascii="Times New Roman" w:hAnsi="Times New Roman"/>
          <w:color w:val="auto"/>
          <w:spacing w:val="-3"/>
          <w:sz w:val="28"/>
          <w:szCs w:val="28"/>
        </w:rPr>
        <w:t xml:space="preserve">социальной реальности и повседневной жизни. </w:t>
      </w:r>
    </w:p>
    <w:p w:rsidR="00965ADA" w:rsidRPr="003923F4" w:rsidRDefault="00965ADA" w:rsidP="00CF438B">
      <w:pPr>
        <w:pStyle w:val="ad"/>
        <w:spacing w:line="276" w:lineRule="auto"/>
        <w:ind w:left="142" w:firstLine="0"/>
        <w:rPr>
          <w:rFonts w:ascii="Times New Roman" w:hAnsi="Times New Roman"/>
          <w:b/>
          <w:bCs/>
          <w:color w:val="auto"/>
          <w:sz w:val="28"/>
          <w:szCs w:val="28"/>
        </w:rPr>
      </w:pPr>
      <w:r w:rsidRPr="003923F4">
        <w:rPr>
          <w:rFonts w:ascii="Times New Roman" w:hAnsi="Times New Roman"/>
          <w:b/>
          <w:bCs/>
          <w:color w:val="auto"/>
          <w:sz w:val="28"/>
          <w:szCs w:val="28"/>
        </w:rPr>
        <w:t>Второй уровень результатов</w:t>
      </w:r>
      <w:r w:rsidRPr="003923F4">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w:t>
      </w:r>
    </w:p>
    <w:p w:rsidR="00965ADA" w:rsidRPr="003923F4" w:rsidRDefault="00965ADA" w:rsidP="00CF438B">
      <w:pPr>
        <w:pStyle w:val="ad"/>
        <w:spacing w:line="276" w:lineRule="auto"/>
        <w:ind w:left="142" w:firstLine="0"/>
        <w:rPr>
          <w:rFonts w:ascii="Times New Roman" w:hAnsi="Times New Roman"/>
          <w:color w:val="auto"/>
          <w:spacing w:val="-4"/>
          <w:sz w:val="28"/>
          <w:szCs w:val="28"/>
        </w:rPr>
      </w:pPr>
      <w:r w:rsidRPr="003923F4">
        <w:rPr>
          <w:rFonts w:ascii="Times New Roman" w:hAnsi="Times New Roman"/>
          <w:b/>
          <w:bCs/>
          <w:color w:val="auto"/>
          <w:sz w:val="28"/>
          <w:szCs w:val="28"/>
        </w:rPr>
        <w:t>Третий уровень результатов</w:t>
      </w:r>
      <w:r w:rsidRPr="003923F4">
        <w:rPr>
          <w:rFonts w:ascii="Times New Roman" w:hAnsi="Times New Roman"/>
          <w:color w:val="auto"/>
          <w:sz w:val="28"/>
          <w:szCs w:val="28"/>
        </w:rPr>
        <w:t xml:space="preserve"> – получение обучающимся</w:t>
      </w:r>
      <w:r w:rsidR="00460A44" w:rsidRPr="003923F4">
        <w:rPr>
          <w:rFonts w:ascii="Times New Roman" w:hAnsi="Times New Roman"/>
          <w:color w:val="auto"/>
          <w:sz w:val="28"/>
          <w:szCs w:val="28"/>
        </w:rPr>
        <w:t xml:space="preserve"> </w:t>
      </w:r>
      <w:r w:rsidRPr="003923F4">
        <w:rPr>
          <w:rFonts w:ascii="Times New Roman" w:hAnsi="Times New Roman"/>
          <w:color w:val="auto"/>
          <w:spacing w:val="-2"/>
          <w:sz w:val="28"/>
          <w:szCs w:val="28"/>
        </w:rPr>
        <w:t xml:space="preserve">начального опыта самостоятельного общественного действия, </w:t>
      </w:r>
      <w:r w:rsidRPr="003923F4">
        <w:rPr>
          <w:rFonts w:ascii="Times New Roman" w:hAnsi="Times New Roman"/>
          <w:color w:val="auto"/>
          <w:spacing w:val="-4"/>
          <w:sz w:val="28"/>
          <w:szCs w:val="28"/>
        </w:rPr>
        <w:t xml:space="preserve">формирование у младшего школьника социально приемлемых </w:t>
      </w:r>
      <w:r w:rsidRPr="003923F4">
        <w:rPr>
          <w:rFonts w:ascii="Times New Roman" w:hAnsi="Times New Roman"/>
          <w:color w:val="auto"/>
          <w:spacing w:val="-2"/>
          <w:sz w:val="28"/>
          <w:szCs w:val="28"/>
        </w:rPr>
        <w:t xml:space="preserve">моделей поведения. Только в самостоятельном общественном </w:t>
      </w:r>
      <w:r w:rsidRPr="003923F4">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3923F4">
        <w:rPr>
          <w:rFonts w:ascii="Times New Roman" w:hAnsi="Times New Roman"/>
          <w:color w:val="auto"/>
          <w:spacing w:val="-2"/>
          <w:sz w:val="28"/>
          <w:szCs w:val="28"/>
        </w:rPr>
        <w:t xml:space="preserve">ным человеком. </w:t>
      </w:r>
    </w:p>
    <w:p w:rsidR="00965ADA" w:rsidRPr="003923F4" w:rsidRDefault="00786A02" w:rsidP="00CF438B">
      <w:pPr>
        <w:spacing w:line="276" w:lineRule="auto"/>
        <w:ind w:left="142"/>
        <w:jc w:val="both"/>
        <w:rPr>
          <w:sz w:val="28"/>
          <w:szCs w:val="28"/>
        </w:rPr>
      </w:pPr>
      <w:r w:rsidRPr="003923F4">
        <w:rPr>
          <w:sz w:val="28"/>
          <w:szCs w:val="28"/>
        </w:rPr>
        <w:t>Достижение обучающимися следующих воспитательные результатов:</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Гражданско-патриотическое воспитание:</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первоначальный опыт ролевого взаимодействия и реализации гражданской, патриотической позиции;</w:t>
      </w:r>
    </w:p>
    <w:p w:rsidR="00965ADA" w:rsidRPr="003923F4" w:rsidRDefault="00965ADA" w:rsidP="00CF438B">
      <w:pPr>
        <w:numPr>
          <w:ilvl w:val="0"/>
          <w:numId w:val="1"/>
        </w:numPr>
        <w:tabs>
          <w:tab w:val="left" w:pos="0"/>
        </w:tabs>
        <w:spacing w:line="276" w:lineRule="auto"/>
        <w:ind w:left="142" w:firstLine="0"/>
        <w:jc w:val="both"/>
        <w:rPr>
          <w:sz w:val="28"/>
          <w:szCs w:val="28"/>
        </w:rPr>
      </w:pPr>
      <w:r w:rsidRPr="003923F4">
        <w:rPr>
          <w:spacing w:val="2"/>
          <w:sz w:val="28"/>
          <w:szCs w:val="28"/>
        </w:rPr>
        <w:t>первоначальный опыт межкультурной ком</w:t>
      </w:r>
      <w:r w:rsidRPr="003923F4">
        <w:rPr>
          <w:sz w:val="28"/>
          <w:szCs w:val="28"/>
        </w:rPr>
        <w:t>муникации с детьми и взрослыми – представителями разных народов России;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уважительное отношение к воинскому прошлому и настоящему нашей страны, уважение к защитникам Родины.</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Нравственное и духовное воспитание:</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уважительное отношение к традиционным религиям народов России;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неравнодушие к жизненным проблемам других людей, сочувствие к человеку, находящемуся в трудной ситуации;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уважительное отношение к родителям (законным представителям), к старшим, заботливое отношение к младшим;</w:t>
      </w:r>
    </w:p>
    <w:p w:rsidR="00965ADA" w:rsidRPr="003923F4" w:rsidRDefault="00965ADA" w:rsidP="00CF438B">
      <w:pPr>
        <w:numPr>
          <w:ilvl w:val="0"/>
          <w:numId w:val="1"/>
        </w:numPr>
        <w:spacing w:line="276" w:lineRule="auto"/>
        <w:ind w:left="142" w:firstLine="0"/>
        <w:jc w:val="both"/>
        <w:rPr>
          <w:b/>
          <w:spacing w:val="2"/>
          <w:sz w:val="28"/>
          <w:szCs w:val="28"/>
        </w:rPr>
      </w:pPr>
      <w:r w:rsidRPr="003923F4">
        <w:rPr>
          <w:sz w:val="28"/>
          <w:szCs w:val="28"/>
        </w:rPr>
        <w:t>знание традиций своей семьи и образовательной организации, бережное отношение к ним.</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Воспитание положительного отношения к труду и творчеству:</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ценностное отношение к труду и творчеству, человеку труда, трудовым достижениям России и человечества, трудолюбие;</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ценностное и творческое отношение к учебному труду, понимание важности образования для жизни человека;</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элементарные представления о различных профессиях;</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первоначальные навыки трудового, творческого сотрудничества со сверстниками, старшими детьми и взрослыми;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осознание приоритета нравственных основ труда, творчества, создания нового;</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lastRenderedPageBreak/>
        <w:t>первоначальный опыт участия в различных видах общественно полезной и личностно значимой деятельности;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965ADA" w:rsidRPr="003923F4" w:rsidRDefault="00965ADA" w:rsidP="00CF438B">
      <w:pPr>
        <w:numPr>
          <w:ilvl w:val="0"/>
          <w:numId w:val="1"/>
        </w:numPr>
        <w:spacing w:line="276" w:lineRule="auto"/>
        <w:ind w:left="142" w:firstLine="0"/>
        <w:jc w:val="both"/>
        <w:rPr>
          <w:b/>
          <w:spacing w:val="2"/>
          <w:sz w:val="28"/>
          <w:szCs w:val="28"/>
        </w:rPr>
      </w:pPr>
      <w:r w:rsidRPr="003923F4">
        <w:rPr>
          <w:sz w:val="28"/>
          <w:szCs w:val="28"/>
        </w:rPr>
        <w:t>умения</w:t>
      </w:r>
      <w:r w:rsidRPr="003923F4">
        <w:rPr>
          <w:spacing w:val="-4"/>
          <w:sz w:val="28"/>
          <w:szCs w:val="28"/>
        </w:rPr>
        <w:t xml:space="preserve"> и навыки самообслуживания в шко</w:t>
      </w:r>
      <w:r w:rsidRPr="003923F4">
        <w:rPr>
          <w:sz w:val="28"/>
          <w:szCs w:val="28"/>
        </w:rPr>
        <w:t>ле и дома.</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Интеллектуальное воспитание:</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элементарные навыки учебно-исследовательской работы;</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965ADA" w:rsidRPr="003923F4" w:rsidRDefault="00965ADA" w:rsidP="00CF438B">
      <w:pPr>
        <w:numPr>
          <w:ilvl w:val="0"/>
          <w:numId w:val="1"/>
        </w:numPr>
        <w:spacing w:line="276" w:lineRule="auto"/>
        <w:ind w:left="142" w:firstLine="0"/>
        <w:jc w:val="both"/>
        <w:rPr>
          <w:b/>
          <w:spacing w:val="2"/>
          <w:sz w:val="28"/>
          <w:szCs w:val="28"/>
        </w:rPr>
      </w:pPr>
      <w:r w:rsidRPr="003923F4">
        <w:rPr>
          <w:sz w:val="28"/>
          <w:szCs w:val="28"/>
        </w:rPr>
        <w:t xml:space="preserve">элементарные представления об этике интеллектуальной деятельности. </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Социокультурное и медиакультурное воспитание:</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первоначальное представление о значении понятий «миролюбие», «гражданское согласие», «социальное партнерство»;</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 xml:space="preserve"> первичный опыт социального партнерства и диалога поколений;</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Культуротворческое и эстетическое воспитание:</w:t>
      </w:r>
    </w:p>
    <w:p w:rsidR="00965ADA" w:rsidRPr="003923F4" w:rsidRDefault="00965ADA" w:rsidP="00CF438B">
      <w:pPr>
        <w:numPr>
          <w:ilvl w:val="0"/>
          <w:numId w:val="1"/>
        </w:numPr>
        <w:spacing w:line="276" w:lineRule="auto"/>
        <w:ind w:left="142" w:firstLine="0"/>
        <w:jc w:val="both"/>
        <w:rPr>
          <w:spacing w:val="2"/>
          <w:sz w:val="28"/>
          <w:szCs w:val="28"/>
        </w:rPr>
      </w:pPr>
      <w:r w:rsidRPr="003923F4">
        <w:rPr>
          <w:sz w:val="28"/>
          <w:szCs w:val="28"/>
        </w:rPr>
        <w:t xml:space="preserve"> умения видеть </w:t>
      </w:r>
      <w:r w:rsidRPr="003923F4">
        <w:rPr>
          <w:spacing w:val="2"/>
          <w:sz w:val="28"/>
          <w:szCs w:val="28"/>
        </w:rPr>
        <w:t>красоту в окружающем мире;</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первоначальные умения видеть красоту в поведении, поступках людей;</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элементарные представления об эстетических и художественных ценностях отечественной культуры;</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965ADA" w:rsidRPr="003923F4" w:rsidRDefault="00965ADA" w:rsidP="00CF438B">
      <w:pPr>
        <w:numPr>
          <w:ilvl w:val="0"/>
          <w:numId w:val="1"/>
        </w:numPr>
        <w:tabs>
          <w:tab w:val="left" w:pos="142"/>
        </w:tabs>
        <w:spacing w:line="276" w:lineRule="auto"/>
        <w:ind w:left="142" w:firstLine="0"/>
        <w:jc w:val="both"/>
        <w:rPr>
          <w:spacing w:val="2"/>
          <w:sz w:val="28"/>
          <w:szCs w:val="28"/>
        </w:rPr>
      </w:pPr>
      <w:r w:rsidRPr="003923F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65ADA" w:rsidRPr="003923F4" w:rsidRDefault="00965ADA" w:rsidP="00CF438B">
      <w:pPr>
        <w:numPr>
          <w:ilvl w:val="0"/>
          <w:numId w:val="1"/>
        </w:numPr>
        <w:spacing w:line="276" w:lineRule="auto"/>
        <w:ind w:left="142" w:firstLine="0"/>
        <w:jc w:val="both"/>
        <w:rPr>
          <w:spacing w:val="2"/>
          <w:sz w:val="28"/>
          <w:szCs w:val="28"/>
        </w:rPr>
      </w:pPr>
      <w:r w:rsidRPr="003923F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65ADA" w:rsidRPr="003923F4" w:rsidRDefault="00965ADA" w:rsidP="00CF438B">
      <w:pPr>
        <w:numPr>
          <w:ilvl w:val="0"/>
          <w:numId w:val="1"/>
        </w:numPr>
        <w:spacing w:line="276" w:lineRule="auto"/>
        <w:ind w:left="142" w:firstLine="0"/>
        <w:jc w:val="both"/>
        <w:rPr>
          <w:b/>
          <w:spacing w:val="2"/>
          <w:sz w:val="28"/>
          <w:szCs w:val="28"/>
        </w:rPr>
      </w:pPr>
      <w:r w:rsidRPr="003923F4">
        <w:rPr>
          <w:spacing w:val="2"/>
          <w:sz w:val="28"/>
          <w:szCs w:val="28"/>
        </w:rPr>
        <w:t>понимание важности</w:t>
      </w:r>
      <w:r w:rsidRPr="003923F4">
        <w:rPr>
          <w:sz w:val="28"/>
          <w:szCs w:val="28"/>
        </w:rPr>
        <w:t xml:space="preserve"> реализации эстетических ценностей в пространстве образовательной организации и семьи, в быту, в стиле одежды.</w:t>
      </w:r>
    </w:p>
    <w:p w:rsidR="00965ADA" w:rsidRPr="003923F4" w:rsidRDefault="00965ADA" w:rsidP="00CF438B">
      <w:pPr>
        <w:pStyle w:val="af"/>
        <w:spacing w:line="276" w:lineRule="auto"/>
        <w:ind w:left="142" w:firstLine="0"/>
        <w:rPr>
          <w:rFonts w:ascii="Times New Roman" w:hAnsi="Times New Roman"/>
          <w:b/>
          <w:color w:val="auto"/>
          <w:spacing w:val="2"/>
          <w:sz w:val="28"/>
          <w:szCs w:val="28"/>
        </w:rPr>
      </w:pPr>
      <w:r w:rsidRPr="003923F4">
        <w:rPr>
          <w:rFonts w:ascii="Times New Roman" w:hAnsi="Times New Roman"/>
          <w:b/>
          <w:color w:val="auto"/>
          <w:spacing w:val="2"/>
          <w:sz w:val="28"/>
          <w:szCs w:val="28"/>
        </w:rPr>
        <w:t xml:space="preserve">Правовое воспитание и культура безопасности: </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первоначальные представления о правах, свободах и обязанностях человека;</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первоначальные умения отвечать за свои поступки, достигать общественного согласия по вопросам школьной жизни;</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элементарный опыт ответственного социального поведения, реализации прав школьника;</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первоначальный опыт общественного школьного самоуправления;</w:t>
      </w:r>
    </w:p>
    <w:p w:rsidR="00965ADA" w:rsidRPr="003923F4" w:rsidRDefault="00965ADA" w:rsidP="00CF438B">
      <w:pPr>
        <w:numPr>
          <w:ilvl w:val="0"/>
          <w:numId w:val="1"/>
        </w:numPr>
        <w:spacing w:line="276" w:lineRule="auto"/>
        <w:ind w:left="142" w:firstLine="0"/>
        <w:jc w:val="both"/>
        <w:rPr>
          <w:sz w:val="28"/>
          <w:szCs w:val="28"/>
        </w:rPr>
      </w:pPr>
      <w:r w:rsidRPr="003923F4">
        <w:rPr>
          <w:sz w:val="28"/>
          <w:szCs w:val="28"/>
        </w:rPr>
        <w:t>элементарные представления об информационной безопасности, о влиянии на безопасность детей отдельных молодежных субкультур;</w:t>
      </w:r>
    </w:p>
    <w:p w:rsidR="00965ADA" w:rsidRPr="003923F4" w:rsidRDefault="00965ADA" w:rsidP="00CF438B">
      <w:pPr>
        <w:numPr>
          <w:ilvl w:val="0"/>
          <w:numId w:val="1"/>
        </w:numPr>
        <w:spacing w:line="276" w:lineRule="auto"/>
        <w:ind w:left="142" w:firstLine="0"/>
        <w:jc w:val="both"/>
        <w:rPr>
          <w:b/>
          <w:spacing w:val="2"/>
          <w:sz w:val="28"/>
          <w:szCs w:val="28"/>
        </w:rPr>
      </w:pPr>
      <w:r w:rsidRPr="003923F4">
        <w:rPr>
          <w:sz w:val="28"/>
          <w:szCs w:val="28"/>
        </w:rPr>
        <w:t>первоначальные представления о правилах безопасного поведения в школе, семье, на улице, общественных местах.</w:t>
      </w:r>
    </w:p>
    <w:p w:rsidR="00973404" w:rsidRPr="003923F4" w:rsidRDefault="00E53614" w:rsidP="00CF438B">
      <w:pPr>
        <w:spacing w:line="276" w:lineRule="auto"/>
        <w:ind w:left="142"/>
        <w:jc w:val="both"/>
        <w:rPr>
          <w:b/>
          <w:spacing w:val="2"/>
          <w:sz w:val="28"/>
          <w:szCs w:val="28"/>
        </w:rPr>
      </w:pPr>
      <w:r w:rsidRPr="003923F4">
        <w:rPr>
          <w:b/>
          <w:spacing w:val="2"/>
          <w:sz w:val="28"/>
          <w:szCs w:val="28"/>
        </w:rPr>
        <w:t>Рекомендации по организации и текущему педагогическому контролю</w:t>
      </w:r>
      <w:r w:rsidR="00460A44" w:rsidRPr="003923F4">
        <w:rPr>
          <w:b/>
          <w:spacing w:val="2"/>
          <w:sz w:val="28"/>
          <w:szCs w:val="28"/>
        </w:rPr>
        <w:t xml:space="preserve"> </w:t>
      </w:r>
      <w:r w:rsidRPr="003923F4">
        <w:rPr>
          <w:b/>
          <w:spacing w:val="2"/>
          <w:sz w:val="28"/>
          <w:szCs w:val="28"/>
        </w:rPr>
        <w:t>результатов урочной и внеурочной деятельности, направленных на расширение кругозора, развитие общей культуры.</w:t>
      </w:r>
    </w:p>
    <w:p w:rsidR="00E53614" w:rsidRPr="003923F4" w:rsidRDefault="00E53614" w:rsidP="00CF438B">
      <w:pPr>
        <w:spacing w:line="276" w:lineRule="auto"/>
        <w:ind w:left="142"/>
        <w:rPr>
          <w:sz w:val="28"/>
          <w:szCs w:val="28"/>
        </w:rPr>
      </w:pPr>
      <w:r w:rsidRPr="003923F4">
        <w:rPr>
          <w:sz w:val="28"/>
          <w:szCs w:val="28"/>
        </w:rPr>
        <w:t>Урочная деятельность–это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универсальных учебных действий.</w:t>
      </w:r>
      <w:r w:rsidR="00460A44" w:rsidRPr="003923F4">
        <w:rPr>
          <w:sz w:val="28"/>
          <w:szCs w:val="28"/>
        </w:rPr>
        <w:t xml:space="preserve"> </w:t>
      </w:r>
      <w:r w:rsidRPr="003923F4">
        <w:rPr>
          <w:sz w:val="28"/>
          <w:szCs w:val="28"/>
        </w:rPr>
        <w:t>Поликультурность содержания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00460A44" w:rsidRPr="003923F4">
        <w:rPr>
          <w:sz w:val="28"/>
          <w:szCs w:val="28"/>
        </w:rPr>
        <w:t xml:space="preserve"> </w:t>
      </w:r>
      <w:r w:rsidRPr="003923F4">
        <w:rPr>
          <w:sz w:val="28"/>
          <w:szCs w:val="28"/>
        </w:rPr>
        <w:t>Проявление же ценностей «на деле» обеспечивается активными образовательными технологиями, требующими коллективного взаимодействия.</w:t>
      </w:r>
      <w:r w:rsidR="00460A44" w:rsidRPr="003923F4">
        <w:rPr>
          <w:sz w:val="28"/>
          <w:szCs w:val="28"/>
        </w:rPr>
        <w:t xml:space="preserve"> </w:t>
      </w:r>
      <w:r w:rsidRPr="003923F4">
        <w:rPr>
          <w:sz w:val="28"/>
          <w:szCs w:val="28"/>
        </w:rPr>
        <w:t>Внеурочная деятельность–ценностные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т.д.Внеурочная деятельность становится гармоничным и общекультурным видом жизнедеятельности для развития творческих способностей детей.</w:t>
      </w:r>
      <w:r w:rsidR="00460A44" w:rsidRPr="003923F4">
        <w:rPr>
          <w:sz w:val="28"/>
          <w:szCs w:val="28"/>
        </w:rPr>
        <w:t xml:space="preserve"> </w:t>
      </w:r>
      <w:r w:rsidRPr="003923F4">
        <w:rPr>
          <w:sz w:val="28"/>
          <w:szCs w:val="28"/>
        </w:rPr>
        <w:t>Для этого в работу с детьми включаются общеразвивающие занятия:</w:t>
      </w:r>
    </w:p>
    <w:p w:rsidR="00E53614" w:rsidRPr="003923F4" w:rsidRDefault="00E53614" w:rsidP="00CF438B">
      <w:pPr>
        <w:spacing w:line="276" w:lineRule="auto"/>
        <w:ind w:left="142"/>
        <w:rPr>
          <w:sz w:val="28"/>
          <w:szCs w:val="28"/>
        </w:rPr>
      </w:pPr>
      <w:r w:rsidRPr="003923F4">
        <w:rPr>
          <w:sz w:val="28"/>
          <w:szCs w:val="28"/>
        </w:rPr>
        <w:t>-этические, эстетические беседы;</w:t>
      </w:r>
    </w:p>
    <w:p w:rsidR="00E53614" w:rsidRPr="003923F4" w:rsidRDefault="00E53614" w:rsidP="00CF438B">
      <w:pPr>
        <w:spacing w:line="276" w:lineRule="auto"/>
        <w:ind w:left="142"/>
        <w:rPr>
          <w:sz w:val="28"/>
          <w:szCs w:val="28"/>
        </w:rPr>
      </w:pPr>
      <w:r w:rsidRPr="003923F4">
        <w:rPr>
          <w:sz w:val="28"/>
          <w:szCs w:val="28"/>
        </w:rPr>
        <w:lastRenderedPageBreak/>
        <w:t>-игры и упражнения;</w:t>
      </w:r>
    </w:p>
    <w:p w:rsidR="00E53614" w:rsidRPr="003923F4" w:rsidRDefault="00E53614" w:rsidP="00CF438B">
      <w:pPr>
        <w:spacing w:line="276" w:lineRule="auto"/>
        <w:ind w:left="142"/>
        <w:rPr>
          <w:sz w:val="28"/>
          <w:szCs w:val="28"/>
        </w:rPr>
      </w:pPr>
      <w:r w:rsidRPr="003923F4">
        <w:rPr>
          <w:sz w:val="28"/>
          <w:szCs w:val="28"/>
        </w:rPr>
        <w:t>-творческие задания в совершаемой деятельности;</w:t>
      </w:r>
    </w:p>
    <w:p w:rsidR="00E53614" w:rsidRPr="003923F4" w:rsidRDefault="00E53614" w:rsidP="00CF438B">
      <w:pPr>
        <w:spacing w:line="276" w:lineRule="auto"/>
        <w:ind w:left="142"/>
        <w:rPr>
          <w:sz w:val="28"/>
          <w:szCs w:val="28"/>
        </w:rPr>
      </w:pPr>
      <w:r w:rsidRPr="003923F4">
        <w:rPr>
          <w:sz w:val="28"/>
          <w:szCs w:val="28"/>
        </w:rPr>
        <w:t>-рисование, музыкальное сопровождение;</w:t>
      </w:r>
    </w:p>
    <w:p w:rsidR="00E53614" w:rsidRPr="003923F4" w:rsidRDefault="00E53614" w:rsidP="00CF438B">
      <w:pPr>
        <w:spacing w:line="276" w:lineRule="auto"/>
        <w:ind w:left="142"/>
        <w:rPr>
          <w:sz w:val="28"/>
          <w:szCs w:val="28"/>
        </w:rPr>
      </w:pPr>
      <w:r w:rsidRPr="003923F4">
        <w:rPr>
          <w:sz w:val="28"/>
          <w:szCs w:val="28"/>
        </w:rPr>
        <w:t>-психофизические разминки;</w:t>
      </w:r>
    </w:p>
    <w:p w:rsidR="00E53614" w:rsidRPr="003923F4" w:rsidRDefault="00E53614" w:rsidP="00CF438B">
      <w:pPr>
        <w:spacing w:line="276" w:lineRule="auto"/>
        <w:ind w:left="142"/>
        <w:rPr>
          <w:sz w:val="28"/>
          <w:szCs w:val="28"/>
        </w:rPr>
      </w:pPr>
      <w:r w:rsidRPr="003923F4">
        <w:rPr>
          <w:sz w:val="28"/>
          <w:szCs w:val="28"/>
        </w:rPr>
        <w:t>-психотренинговые упражнения.</w:t>
      </w:r>
    </w:p>
    <w:p w:rsidR="00E53614" w:rsidRPr="003923F4" w:rsidRDefault="00E53614" w:rsidP="00CF438B">
      <w:pPr>
        <w:spacing w:line="276" w:lineRule="auto"/>
        <w:ind w:left="142"/>
        <w:rPr>
          <w:sz w:val="28"/>
          <w:szCs w:val="28"/>
        </w:rPr>
      </w:pPr>
      <w:r w:rsidRPr="003923F4">
        <w:rPr>
          <w:sz w:val="28"/>
          <w:szCs w:val="28"/>
        </w:rPr>
        <w:t>Развитие творческих способностей, навыков психологической культуры важно для всех детей, но особенно –для детей –акцентуантов (импульсивных, неуверенных в себе).Внеурочная деятельность призвана прививать детям и развивать следующие общекультурные качества личности:</w:t>
      </w:r>
    </w:p>
    <w:p w:rsidR="00E53614" w:rsidRPr="003923F4" w:rsidRDefault="00E53614" w:rsidP="00CF438B">
      <w:pPr>
        <w:spacing w:line="276" w:lineRule="auto"/>
        <w:ind w:left="142"/>
        <w:rPr>
          <w:sz w:val="28"/>
          <w:szCs w:val="28"/>
        </w:rPr>
      </w:pPr>
      <w:r w:rsidRPr="003923F4">
        <w:rPr>
          <w:sz w:val="28"/>
          <w:szCs w:val="28"/>
        </w:rPr>
        <w:t>-уважительное отношение к себе и к людям, ко всему живому, природе;</w:t>
      </w:r>
    </w:p>
    <w:p w:rsidR="00E53614" w:rsidRPr="003923F4" w:rsidRDefault="00E53614" w:rsidP="00CF438B">
      <w:pPr>
        <w:spacing w:line="276" w:lineRule="auto"/>
        <w:ind w:left="142"/>
        <w:rPr>
          <w:sz w:val="28"/>
          <w:szCs w:val="28"/>
        </w:rPr>
      </w:pPr>
      <w:r w:rsidRPr="003923F4">
        <w:rPr>
          <w:sz w:val="28"/>
          <w:szCs w:val="28"/>
        </w:rPr>
        <w:t>-чувство прекрасного, умение видеть и создавать красоту;</w:t>
      </w:r>
    </w:p>
    <w:p w:rsidR="00E53614" w:rsidRPr="003923F4" w:rsidRDefault="00E53614" w:rsidP="00CF438B">
      <w:pPr>
        <w:spacing w:line="276" w:lineRule="auto"/>
        <w:ind w:left="142"/>
        <w:rPr>
          <w:sz w:val="28"/>
          <w:szCs w:val="28"/>
        </w:rPr>
      </w:pPr>
      <w:r w:rsidRPr="003923F4">
        <w:rPr>
          <w:sz w:val="28"/>
          <w:szCs w:val="28"/>
        </w:rPr>
        <w:t>-творческие</w:t>
      </w:r>
      <w:r w:rsidR="00460A44" w:rsidRPr="003923F4">
        <w:rPr>
          <w:sz w:val="28"/>
          <w:szCs w:val="28"/>
        </w:rPr>
        <w:t xml:space="preserve"> </w:t>
      </w:r>
      <w:r w:rsidRPr="003923F4">
        <w:rPr>
          <w:sz w:val="28"/>
          <w:szCs w:val="28"/>
        </w:rPr>
        <w:t>интересы, навыки самостоятельного поиска, творчества;</w:t>
      </w:r>
    </w:p>
    <w:p w:rsidR="00E53614" w:rsidRPr="003923F4" w:rsidRDefault="00E53614" w:rsidP="00CF438B">
      <w:pPr>
        <w:spacing w:line="276" w:lineRule="auto"/>
        <w:ind w:left="142"/>
        <w:rPr>
          <w:sz w:val="28"/>
          <w:szCs w:val="28"/>
        </w:rPr>
      </w:pPr>
      <w:r w:rsidRPr="003923F4">
        <w:rPr>
          <w:sz w:val="28"/>
          <w:szCs w:val="28"/>
        </w:rPr>
        <w:t>-физическую культуру;</w:t>
      </w:r>
    </w:p>
    <w:p w:rsidR="00E53614" w:rsidRPr="003923F4" w:rsidRDefault="00E53614" w:rsidP="00CF438B">
      <w:pPr>
        <w:spacing w:line="276" w:lineRule="auto"/>
        <w:ind w:left="142"/>
        <w:rPr>
          <w:sz w:val="28"/>
          <w:szCs w:val="28"/>
        </w:rPr>
      </w:pPr>
      <w:r w:rsidRPr="003923F4">
        <w:rPr>
          <w:sz w:val="28"/>
          <w:szCs w:val="28"/>
        </w:rPr>
        <w:t>-здоровый и гармоничный образ жизни;</w:t>
      </w:r>
    </w:p>
    <w:p w:rsidR="00E53614" w:rsidRPr="003923F4" w:rsidRDefault="00E53614" w:rsidP="00CF438B">
      <w:pPr>
        <w:spacing w:line="276" w:lineRule="auto"/>
        <w:ind w:left="142"/>
        <w:rPr>
          <w:sz w:val="28"/>
          <w:szCs w:val="28"/>
        </w:rPr>
      </w:pPr>
      <w:r w:rsidRPr="003923F4">
        <w:rPr>
          <w:sz w:val="28"/>
          <w:szCs w:val="28"/>
        </w:rPr>
        <w:t>-умение конструктивно общаться;</w:t>
      </w:r>
    </w:p>
    <w:p w:rsidR="00E53614" w:rsidRPr="003923F4" w:rsidRDefault="00E53614" w:rsidP="00CF438B">
      <w:pPr>
        <w:spacing w:line="276" w:lineRule="auto"/>
        <w:ind w:left="142"/>
        <w:rPr>
          <w:sz w:val="28"/>
          <w:szCs w:val="28"/>
        </w:rPr>
      </w:pPr>
      <w:r w:rsidRPr="003923F4">
        <w:rPr>
          <w:sz w:val="28"/>
          <w:szCs w:val="28"/>
        </w:rPr>
        <w:t>-деловые качества;</w:t>
      </w:r>
    </w:p>
    <w:p w:rsidR="00E53614" w:rsidRPr="003923F4" w:rsidRDefault="00E53614" w:rsidP="00CF438B">
      <w:pPr>
        <w:spacing w:line="276" w:lineRule="auto"/>
        <w:ind w:left="142"/>
        <w:rPr>
          <w:sz w:val="28"/>
          <w:szCs w:val="28"/>
        </w:rPr>
      </w:pPr>
      <w:r w:rsidRPr="003923F4">
        <w:rPr>
          <w:sz w:val="28"/>
          <w:szCs w:val="28"/>
        </w:rPr>
        <w:t>-целостные представления о людях и Мире;</w:t>
      </w:r>
    </w:p>
    <w:p w:rsidR="00E53614" w:rsidRPr="003923F4" w:rsidRDefault="00E53614" w:rsidP="00CF438B">
      <w:pPr>
        <w:spacing w:line="276" w:lineRule="auto"/>
        <w:ind w:left="142"/>
        <w:rPr>
          <w:sz w:val="28"/>
          <w:szCs w:val="28"/>
        </w:rPr>
      </w:pPr>
      <w:r w:rsidRPr="003923F4">
        <w:rPr>
          <w:sz w:val="28"/>
          <w:szCs w:val="28"/>
        </w:rPr>
        <w:t>-умение владеть собой, своими желаниями, выражением своих эмоций, действиями и мыслями;</w:t>
      </w:r>
    </w:p>
    <w:p w:rsidR="00E53614" w:rsidRPr="003923F4" w:rsidRDefault="00E53614" w:rsidP="00CF438B">
      <w:pPr>
        <w:spacing w:line="276" w:lineRule="auto"/>
        <w:ind w:left="142"/>
        <w:rPr>
          <w:sz w:val="28"/>
          <w:szCs w:val="28"/>
        </w:rPr>
      </w:pPr>
      <w:r w:rsidRPr="003923F4">
        <w:rPr>
          <w:sz w:val="28"/>
          <w:szCs w:val="28"/>
        </w:rPr>
        <w:t>-стремление и умение жить в гармонии с собой и миром;</w:t>
      </w:r>
    </w:p>
    <w:p w:rsidR="00E53614" w:rsidRPr="003923F4" w:rsidRDefault="00E53614" w:rsidP="00CF438B">
      <w:pPr>
        <w:spacing w:line="276" w:lineRule="auto"/>
        <w:ind w:left="142"/>
        <w:rPr>
          <w:sz w:val="28"/>
          <w:szCs w:val="28"/>
        </w:rPr>
      </w:pPr>
      <w:r w:rsidRPr="003923F4">
        <w:rPr>
          <w:sz w:val="28"/>
          <w:szCs w:val="28"/>
        </w:rPr>
        <w:t>-умение реалистично оценивать себя и конструктивно определять свои главные жизненные задачи, свое жизненное предназначение;</w:t>
      </w:r>
    </w:p>
    <w:p w:rsidR="00E53614" w:rsidRPr="003923F4" w:rsidRDefault="00E53614" w:rsidP="00CF438B">
      <w:pPr>
        <w:spacing w:line="276" w:lineRule="auto"/>
        <w:ind w:left="142"/>
        <w:rPr>
          <w:sz w:val="28"/>
          <w:szCs w:val="28"/>
        </w:rPr>
      </w:pPr>
      <w:r w:rsidRPr="003923F4">
        <w:rPr>
          <w:sz w:val="28"/>
          <w:szCs w:val="28"/>
        </w:rPr>
        <w:t>-умение создавать и осуществлять жизненные проекты для реализации своего предназначения.</w:t>
      </w:r>
    </w:p>
    <w:p w:rsidR="00FF7830" w:rsidRPr="003923F4" w:rsidRDefault="00FF7830" w:rsidP="00CF438B">
      <w:pPr>
        <w:spacing w:line="276" w:lineRule="auto"/>
        <w:ind w:left="142"/>
        <w:jc w:val="both"/>
        <w:rPr>
          <w:sz w:val="28"/>
          <w:szCs w:val="28"/>
        </w:rPr>
      </w:pPr>
      <w:r w:rsidRPr="003923F4">
        <w:rPr>
          <w:sz w:val="28"/>
          <w:szCs w:val="28"/>
        </w:rPr>
        <w:t>Общекультурный потенциал в скрытом виде изначально существует у всех детей. Практическая задача внеучебной деятельности состоит в том, чтобы найти интересные способы инициации положительных мотивационных тенденций, пути развития творческих способностей, проводя игровые и тренировочные занятия с детьми.</w:t>
      </w:r>
      <w:r w:rsidR="008F6394" w:rsidRPr="003923F4">
        <w:rPr>
          <w:sz w:val="28"/>
          <w:szCs w:val="28"/>
        </w:rPr>
        <w:t xml:space="preserve"> </w:t>
      </w:r>
      <w:r w:rsidRPr="003923F4">
        <w:rPr>
          <w:sz w:val="28"/>
          <w:szCs w:val="28"/>
        </w:rPr>
        <w:t xml:space="preserve">Для выявления и развития творческих способностей у детей необходимо использовать: </w:t>
      </w:r>
    </w:p>
    <w:p w:rsidR="00FF7830" w:rsidRPr="003923F4" w:rsidRDefault="00FF7830" w:rsidP="00CF438B">
      <w:pPr>
        <w:spacing w:line="276" w:lineRule="auto"/>
        <w:ind w:left="142"/>
        <w:jc w:val="both"/>
        <w:rPr>
          <w:sz w:val="28"/>
          <w:szCs w:val="28"/>
        </w:rPr>
      </w:pPr>
      <w:r w:rsidRPr="003923F4">
        <w:rPr>
          <w:sz w:val="28"/>
          <w:szCs w:val="28"/>
        </w:rPr>
        <w:t>1.Тестирование и анкетирование.</w:t>
      </w:r>
    </w:p>
    <w:p w:rsidR="00FF7830" w:rsidRPr="003923F4" w:rsidRDefault="00FF7830" w:rsidP="00CF438B">
      <w:pPr>
        <w:spacing w:line="276" w:lineRule="auto"/>
        <w:ind w:left="142"/>
        <w:jc w:val="both"/>
        <w:rPr>
          <w:sz w:val="28"/>
          <w:szCs w:val="28"/>
        </w:rPr>
      </w:pPr>
      <w:r w:rsidRPr="003923F4">
        <w:rPr>
          <w:sz w:val="28"/>
          <w:szCs w:val="28"/>
        </w:rPr>
        <w:t>Тест–стандартизированное испытание,</w:t>
      </w:r>
      <w:r w:rsidR="00460A44" w:rsidRPr="003923F4">
        <w:rPr>
          <w:sz w:val="28"/>
          <w:szCs w:val="28"/>
        </w:rPr>
        <w:t xml:space="preserve"> </w:t>
      </w:r>
      <w:r w:rsidRPr="003923F4">
        <w:rPr>
          <w:sz w:val="28"/>
          <w:szCs w:val="28"/>
        </w:rPr>
        <w:t xml:space="preserve">измеряющее или обнаруживающее заданные свойства личности. В одной группе тестов диагностика осуществляется на основе успешности и способа выполнения деятельности. В другой группе –диагностика основывается на самоописании и сведениях, получаемых из ответов на серии вопросов, составляющих опросник. Третья группа –проективные методики. Данные получаются на основе анализа взаимодействия испытуемого с материалом, в котором он себя проецирует, обнаруживает особенности своего восприятия, поведения. Анкеты и другие </w:t>
      </w:r>
      <w:r w:rsidRPr="003923F4">
        <w:rPr>
          <w:sz w:val="28"/>
          <w:szCs w:val="28"/>
        </w:rPr>
        <w:lastRenderedPageBreak/>
        <w:t>опросные методы</w:t>
      </w:r>
      <w:r w:rsidR="00460A44" w:rsidRPr="003923F4">
        <w:rPr>
          <w:sz w:val="28"/>
          <w:szCs w:val="28"/>
        </w:rPr>
        <w:t xml:space="preserve"> </w:t>
      </w:r>
      <w:r w:rsidRPr="003923F4">
        <w:rPr>
          <w:sz w:val="28"/>
          <w:szCs w:val="28"/>
        </w:rPr>
        <w:t>могут давать разные данные о личностных качествах, ценностях, отношениях, мотивах деятельности учеников. По форме анкеты бывают открытые (свободный ответ формулирует ученик) и закрытые (нужно выбрать среди предложенных ответов).Во время проведения</w:t>
      </w:r>
      <w:r w:rsidR="00460A44" w:rsidRPr="003923F4">
        <w:rPr>
          <w:sz w:val="28"/>
          <w:szCs w:val="28"/>
        </w:rPr>
        <w:t xml:space="preserve"> </w:t>
      </w:r>
      <w:r w:rsidRPr="003923F4">
        <w:rPr>
          <w:sz w:val="28"/>
          <w:szCs w:val="28"/>
        </w:rPr>
        <w:t>тестирования</w:t>
      </w:r>
      <w:r w:rsidR="00460A44" w:rsidRPr="003923F4">
        <w:rPr>
          <w:sz w:val="28"/>
          <w:szCs w:val="28"/>
        </w:rPr>
        <w:t xml:space="preserve"> </w:t>
      </w:r>
      <w:r w:rsidRPr="003923F4">
        <w:rPr>
          <w:sz w:val="28"/>
          <w:szCs w:val="28"/>
        </w:rPr>
        <w:t>и</w:t>
      </w:r>
      <w:r w:rsidR="00460A44" w:rsidRPr="003923F4">
        <w:rPr>
          <w:sz w:val="28"/>
          <w:szCs w:val="28"/>
        </w:rPr>
        <w:t xml:space="preserve"> </w:t>
      </w:r>
      <w:r w:rsidRPr="003923F4">
        <w:rPr>
          <w:sz w:val="28"/>
          <w:szCs w:val="28"/>
        </w:rPr>
        <w:t>анкетирования</w:t>
      </w:r>
      <w:r w:rsidR="00460A44" w:rsidRPr="003923F4">
        <w:rPr>
          <w:sz w:val="28"/>
          <w:szCs w:val="28"/>
        </w:rPr>
        <w:t xml:space="preserve"> </w:t>
      </w:r>
      <w:r w:rsidRPr="003923F4">
        <w:rPr>
          <w:sz w:val="28"/>
          <w:szCs w:val="28"/>
        </w:rPr>
        <w:t>педагогу рекомендуется:</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не давать разъяснений на предлагаемые детям ситуации и вопросы,</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не позволять детям проговаривать ответы друг другу и задавать учителю дополнительные вопросы, направленные на получение от учителя возможного варианта ответов</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тренинги;</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игры</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моделирование творческих ситуаций;</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педагогическое наблюдение.</w:t>
      </w:r>
    </w:p>
    <w:p w:rsidR="00FF7830" w:rsidRPr="003923F4" w:rsidRDefault="00FF7830" w:rsidP="00CF438B">
      <w:pPr>
        <w:spacing w:line="276" w:lineRule="auto"/>
        <w:ind w:left="142"/>
        <w:jc w:val="both"/>
        <w:rPr>
          <w:sz w:val="28"/>
          <w:szCs w:val="28"/>
        </w:rPr>
      </w:pPr>
      <w:r w:rsidRPr="003923F4">
        <w:rPr>
          <w:sz w:val="28"/>
          <w:szCs w:val="28"/>
        </w:rPr>
        <w:t>2.Педагогическое наблюдение.</w:t>
      </w:r>
    </w:p>
    <w:p w:rsidR="00FF7830" w:rsidRPr="003923F4" w:rsidRDefault="00FF7830" w:rsidP="00CF438B">
      <w:pPr>
        <w:spacing w:line="276" w:lineRule="auto"/>
        <w:ind w:left="142"/>
        <w:jc w:val="both"/>
        <w:rPr>
          <w:sz w:val="28"/>
          <w:szCs w:val="28"/>
        </w:rPr>
      </w:pPr>
      <w:r w:rsidRPr="003923F4">
        <w:rPr>
          <w:sz w:val="28"/>
          <w:szCs w:val="28"/>
        </w:rPr>
        <w:t>Педагогическое наблюдение состоит в сборе, описании фактов, случаев, особенностей поведения учеников. Очень важно, чтобы были определены цель и объект наблюдения –какие именно качества и особенности будет изучать педагог. Важно планировать сроки наблюдения, определять время и способы фиксирования результатов. Рекомендуется вести дневник классного руководителя, где на каждого ученика будет запись результатов педагогического наблюдения. Во время проведения педагогического наблюдения</w:t>
      </w:r>
      <w:r w:rsidR="00460A44" w:rsidRPr="003923F4">
        <w:rPr>
          <w:sz w:val="28"/>
          <w:szCs w:val="28"/>
        </w:rPr>
        <w:t xml:space="preserve"> </w:t>
      </w:r>
      <w:r w:rsidRPr="003923F4">
        <w:rPr>
          <w:sz w:val="28"/>
          <w:szCs w:val="28"/>
        </w:rPr>
        <w:t>педагогу рекомендуется:</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обращать внимание на позицию и поступки детей, которые они проявляют в условиях созданной педагогом учебной ситуации, с целью определения соответствия позиции и поступков детей запланированным промежуточным результатам, проведения коррекции педагогических условий социального взросления детей класса.</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хвалить детей за стремление проявлять себя как активного партнера в условиях социальной практики,</w:t>
      </w:r>
      <w:r w:rsidRPr="003923F4">
        <w:rPr>
          <w:sz w:val="28"/>
          <w:szCs w:val="28"/>
        </w:rPr>
        <w:sym w:font="Symbol" w:char="F02D"/>
      </w:r>
      <w:r w:rsidRPr="003923F4">
        <w:rPr>
          <w:sz w:val="28"/>
          <w:szCs w:val="28"/>
        </w:rPr>
        <w:t>тактично корректировать поведение и позицию детей при наличии у них нежелательных социальных характеристик,</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следить за соблюдением детьми оговоренных правил поведения,</w:t>
      </w:r>
    </w:p>
    <w:p w:rsidR="00FF7830" w:rsidRPr="003923F4" w:rsidRDefault="00FF7830" w:rsidP="00CF438B">
      <w:pPr>
        <w:spacing w:line="276" w:lineRule="auto"/>
        <w:ind w:left="142"/>
        <w:jc w:val="both"/>
        <w:rPr>
          <w:sz w:val="28"/>
          <w:szCs w:val="28"/>
        </w:rPr>
      </w:pPr>
      <w:r w:rsidRPr="003923F4">
        <w:rPr>
          <w:sz w:val="28"/>
          <w:szCs w:val="28"/>
        </w:rPr>
        <w:sym w:font="Symbol" w:char="F02D"/>
      </w:r>
      <w:r w:rsidRPr="003923F4">
        <w:rPr>
          <w:sz w:val="28"/>
          <w:szCs w:val="28"/>
        </w:rPr>
        <w:t>подчеркивать наличие у детей позитивных социальных качеств.</w:t>
      </w:r>
    </w:p>
    <w:p w:rsidR="00E53614" w:rsidRPr="003923F4" w:rsidRDefault="00FF7830" w:rsidP="00CF438B">
      <w:pPr>
        <w:spacing w:line="276" w:lineRule="auto"/>
        <w:ind w:left="142"/>
        <w:jc w:val="both"/>
        <w:rPr>
          <w:sz w:val="28"/>
          <w:szCs w:val="28"/>
        </w:rPr>
      </w:pPr>
      <w:r w:rsidRPr="003923F4">
        <w:rPr>
          <w:sz w:val="28"/>
          <w:szCs w:val="28"/>
        </w:rPr>
        <w:t xml:space="preserve">Таким образом, основные результаты урочной и внеурочной деятельности, направленные на расширение кругозора, развитие общей культуры учащихся оцениваются в рамках мониторинговых процедур, в которых ведущими методами будут: экспертные суждения (родителей, партнеров гимназии); анонимные анкеты, позволяющие анализировать ценностную сферу личности; </w:t>
      </w:r>
      <w:r w:rsidRPr="003923F4">
        <w:rPr>
          <w:sz w:val="28"/>
          <w:szCs w:val="28"/>
        </w:rPr>
        <w:lastRenderedPageBreak/>
        <w:t>различные тестовые инструменты, созданные с учетом возраста; самооценочные суждения детей.</w:t>
      </w:r>
    </w:p>
    <w:p w:rsidR="009D52B5" w:rsidRPr="003923F4" w:rsidRDefault="009D52B5" w:rsidP="00CF438B">
      <w:pPr>
        <w:spacing w:line="276" w:lineRule="auto"/>
        <w:ind w:left="142"/>
        <w:jc w:val="center"/>
        <w:rPr>
          <w:sz w:val="28"/>
          <w:szCs w:val="28"/>
        </w:rPr>
      </w:pPr>
      <w:r w:rsidRPr="003923F4">
        <w:rPr>
          <w:b/>
          <w:bCs/>
          <w:sz w:val="28"/>
          <w:szCs w:val="28"/>
        </w:rPr>
        <w:t>Диагностика обучающихся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3402"/>
        <w:gridCol w:w="3544"/>
      </w:tblGrid>
      <w:tr w:rsidR="009D52B5" w:rsidRPr="003923F4" w:rsidTr="00A61CE2">
        <w:trPr>
          <w:trHeight w:val="109"/>
        </w:trPr>
        <w:tc>
          <w:tcPr>
            <w:tcW w:w="3085" w:type="dxa"/>
          </w:tcPr>
          <w:p w:rsidR="009D52B5" w:rsidRPr="003923F4" w:rsidRDefault="009D52B5" w:rsidP="00CF438B">
            <w:pPr>
              <w:pStyle w:val="Default"/>
              <w:spacing w:line="276" w:lineRule="auto"/>
              <w:ind w:left="142"/>
              <w:rPr>
                <w:sz w:val="28"/>
                <w:szCs w:val="28"/>
              </w:rPr>
            </w:pPr>
            <w:r w:rsidRPr="003923F4">
              <w:rPr>
                <w:sz w:val="28"/>
                <w:szCs w:val="28"/>
              </w:rPr>
              <w:t xml:space="preserve">Класс </w:t>
            </w: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 xml:space="preserve">Задачи </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 xml:space="preserve">Форма диагностики </w:t>
            </w:r>
          </w:p>
        </w:tc>
      </w:tr>
      <w:tr w:rsidR="009D52B5" w:rsidRPr="003923F4" w:rsidTr="00A61CE2">
        <w:trPr>
          <w:trHeight w:val="659"/>
        </w:trPr>
        <w:tc>
          <w:tcPr>
            <w:tcW w:w="3085" w:type="dxa"/>
            <w:vMerge w:val="restart"/>
          </w:tcPr>
          <w:p w:rsidR="009D52B5" w:rsidRPr="003923F4" w:rsidRDefault="009D52B5" w:rsidP="00CF438B">
            <w:pPr>
              <w:pStyle w:val="Default"/>
              <w:spacing w:line="276" w:lineRule="auto"/>
              <w:ind w:left="142"/>
              <w:rPr>
                <w:b/>
                <w:sz w:val="28"/>
                <w:szCs w:val="28"/>
              </w:rPr>
            </w:pPr>
            <w:r w:rsidRPr="003923F4">
              <w:rPr>
                <w:b/>
                <w:sz w:val="28"/>
                <w:szCs w:val="28"/>
              </w:rPr>
              <w:t xml:space="preserve">1 класс </w:t>
            </w: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 xml:space="preserve">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 </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 xml:space="preserve">Диагностическая программа изучения уровней проявления воспитанности младшего школьника </w:t>
            </w:r>
          </w:p>
        </w:tc>
      </w:tr>
      <w:tr w:rsidR="009D52B5" w:rsidRPr="003923F4" w:rsidTr="00A61CE2">
        <w:trPr>
          <w:trHeight w:val="1213"/>
        </w:trPr>
        <w:tc>
          <w:tcPr>
            <w:tcW w:w="3085" w:type="dxa"/>
            <w:vMerge/>
          </w:tcPr>
          <w:p w:rsidR="009D52B5" w:rsidRPr="003923F4" w:rsidRDefault="009D52B5" w:rsidP="00CF438B">
            <w:pPr>
              <w:pStyle w:val="Default"/>
              <w:spacing w:line="276" w:lineRule="auto"/>
              <w:ind w:left="142" w:right="-108"/>
              <w:rPr>
                <w:b/>
                <w:sz w:val="28"/>
                <w:szCs w:val="28"/>
              </w:rPr>
            </w:pP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Изучение осознания детьми нравственных норм и представлений о нравственных качествах.</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Диагностика и исследование нравственной сферы школьника. Метод «Беседа» (</w:t>
            </w:r>
            <w:r w:rsidRPr="003923F4">
              <w:rPr>
                <w:i/>
                <w:iCs/>
                <w:sz w:val="28"/>
                <w:szCs w:val="28"/>
              </w:rPr>
              <w:t>Фридман Г.М., Пушкина Т.А., Каплунович И.Я</w:t>
            </w:r>
            <w:r w:rsidRPr="003923F4">
              <w:rPr>
                <w:sz w:val="28"/>
                <w:szCs w:val="28"/>
              </w:rPr>
              <w:t xml:space="preserve">. Изучение личности учащегося и ученических коллективов.) </w:t>
            </w:r>
          </w:p>
        </w:tc>
      </w:tr>
      <w:tr w:rsidR="009D52B5" w:rsidRPr="003923F4" w:rsidTr="00A61CE2">
        <w:trPr>
          <w:trHeight w:val="385"/>
        </w:trPr>
        <w:tc>
          <w:tcPr>
            <w:tcW w:w="3085" w:type="dxa"/>
            <w:vMerge w:val="restart"/>
          </w:tcPr>
          <w:p w:rsidR="009D52B5" w:rsidRPr="003923F4" w:rsidRDefault="009D52B5" w:rsidP="00CF438B">
            <w:pPr>
              <w:pStyle w:val="Default"/>
              <w:spacing w:line="276" w:lineRule="auto"/>
              <w:ind w:left="142"/>
              <w:rPr>
                <w:sz w:val="28"/>
                <w:szCs w:val="28"/>
              </w:rPr>
            </w:pPr>
            <w:r w:rsidRPr="003923F4">
              <w:rPr>
                <w:sz w:val="28"/>
                <w:szCs w:val="28"/>
              </w:rPr>
              <w:t xml:space="preserve">2 -3 класс </w:t>
            </w: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 xml:space="preserve">Особенности самооценки и уровня притязаний каждого ребенка, его положение в системе личных взаимоотношений. </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 xml:space="preserve">Анкета «Незаконченные предложения, или моё отношение к людям» </w:t>
            </w:r>
          </w:p>
        </w:tc>
      </w:tr>
      <w:tr w:rsidR="009D52B5" w:rsidRPr="003923F4" w:rsidTr="00A61CE2">
        <w:trPr>
          <w:trHeight w:val="1075"/>
        </w:trPr>
        <w:tc>
          <w:tcPr>
            <w:tcW w:w="3085" w:type="dxa"/>
            <w:vMerge/>
          </w:tcPr>
          <w:p w:rsidR="009D52B5" w:rsidRPr="003923F4" w:rsidRDefault="009D52B5" w:rsidP="00CF438B">
            <w:pPr>
              <w:pStyle w:val="Default"/>
              <w:spacing w:line="276" w:lineRule="auto"/>
              <w:ind w:left="142"/>
              <w:rPr>
                <w:sz w:val="28"/>
                <w:szCs w:val="28"/>
              </w:rPr>
            </w:pP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 xml:space="preserve">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w:t>
            </w:r>
            <w:r w:rsidRPr="003923F4">
              <w:rPr>
                <w:sz w:val="28"/>
                <w:szCs w:val="28"/>
              </w:rPr>
              <w:lastRenderedPageBreak/>
              <w:t>направленности личности во взаимодействии со сверстниками</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lastRenderedPageBreak/>
              <w:t>Диагностика и исследование нравственной сферы школьника. (</w:t>
            </w:r>
            <w:r w:rsidRPr="003923F4">
              <w:rPr>
                <w:i/>
                <w:iCs/>
                <w:sz w:val="28"/>
                <w:szCs w:val="28"/>
              </w:rPr>
              <w:t>Фридман Г.М., Пушкина Т.А., Каплунович И.Я</w:t>
            </w:r>
            <w:r w:rsidRPr="003923F4">
              <w:rPr>
                <w:sz w:val="28"/>
                <w:szCs w:val="28"/>
              </w:rPr>
              <w:t xml:space="preserve">. Изучение личности учащегося и ученических коллективов.) </w:t>
            </w:r>
          </w:p>
        </w:tc>
      </w:tr>
      <w:tr w:rsidR="009D52B5" w:rsidRPr="003923F4" w:rsidTr="00A61CE2">
        <w:trPr>
          <w:trHeight w:val="247"/>
        </w:trPr>
        <w:tc>
          <w:tcPr>
            <w:tcW w:w="3085" w:type="dxa"/>
            <w:vMerge w:val="restart"/>
          </w:tcPr>
          <w:p w:rsidR="009D52B5" w:rsidRPr="003923F4" w:rsidRDefault="009D52B5" w:rsidP="00CF438B">
            <w:pPr>
              <w:pStyle w:val="Default"/>
              <w:spacing w:line="276" w:lineRule="auto"/>
              <w:ind w:left="142"/>
              <w:rPr>
                <w:sz w:val="28"/>
                <w:szCs w:val="28"/>
              </w:rPr>
            </w:pPr>
            <w:r w:rsidRPr="003923F4">
              <w:rPr>
                <w:sz w:val="28"/>
                <w:szCs w:val="28"/>
              </w:rPr>
              <w:lastRenderedPageBreak/>
              <w:t xml:space="preserve">4 класс </w:t>
            </w: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 xml:space="preserve">Изучение самооценки детей младшего школьного возраста </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 xml:space="preserve">Методика «Оцени себя» </w:t>
            </w:r>
          </w:p>
        </w:tc>
      </w:tr>
      <w:tr w:rsidR="009D52B5" w:rsidRPr="003923F4" w:rsidTr="00A61CE2">
        <w:trPr>
          <w:trHeight w:val="1075"/>
        </w:trPr>
        <w:tc>
          <w:tcPr>
            <w:tcW w:w="3085" w:type="dxa"/>
            <w:vMerge/>
          </w:tcPr>
          <w:p w:rsidR="009D52B5" w:rsidRPr="003923F4" w:rsidRDefault="009D52B5" w:rsidP="00CF438B">
            <w:pPr>
              <w:pStyle w:val="Default"/>
              <w:spacing w:line="276" w:lineRule="auto"/>
              <w:ind w:left="142"/>
              <w:rPr>
                <w:sz w:val="28"/>
                <w:szCs w:val="28"/>
              </w:rPr>
            </w:pPr>
          </w:p>
        </w:tc>
        <w:tc>
          <w:tcPr>
            <w:tcW w:w="3402" w:type="dxa"/>
          </w:tcPr>
          <w:p w:rsidR="009D52B5" w:rsidRPr="003923F4" w:rsidRDefault="009D52B5" w:rsidP="00CF438B">
            <w:pPr>
              <w:pStyle w:val="Default"/>
              <w:spacing w:line="276" w:lineRule="auto"/>
              <w:ind w:left="142"/>
              <w:rPr>
                <w:sz w:val="28"/>
                <w:szCs w:val="28"/>
              </w:rPr>
            </w:pPr>
            <w:r w:rsidRPr="003923F4">
              <w:rPr>
                <w:sz w:val="28"/>
                <w:szCs w:val="28"/>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3544" w:type="dxa"/>
          </w:tcPr>
          <w:p w:rsidR="009D52B5" w:rsidRPr="003923F4" w:rsidRDefault="009D52B5" w:rsidP="00CF438B">
            <w:pPr>
              <w:pStyle w:val="Default"/>
              <w:spacing w:line="276" w:lineRule="auto"/>
              <w:ind w:left="142"/>
              <w:rPr>
                <w:sz w:val="28"/>
                <w:szCs w:val="28"/>
              </w:rPr>
            </w:pPr>
            <w:r w:rsidRPr="003923F4">
              <w:rPr>
                <w:sz w:val="28"/>
                <w:szCs w:val="28"/>
              </w:rPr>
              <w:t>Диагностика и исследование нравственной сферы школьника. (</w:t>
            </w:r>
            <w:r w:rsidRPr="003923F4">
              <w:rPr>
                <w:i/>
                <w:iCs/>
                <w:sz w:val="28"/>
                <w:szCs w:val="28"/>
              </w:rPr>
              <w:t>Фридман Г.М., Пушкина Т.А., Каплунович И.Я</w:t>
            </w:r>
            <w:r w:rsidRPr="003923F4">
              <w:rPr>
                <w:sz w:val="28"/>
                <w:szCs w:val="28"/>
              </w:rPr>
              <w:t xml:space="preserve">. Изучение личности учащегося и ученических коллективов </w:t>
            </w:r>
          </w:p>
        </w:tc>
      </w:tr>
    </w:tbl>
    <w:p w:rsidR="00FF7830" w:rsidRPr="003923F4" w:rsidRDefault="00FF7830" w:rsidP="00CF438B">
      <w:pPr>
        <w:spacing w:line="276" w:lineRule="auto"/>
        <w:ind w:left="142"/>
        <w:jc w:val="both"/>
        <w:rPr>
          <w:b/>
          <w:spacing w:val="2"/>
          <w:sz w:val="28"/>
          <w:szCs w:val="28"/>
        </w:rPr>
      </w:pPr>
    </w:p>
    <w:p w:rsidR="009D52B5" w:rsidRPr="003923F4" w:rsidRDefault="009D52B5" w:rsidP="00CF438B">
      <w:pPr>
        <w:pStyle w:val="Default"/>
        <w:spacing w:line="276" w:lineRule="auto"/>
        <w:ind w:left="142"/>
        <w:rPr>
          <w:sz w:val="28"/>
          <w:szCs w:val="28"/>
        </w:rPr>
      </w:pPr>
      <w:r w:rsidRPr="003923F4">
        <w:rPr>
          <w:sz w:val="28"/>
          <w:szCs w:val="28"/>
        </w:rPr>
        <w:t xml:space="preserve">К результатам, не подлежащим итоговой оценке индивидуальных достижений выпускников начальной школы, относятся: </w:t>
      </w:r>
    </w:p>
    <w:p w:rsidR="009D52B5" w:rsidRPr="003923F4" w:rsidRDefault="009D52B5" w:rsidP="00CF438B">
      <w:pPr>
        <w:pStyle w:val="Default"/>
        <w:spacing w:line="276" w:lineRule="auto"/>
        <w:ind w:left="142"/>
        <w:rPr>
          <w:sz w:val="28"/>
          <w:szCs w:val="28"/>
        </w:rPr>
      </w:pPr>
      <w:r w:rsidRPr="003923F4">
        <w:rPr>
          <w:sz w:val="28"/>
          <w:szCs w:val="28"/>
        </w:rPr>
        <w:t xml:space="preserve">- 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9D52B5" w:rsidRPr="003923F4" w:rsidRDefault="009D52B5" w:rsidP="00CF438B">
      <w:pPr>
        <w:pStyle w:val="Default"/>
        <w:spacing w:line="276" w:lineRule="auto"/>
        <w:ind w:left="142"/>
        <w:rPr>
          <w:sz w:val="28"/>
          <w:szCs w:val="28"/>
        </w:rPr>
      </w:pPr>
      <w:r w:rsidRPr="003923F4">
        <w:rPr>
          <w:sz w:val="28"/>
          <w:szCs w:val="28"/>
        </w:rPr>
        <w:t xml:space="preserve">- характеристика социальных чувств (патриотизм, толерантность, гуманизм и др.); </w:t>
      </w:r>
    </w:p>
    <w:p w:rsidR="009D52B5" w:rsidRPr="003923F4" w:rsidRDefault="009D52B5" w:rsidP="00CF438B">
      <w:pPr>
        <w:pStyle w:val="Default"/>
        <w:spacing w:line="276" w:lineRule="auto"/>
        <w:ind w:left="142"/>
        <w:rPr>
          <w:sz w:val="28"/>
          <w:szCs w:val="28"/>
        </w:rPr>
      </w:pPr>
      <w:r w:rsidRPr="003923F4">
        <w:rPr>
          <w:sz w:val="28"/>
          <w:szCs w:val="28"/>
        </w:rPr>
        <w:t xml:space="preserve">- индивидуальные личностные характеристики (доброта, дружелюбие, честность и т.п.). </w:t>
      </w:r>
    </w:p>
    <w:p w:rsidR="009D52B5" w:rsidRPr="003923F4" w:rsidRDefault="009D52B5" w:rsidP="00CF438B">
      <w:pPr>
        <w:pStyle w:val="Default"/>
        <w:spacing w:line="276" w:lineRule="auto"/>
        <w:ind w:left="142"/>
        <w:rPr>
          <w:sz w:val="28"/>
          <w:szCs w:val="28"/>
        </w:rPr>
      </w:pPr>
      <w:r w:rsidRPr="003923F4">
        <w:rPr>
          <w:sz w:val="28"/>
          <w:szCs w:val="28"/>
        </w:rPr>
        <w:t xml:space="preserve">- 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9D52B5" w:rsidRPr="003923F4" w:rsidRDefault="009D52B5" w:rsidP="00CF438B">
      <w:pPr>
        <w:spacing w:line="276" w:lineRule="auto"/>
        <w:ind w:left="142"/>
        <w:jc w:val="both"/>
        <w:rPr>
          <w:b/>
          <w:bCs/>
          <w:sz w:val="28"/>
          <w:szCs w:val="28"/>
        </w:rPr>
      </w:pPr>
      <w:r w:rsidRPr="003923F4">
        <w:rPr>
          <w:b/>
          <w:bCs/>
          <w:sz w:val="28"/>
          <w:szCs w:val="28"/>
        </w:rPr>
        <w:t>Рекомендации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E562F6" w:rsidRPr="003923F4" w:rsidRDefault="00E562F6" w:rsidP="00CF438B">
      <w:pPr>
        <w:spacing w:line="276" w:lineRule="auto"/>
        <w:ind w:left="142"/>
        <w:jc w:val="both"/>
        <w:rPr>
          <w:b/>
          <w:bCs/>
          <w:sz w:val="28"/>
          <w:szCs w:val="28"/>
        </w:rPr>
      </w:pPr>
      <w:r w:rsidRPr="003923F4">
        <w:rPr>
          <w:sz w:val="28"/>
          <w:szCs w:val="28"/>
        </w:rPr>
        <w:t>Данный раздел программы обеспечивает получение</w:t>
      </w:r>
      <w:r w:rsidR="00273910" w:rsidRPr="003923F4">
        <w:rPr>
          <w:sz w:val="28"/>
          <w:szCs w:val="28"/>
        </w:rPr>
        <w:t xml:space="preserve"> учащимися в процессе изучения </w:t>
      </w:r>
      <w:r w:rsidRPr="003923F4">
        <w:rPr>
          <w:sz w:val="28"/>
          <w:szCs w:val="28"/>
        </w:rPr>
        <w:t xml:space="preserve">учебных предметов, участия в проведении государственных и школьных праздников «Диалог культур во имя гражданского мира и согласия», выполнения проектов, проведения тематических классных часов первоначального представления о значении понятий «миролюбие», «гражданское согласие», «социальное партнерство». Учащиеся осознают </w:t>
      </w:r>
      <w:r w:rsidRPr="003923F4">
        <w:rPr>
          <w:sz w:val="28"/>
          <w:szCs w:val="28"/>
        </w:rPr>
        <w:lastRenderedPageBreak/>
        <w:t xml:space="preserve">важности этих явлений для жизни и развития человека, сохранения мира в семье, обществе, государстве. </w:t>
      </w:r>
    </w:p>
    <w:p w:rsidR="00E562F6" w:rsidRPr="003923F4" w:rsidRDefault="00E562F6" w:rsidP="00CF438B">
      <w:pPr>
        <w:pStyle w:val="Default"/>
        <w:spacing w:line="276" w:lineRule="auto"/>
        <w:ind w:left="142"/>
        <w:jc w:val="both"/>
        <w:rPr>
          <w:sz w:val="28"/>
          <w:szCs w:val="28"/>
        </w:rPr>
      </w:pPr>
      <w:r w:rsidRPr="003923F4">
        <w:rPr>
          <w:sz w:val="28"/>
          <w:szCs w:val="28"/>
        </w:rPr>
        <w:t xml:space="preserve">Обучающиеся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E562F6" w:rsidRPr="003923F4" w:rsidRDefault="00E562F6" w:rsidP="00CF438B">
      <w:pPr>
        <w:pStyle w:val="Default"/>
        <w:spacing w:line="276" w:lineRule="auto"/>
        <w:ind w:left="142"/>
        <w:jc w:val="both"/>
        <w:rPr>
          <w:sz w:val="28"/>
          <w:szCs w:val="28"/>
        </w:rPr>
      </w:pPr>
      <w:r w:rsidRPr="003923F4">
        <w:rPr>
          <w:sz w:val="28"/>
          <w:szCs w:val="28"/>
        </w:rPr>
        <w:t xml:space="preserve">Учащиеся моделируют в виде презентаций, описаний, фото и видеоматериалов и различные ситуации, имитирующие социальные отношения в семье и школе в ходе выполнения ролевых проектов,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w:t>
      </w:r>
    </w:p>
    <w:p w:rsidR="00E562F6" w:rsidRPr="003923F4" w:rsidRDefault="00E562F6" w:rsidP="00CF438B">
      <w:pPr>
        <w:pStyle w:val="Default"/>
        <w:spacing w:line="276" w:lineRule="auto"/>
        <w:ind w:left="142"/>
        <w:jc w:val="both"/>
        <w:rPr>
          <w:sz w:val="28"/>
          <w:szCs w:val="28"/>
        </w:rPr>
      </w:pPr>
      <w:r w:rsidRPr="003923F4">
        <w:rPr>
          <w:sz w:val="28"/>
          <w:szCs w:val="28"/>
        </w:rPr>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при посещении концертов, спектаклей учащиеся получают элементарные представления об эстетических идеалах и художественных ценностях культур народов России, знакомятся с эстетическими идеалами, традициями художественной культуры родного края, с фольклором и народными художественными промыслами. </w:t>
      </w:r>
    </w:p>
    <w:p w:rsidR="00E562F6" w:rsidRPr="003923F4" w:rsidRDefault="00E562F6" w:rsidP="00CF438B">
      <w:pPr>
        <w:pStyle w:val="Default"/>
        <w:spacing w:line="276" w:lineRule="auto"/>
        <w:ind w:left="142"/>
        <w:jc w:val="both"/>
        <w:rPr>
          <w:sz w:val="28"/>
          <w:szCs w:val="28"/>
        </w:rPr>
      </w:pPr>
      <w:r w:rsidRPr="003923F4">
        <w:rPr>
          <w:sz w:val="28"/>
          <w:szCs w:val="28"/>
        </w:rPr>
        <w:t xml:space="preserve">Обучающиеся 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w:t>
      </w:r>
    </w:p>
    <w:p w:rsidR="00E562F6" w:rsidRPr="003923F4" w:rsidRDefault="00E562F6" w:rsidP="00CF438B">
      <w:pPr>
        <w:pStyle w:val="Default"/>
        <w:spacing w:line="276" w:lineRule="auto"/>
        <w:ind w:left="142"/>
        <w:jc w:val="both"/>
        <w:rPr>
          <w:sz w:val="28"/>
          <w:szCs w:val="28"/>
        </w:rPr>
      </w:pPr>
      <w:r w:rsidRPr="003923F4">
        <w:rPr>
          <w:sz w:val="28"/>
          <w:szCs w:val="28"/>
        </w:rPr>
        <w:t xml:space="preserve">В ходе знакомства с местными мастерами прикладного искусства, наблюдая за их работой, участвуя в беседах о красивых и некрасивых поступках, в обсуждения вопросов о том, чем красивы люди вокруг нас, в беседах о прочитанных книгах, художественных фильмах, телевизионных передачах, компьютерных играх учащиеся осваивают навыки видеть прекрасное в поведении, отношениях и труде людей, развивают умения различать добро и </w:t>
      </w:r>
      <w:r w:rsidRPr="003923F4">
        <w:rPr>
          <w:sz w:val="28"/>
          <w:szCs w:val="28"/>
        </w:rPr>
        <w:lastRenderedPageBreak/>
        <w:t xml:space="preserve">зло, красивое и безобразное, плохое и хорошее, созидательное и разрушительное. </w:t>
      </w:r>
    </w:p>
    <w:p w:rsidR="00E562F6" w:rsidRPr="003923F4" w:rsidRDefault="00E562F6" w:rsidP="00CF438B">
      <w:pPr>
        <w:pStyle w:val="Default"/>
        <w:spacing w:line="276" w:lineRule="auto"/>
        <w:ind w:left="142"/>
        <w:jc w:val="both"/>
        <w:rPr>
          <w:sz w:val="28"/>
          <w:szCs w:val="28"/>
        </w:rPr>
      </w:pPr>
      <w:r w:rsidRPr="003923F4">
        <w:rPr>
          <w:sz w:val="28"/>
          <w:szCs w:val="28"/>
        </w:rPr>
        <w:t xml:space="preserve">На уроках технологии, изобразительного искусства, школьных кружков и творческих объединений, в процессе проведения творческих конкурсов, детских фестивалей искусств обучающиеся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w:t>
      </w:r>
    </w:p>
    <w:p w:rsidR="00E562F6" w:rsidRPr="003923F4" w:rsidRDefault="00E562F6" w:rsidP="00CF438B">
      <w:pPr>
        <w:spacing w:line="276" w:lineRule="auto"/>
        <w:ind w:left="142"/>
        <w:jc w:val="both"/>
        <w:rPr>
          <w:sz w:val="28"/>
          <w:szCs w:val="28"/>
        </w:rPr>
      </w:pPr>
      <w:r w:rsidRPr="003923F4">
        <w:rPr>
          <w:sz w:val="28"/>
          <w:szCs w:val="28"/>
        </w:rPr>
        <w:t>Обучающие вместе с родителями (законными представителями) участвуют в проведении выставок семейного художественного творчества, музыкальных вечеров, в экскурсионно - 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E562F6" w:rsidRPr="003923F4" w:rsidRDefault="00E562F6" w:rsidP="00CF438B">
      <w:pPr>
        <w:pStyle w:val="Default"/>
        <w:spacing w:line="276" w:lineRule="auto"/>
        <w:ind w:left="142"/>
        <w:rPr>
          <w:sz w:val="28"/>
          <w:szCs w:val="28"/>
        </w:rPr>
      </w:pPr>
      <w:r w:rsidRPr="003923F4">
        <w:rPr>
          <w:sz w:val="28"/>
          <w:szCs w:val="28"/>
        </w:rPr>
        <w:t xml:space="preserve">Ученики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 </w:t>
      </w:r>
    </w:p>
    <w:p w:rsidR="00A61CE2" w:rsidRPr="003923F4" w:rsidRDefault="00E562F6" w:rsidP="00CF438B">
      <w:pPr>
        <w:spacing w:line="276" w:lineRule="auto"/>
        <w:ind w:left="142"/>
        <w:jc w:val="both"/>
        <w:rPr>
          <w:sz w:val="28"/>
          <w:szCs w:val="28"/>
        </w:rPr>
      </w:pPr>
      <w:r w:rsidRPr="003923F4">
        <w:rPr>
          <w:sz w:val="28"/>
          <w:szCs w:val="28"/>
        </w:rPr>
        <w:t>Все это обеспечивает включение в программу следующих направлений.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2551"/>
        <w:gridCol w:w="5529"/>
      </w:tblGrid>
      <w:tr w:rsidR="00E562F6" w:rsidRPr="003923F4" w:rsidTr="004B2457">
        <w:trPr>
          <w:trHeight w:val="109"/>
        </w:trPr>
        <w:tc>
          <w:tcPr>
            <w:tcW w:w="2093" w:type="dxa"/>
          </w:tcPr>
          <w:p w:rsidR="00E562F6" w:rsidRPr="003923F4" w:rsidRDefault="00E562F6" w:rsidP="00CF438B">
            <w:pPr>
              <w:pStyle w:val="Default"/>
              <w:spacing w:line="276" w:lineRule="auto"/>
              <w:ind w:left="142"/>
              <w:rPr>
                <w:sz w:val="28"/>
                <w:szCs w:val="28"/>
              </w:rPr>
            </w:pPr>
            <w:r w:rsidRPr="003923F4">
              <w:rPr>
                <w:sz w:val="28"/>
                <w:szCs w:val="28"/>
              </w:rPr>
              <w:t xml:space="preserve">Направление </w:t>
            </w:r>
          </w:p>
        </w:tc>
        <w:tc>
          <w:tcPr>
            <w:tcW w:w="2551" w:type="dxa"/>
          </w:tcPr>
          <w:p w:rsidR="00E562F6" w:rsidRPr="003923F4" w:rsidRDefault="00E562F6" w:rsidP="00CF438B">
            <w:pPr>
              <w:pStyle w:val="Default"/>
              <w:spacing w:line="276" w:lineRule="auto"/>
              <w:ind w:left="142"/>
              <w:rPr>
                <w:sz w:val="28"/>
                <w:szCs w:val="28"/>
              </w:rPr>
            </w:pPr>
            <w:r w:rsidRPr="003923F4">
              <w:rPr>
                <w:sz w:val="28"/>
                <w:szCs w:val="28"/>
              </w:rPr>
              <w:t xml:space="preserve">Ценности </w:t>
            </w:r>
          </w:p>
        </w:tc>
        <w:tc>
          <w:tcPr>
            <w:tcW w:w="5529" w:type="dxa"/>
          </w:tcPr>
          <w:p w:rsidR="00E562F6" w:rsidRPr="003923F4" w:rsidRDefault="00E562F6" w:rsidP="00CF438B">
            <w:pPr>
              <w:pStyle w:val="Default"/>
              <w:spacing w:line="276" w:lineRule="auto"/>
              <w:ind w:left="142"/>
              <w:rPr>
                <w:sz w:val="28"/>
                <w:szCs w:val="28"/>
              </w:rPr>
            </w:pPr>
            <w:r w:rsidRPr="003923F4">
              <w:rPr>
                <w:sz w:val="28"/>
                <w:szCs w:val="28"/>
              </w:rPr>
              <w:t xml:space="preserve">Основное содержание </w:t>
            </w:r>
          </w:p>
        </w:tc>
      </w:tr>
      <w:tr w:rsidR="00E562F6" w:rsidRPr="003923F4" w:rsidTr="004B2457">
        <w:trPr>
          <w:trHeight w:val="2698"/>
        </w:trPr>
        <w:tc>
          <w:tcPr>
            <w:tcW w:w="2093" w:type="dxa"/>
          </w:tcPr>
          <w:p w:rsidR="00E562F6" w:rsidRPr="003923F4" w:rsidRDefault="00E562F6" w:rsidP="00CF438B">
            <w:pPr>
              <w:pStyle w:val="Default"/>
              <w:spacing w:line="276" w:lineRule="auto"/>
              <w:ind w:left="142"/>
              <w:rPr>
                <w:sz w:val="28"/>
                <w:szCs w:val="28"/>
              </w:rPr>
            </w:pPr>
            <w:r w:rsidRPr="003923F4">
              <w:rPr>
                <w:b/>
                <w:bCs/>
                <w:sz w:val="28"/>
                <w:szCs w:val="28"/>
              </w:rPr>
              <w:t xml:space="preserve">Общекультурное направление: </w:t>
            </w:r>
            <w:r w:rsidRPr="003923F4">
              <w:rPr>
                <w:sz w:val="28"/>
                <w:szCs w:val="28"/>
              </w:rPr>
              <w:t xml:space="preserve">формирование эстетического вкуса, </w:t>
            </w:r>
          </w:p>
          <w:p w:rsidR="00E562F6" w:rsidRPr="003923F4" w:rsidRDefault="00E562F6" w:rsidP="00CF438B">
            <w:pPr>
              <w:pStyle w:val="Default"/>
              <w:spacing w:line="276" w:lineRule="auto"/>
              <w:ind w:left="142"/>
              <w:rPr>
                <w:sz w:val="28"/>
                <w:szCs w:val="28"/>
              </w:rPr>
            </w:pPr>
            <w:r w:rsidRPr="003923F4">
              <w:rPr>
                <w:sz w:val="28"/>
                <w:szCs w:val="28"/>
              </w:rPr>
              <w:t xml:space="preserve">формирование толерантного мировосприятия </w:t>
            </w:r>
          </w:p>
        </w:tc>
        <w:tc>
          <w:tcPr>
            <w:tcW w:w="2551" w:type="dxa"/>
          </w:tcPr>
          <w:p w:rsidR="00E562F6" w:rsidRPr="003923F4" w:rsidRDefault="00E562F6" w:rsidP="00CF438B">
            <w:pPr>
              <w:pStyle w:val="Default"/>
              <w:spacing w:line="276" w:lineRule="auto"/>
              <w:ind w:left="142"/>
              <w:rPr>
                <w:sz w:val="28"/>
                <w:szCs w:val="28"/>
              </w:rPr>
            </w:pPr>
            <w:r w:rsidRPr="003923F4">
              <w:rPr>
                <w:sz w:val="28"/>
                <w:szCs w:val="28"/>
              </w:rPr>
              <w:t>Красота; гармония; эстетическое развитие, самовыражение в творчеств</w:t>
            </w:r>
            <w:r w:rsidR="00460A44" w:rsidRPr="003923F4">
              <w:rPr>
                <w:sz w:val="28"/>
                <w:szCs w:val="28"/>
              </w:rPr>
              <w:t>е и искусстве, культуросозидани</w:t>
            </w:r>
            <w:r w:rsidRPr="003923F4">
              <w:rPr>
                <w:sz w:val="28"/>
                <w:szCs w:val="28"/>
              </w:rPr>
              <w:t xml:space="preserve">, индивидуальные творческие способности, диалог культур и цивилизаций, миролюбие, гражданское согласие, социальное партнерство, межкультурное сотрудничество, культурное </w:t>
            </w:r>
            <w:r w:rsidRPr="003923F4">
              <w:rPr>
                <w:sz w:val="28"/>
                <w:szCs w:val="28"/>
              </w:rPr>
              <w:lastRenderedPageBreak/>
              <w:t>обогащение личности, духовная и культурная консолидация общества; поликультурный мир</w:t>
            </w:r>
            <w:r w:rsidRPr="003923F4">
              <w:rPr>
                <w:i/>
                <w:iCs/>
                <w:sz w:val="28"/>
                <w:szCs w:val="28"/>
              </w:rPr>
              <w:t xml:space="preserve">. </w:t>
            </w:r>
          </w:p>
        </w:tc>
        <w:tc>
          <w:tcPr>
            <w:tcW w:w="5529" w:type="dxa"/>
          </w:tcPr>
          <w:p w:rsidR="00E562F6" w:rsidRPr="003923F4" w:rsidRDefault="00E562F6" w:rsidP="00CF438B">
            <w:pPr>
              <w:pStyle w:val="Default"/>
              <w:spacing w:line="276" w:lineRule="auto"/>
              <w:ind w:left="142"/>
              <w:rPr>
                <w:sz w:val="28"/>
                <w:szCs w:val="28"/>
              </w:rPr>
            </w:pPr>
            <w:r w:rsidRPr="003923F4">
              <w:rPr>
                <w:sz w:val="28"/>
                <w:szCs w:val="28"/>
              </w:rPr>
              <w:lastRenderedPageBreak/>
              <w:t xml:space="preserve">-первоначальные представления об эстетических идеалах и ценностях; </w:t>
            </w:r>
          </w:p>
          <w:p w:rsidR="00E562F6" w:rsidRPr="003923F4" w:rsidRDefault="00E562F6" w:rsidP="00CF438B">
            <w:pPr>
              <w:pStyle w:val="Default"/>
              <w:spacing w:line="276" w:lineRule="auto"/>
              <w:ind w:left="142"/>
              <w:rPr>
                <w:sz w:val="28"/>
                <w:szCs w:val="28"/>
              </w:rPr>
            </w:pPr>
            <w:r w:rsidRPr="003923F4">
              <w:rPr>
                <w:sz w:val="28"/>
                <w:szCs w:val="28"/>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E562F6" w:rsidRPr="003923F4" w:rsidRDefault="00E562F6" w:rsidP="00CF438B">
            <w:pPr>
              <w:pStyle w:val="Default"/>
              <w:spacing w:line="276" w:lineRule="auto"/>
              <w:ind w:left="142"/>
              <w:rPr>
                <w:sz w:val="28"/>
                <w:szCs w:val="28"/>
              </w:rPr>
            </w:pPr>
            <w:r w:rsidRPr="003923F4">
              <w:rPr>
                <w:sz w:val="28"/>
                <w:szCs w:val="28"/>
              </w:rPr>
              <w:t xml:space="preserve">-проявление и развитие индивидуальных творческих способностей; </w:t>
            </w:r>
          </w:p>
          <w:p w:rsidR="00E562F6" w:rsidRPr="003923F4" w:rsidRDefault="00E562F6" w:rsidP="00CF438B">
            <w:pPr>
              <w:pStyle w:val="Default"/>
              <w:spacing w:line="276" w:lineRule="auto"/>
              <w:ind w:left="142"/>
              <w:rPr>
                <w:sz w:val="28"/>
                <w:szCs w:val="28"/>
              </w:rPr>
            </w:pPr>
            <w:r w:rsidRPr="003923F4">
              <w:rPr>
                <w:sz w:val="28"/>
                <w:szCs w:val="28"/>
              </w:rPr>
              <w:t xml:space="preserve">-способность формулировать собственные эстетические предпочтения; </w:t>
            </w:r>
          </w:p>
          <w:p w:rsidR="00E562F6" w:rsidRPr="003923F4" w:rsidRDefault="00E562F6" w:rsidP="00CF438B">
            <w:pPr>
              <w:pStyle w:val="Default"/>
              <w:spacing w:line="276" w:lineRule="auto"/>
              <w:ind w:left="142"/>
              <w:rPr>
                <w:sz w:val="28"/>
                <w:szCs w:val="28"/>
              </w:rPr>
            </w:pPr>
            <w:r w:rsidRPr="003923F4">
              <w:rPr>
                <w:sz w:val="28"/>
                <w:szCs w:val="28"/>
              </w:rPr>
              <w:t xml:space="preserve">-представления о душевной и физической красоте человека; </w:t>
            </w:r>
          </w:p>
          <w:p w:rsidR="00E562F6" w:rsidRPr="003923F4" w:rsidRDefault="00E562F6" w:rsidP="00CF438B">
            <w:pPr>
              <w:pStyle w:val="Default"/>
              <w:spacing w:line="276" w:lineRule="auto"/>
              <w:ind w:left="142"/>
              <w:rPr>
                <w:sz w:val="28"/>
                <w:szCs w:val="28"/>
              </w:rPr>
            </w:pPr>
            <w:r w:rsidRPr="003923F4">
              <w:rPr>
                <w:sz w:val="28"/>
                <w:szCs w:val="28"/>
              </w:rPr>
              <w:t xml:space="preserve">-формирование эстетических идеалов, чувства прекрасного; умение видеть красоту природы, труда и творчества; </w:t>
            </w:r>
          </w:p>
          <w:p w:rsidR="00E562F6" w:rsidRPr="003923F4" w:rsidRDefault="00E562F6" w:rsidP="00CF438B">
            <w:pPr>
              <w:pStyle w:val="Default"/>
              <w:spacing w:line="276" w:lineRule="auto"/>
              <w:ind w:left="142"/>
              <w:rPr>
                <w:sz w:val="28"/>
                <w:szCs w:val="28"/>
              </w:rPr>
            </w:pPr>
            <w:r w:rsidRPr="003923F4">
              <w:rPr>
                <w:sz w:val="28"/>
                <w:szCs w:val="28"/>
              </w:rPr>
              <w:t xml:space="preserve">-начальные представления об искусстве народов России; </w:t>
            </w:r>
          </w:p>
          <w:p w:rsidR="00E562F6" w:rsidRPr="003923F4" w:rsidRDefault="00E562F6" w:rsidP="00CF438B">
            <w:pPr>
              <w:pStyle w:val="Default"/>
              <w:spacing w:line="276" w:lineRule="auto"/>
              <w:ind w:left="142"/>
              <w:rPr>
                <w:sz w:val="28"/>
                <w:szCs w:val="28"/>
              </w:rPr>
            </w:pPr>
            <w:r w:rsidRPr="003923F4">
              <w:rPr>
                <w:sz w:val="28"/>
                <w:szCs w:val="28"/>
              </w:rPr>
              <w:t xml:space="preserve">-интерес к чтению, произведениям искусства, детским спектаклям, концертам, выставкам, музыке; </w:t>
            </w:r>
          </w:p>
          <w:p w:rsidR="00E562F6" w:rsidRPr="003923F4" w:rsidRDefault="00E562F6" w:rsidP="00CF438B">
            <w:pPr>
              <w:pStyle w:val="Default"/>
              <w:spacing w:line="276" w:lineRule="auto"/>
              <w:ind w:left="142"/>
              <w:rPr>
                <w:sz w:val="28"/>
                <w:szCs w:val="28"/>
              </w:rPr>
            </w:pPr>
            <w:r w:rsidRPr="003923F4">
              <w:rPr>
                <w:sz w:val="28"/>
                <w:szCs w:val="28"/>
              </w:rPr>
              <w:lastRenderedPageBreak/>
              <w:t xml:space="preserve">-интерес к занятиям художественным творчеством; </w:t>
            </w:r>
          </w:p>
          <w:p w:rsidR="00E562F6" w:rsidRPr="003923F4" w:rsidRDefault="00E562F6" w:rsidP="00CF438B">
            <w:pPr>
              <w:pStyle w:val="Default"/>
              <w:spacing w:line="276" w:lineRule="auto"/>
              <w:ind w:left="142"/>
              <w:rPr>
                <w:sz w:val="28"/>
                <w:szCs w:val="28"/>
              </w:rPr>
            </w:pPr>
            <w:r w:rsidRPr="003923F4">
              <w:rPr>
                <w:sz w:val="28"/>
                <w:szCs w:val="28"/>
              </w:rPr>
              <w:t xml:space="preserve">-стремление к опрятному внешнему виду; </w:t>
            </w:r>
          </w:p>
          <w:p w:rsidR="00E562F6" w:rsidRPr="003923F4" w:rsidRDefault="00E562F6" w:rsidP="00CF438B">
            <w:pPr>
              <w:pStyle w:val="Default"/>
              <w:spacing w:line="276" w:lineRule="auto"/>
              <w:ind w:left="142"/>
              <w:rPr>
                <w:sz w:val="28"/>
                <w:szCs w:val="28"/>
              </w:rPr>
            </w:pPr>
            <w:r w:rsidRPr="003923F4">
              <w:rPr>
                <w:sz w:val="28"/>
                <w:szCs w:val="28"/>
              </w:rPr>
              <w:t xml:space="preserve">-отрицательное отношение к некрасивым поступкам и неряшливости; </w:t>
            </w:r>
          </w:p>
          <w:p w:rsidR="00E562F6" w:rsidRPr="003923F4" w:rsidRDefault="00E562F6" w:rsidP="00CF438B">
            <w:pPr>
              <w:pStyle w:val="Default"/>
              <w:spacing w:line="276" w:lineRule="auto"/>
              <w:ind w:left="142"/>
              <w:rPr>
                <w:sz w:val="28"/>
                <w:szCs w:val="28"/>
              </w:rPr>
            </w:pPr>
            <w:r w:rsidRPr="003923F4">
              <w:rPr>
                <w:sz w:val="28"/>
                <w:szCs w:val="28"/>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rsidR="00E562F6" w:rsidRPr="003923F4" w:rsidRDefault="00E562F6" w:rsidP="00CF438B">
            <w:pPr>
              <w:pStyle w:val="Default"/>
              <w:spacing w:line="276" w:lineRule="auto"/>
              <w:ind w:left="142"/>
              <w:rPr>
                <w:sz w:val="28"/>
                <w:szCs w:val="28"/>
              </w:rPr>
            </w:pPr>
            <w:r w:rsidRPr="003923F4">
              <w:rPr>
                <w:sz w:val="28"/>
                <w:szCs w:val="28"/>
              </w:rPr>
              <w:t xml:space="preserve">-первоначальное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w:t>
            </w:r>
          </w:p>
          <w:p w:rsidR="00E562F6" w:rsidRPr="003923F4" w:rsidRDefault="00E562F6" w:rsidP="00CF438B">
            <w:pPr>
              <w:pStyle w:val="Default"/>
              <w:spacing w:line="276" w:lineRule="auto"/>
              <w:ind w:left="142"/>
              <w:rPr>
                <w:sz w:val="28"/>
                <w:szCs w:val="28"/>
              </w:rPr>
            </w:pPr>
            <w:r w:rsidRPr="003923F4">
              <w:rPr>
                <w:sz w:val="28"/>
                <w:szCs w:val="28"/>
              </w:rPr>
              <w:t xml:space="preserve">-первичный опыт межкультурного, межнационального, межконфессионального сотрудничества, диалогического общения; </w:t>
            </w:r>
          </w:p>
          <w:p w:rsidR="00E562F6" w:rsidRPr="003923F4" w:rsidRDefault="00E562F6" w:rsidP="00CF438B">
            <w:pPr>
              <w:pStyle w:val="Default"/>
              <w:spacing w:line="276" w:lineRule="auto"/>
              <w:ind w:left="142"/>
              <w:rPr>
                <w:sz w:val="28"/>
                <w:szCs w:val="28"/>
              </w:rPr>
            </w:pPr>
            <w:r w:rsidRPr="003923F4">
              <w:rPr>
                <w:sz w:val="28"/>
                <w:szCs w:val="28"/>
              </w:rPr>
              <w:t xml:space="preserve">-первичный опыт социального партнерства и межпоколенного диалога; </w:t>
            </w:r>
          </w:p>
          <w:p w:rsidR="00E562F6" w:rsidRPr="003923F4" w:rsidRDefault="00E562F6" w:rsidP="00CF438B">
            <w:pPr>
              <w:pStyle w:val="Default"/>
              <w:spacing w:line="276" w:lineRule="auto"/>
              <w:ind w:left="142"/>
              <w:rPr>
                <w:sz w:val="28"/>
                <w:szCs w:val="28"/>
              </w:rPr>
            </w:pPr>
            <w:r w:rsidRPr="003923F4">
              <w:rPr>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tc>
      </w:tr>
    </w:tbl>
    <w:p w:rsidR="00E562F6" w:rsidRPr="003923F4" w:rsidRDefault="00CA3C3D" w:rsidP="00CF438B">
      <w:pPr>
        <w:spacing w:line="276" w:lineRule="auto"/>
        <w:ind w:left="142"/>
        <w:jc w:val="both"/>
        <w:rPr>
          <w:b/>
          <w:bCs/>
          <w:sz w:val="28"/>
          <w:szCs w:val="28"/>
        </w:rPr>
      </w:pPr>
      <w:r w:rsidRPr="003923F4">
        <w:rPr>
          <w:b/>
          <w:bCs/>
          <w:sz w:val="28"/>
          <w:szCs w:val="28"/>
        </w:rPr>
        <w:lastRenderedPageBreak/>
        <w:t>Рекомендации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w:t>
      </w:r>
    </w:p>
    <w:p w:rsidR="00CA3C3D" w:rsidRPr="003923F4" w:rsidRDefault="00CA3C3D" w:rsidP="00CF438B">
      <w:pPr>
        <w:spacing w:line="276" w:lineRule="auto"/>
        <w:ind w:left="142"/>
        <w:jc w:val="both"/>
        <w:rPr>
          <w:b/>
          <w:bCs/>
          <w:sz w:val="28"/>
          <w:szCs w:val="28"/>
        </w:rPr>
      </w:pPr>
      <w:r w:rsidRPr="003923F4">
        <w:rPr>
          <w:sz w:val="28"/>
          <w:szCs w:val="28"/>
        </w:rPr>
        <w:t xml:space="preserve">Данный раздел программы включает в себя первоначальные представления о базовых ценностях отечественной культуры, традиционных моральных нормах российских народов, которые в процессе изучения учебных инвариантных и вариативных предметов, бесед, экскурсий, заочных путешествий, участия в </w:t>
      </w:r>
      <w:r w:rsidRPr="003923F4">
        <w:rPr>
          <w:sz w:val="28"/>
          <w:szCs w:val="28"/>
        </w:rPr>
        <w:lastRenderedPageBreak/>
        <w:t xml:space="preserve">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прививаются учащимся начальной школы. </w:t>
      </w:r>
    </w:p>
    <w:p w:rsidR="00CA3C3D" w:rsidRPr="003923F4" w:rsidRDefault="00CA3C3D" w:rsidP="00CF438B">
      <w:pPr>
        <w:pStyle w:val="Default"/>
        <w:spacing w:line="276" w:lineRule="auto"/>
        <w:ind w:left="142"/>
        <w:jc w:val="both"/>
        <w:rPr>
          <w:sz w:val="28"/>
          <w:szCs w:val="28"/>
        </w:rPr>
      </w:pPr>
      <w:r w:rsidRPr="003923F4">
        <w:rPr>
          <w:sz w:val="28"/>
          <w:szCs w:val="28"/>
        </w:rPr>
        <w:t xml:space="preserve">Обучающиеся участвуют в проведении уроков этики, внеурочных мероприятиях,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CA3C3D" w:rsidRPr="003923F4" w:rsidRDefault="00CA3C3D" w:rsidP="00CF438B">
      <w:pPr>
        <w:pStyle w:val="Default"/>
        <w:spacing w:line="276" w:lineRule="auto"/>
        <w:ind w:left="142"/>
        <w:jc w:val="both"/>
        <w:rPr>
          <w:sz w:val="28"/>
          <w:szCs w:val="28"/>
        </w:rPr>
      </w:pPr>
      <w:r w:rsidRPr="003923F4">
        <w:rPr>
          <w:sz w:val="28"/>
          <w:szCs w:val="28"/>
        </w:rPr>
        <w:t xml:space="preserve">Ученики знакомятся с основными правилами поведения в школе, общественных местах в процессе бесед, классных часов. </w:t>
      </w:r>
    </w:p>
    <w:p w:rsidR="00CA3C3D" w:rsidRPr="003923F4" w:rsidRDefault="00CA3C3D" w:rsidP="00CF438B">
      <w:pPr>
        <w:pStyle w:val="Default"/>
        <w:spacing w:line="276" w:lineRule="auto"/>
        <w:ind w:left="142"/>
        <w:jc w:val="both"/>
        <w:rPr>
          <w:sz w:val="28"/>
          <w:szCs w:val="28"/>
        </w:rPr>
      </w:pPr>
      <w:r w:rsidRPr="003923F4">
        <w:rPr>
          <w:sz w:val="28"/>
          <w:szCs w:val="28"/>
        </w:rPr>
        <w:t>Учащиеся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5D0637" w:rsidRPr="003923F4" w:rsidRDefault="00CA3C3D" w:rsidP="00CF438B">
      <w:pPr>
        <w:pStyle w:val="Default"/>
        <w:spacing w:line="276" w:lineRule="auto"/>
        <w:ind w:left="142"/>
        <w:jc w:val="both"/>
        <w:rPr>
          <w:sz w:val="28"/>
          <w:szCs w:val="28"/>
        </w:rPr>
      </w:pPr>
      <w:r w:rsidRPr="003923F4">
        <w:rPr>
          <w:sz w:val="28"/>
          <w:szCs w:val="28"/>
        </w:rPr>
        <w:t>Эти формы работы являются отражением следующего направления.</w:t>
      </w:r>
    </w:p>
    <w:p w:rsidR="00CA3C3D" w:rsidRPr="003923F4" w:rsidRDefault="00CA3C3D" w:rsidP="00CF438B">
      <w:pPr>
        <w:pStyle w:val="Default"/>
        <w:spacing w:line="276" w:lineRule="auto"/>
        <w:ind w:left="142"/>
        <w:jc w:val="both"/>
        <w:rPr>
          <w:sz w:val="28"/>
          <w:szCs w:val="28"/>
        </w:rPr>
      </w:pPr>
      <w:r w:rsidRPr="003923F4">
        <w:rPr>
          <w:sz w:val="28"/>
          <w:szCs w:val="28"/>
        </w:rPr>
        <w:t>Данное направление реализуется через цикл следующих мероприятий.</w:t>
      </w:r>
    </w:p>
    <w:p w:rsidR="000F073D" w:rsidRPr="003923F4" w:rsidRDefault="000F073D" w:rsidP="00CF438B">
      <w:pPr>
        <w:pStyle w:val="Default"/>
        <w:spacing w:line="276" w:lineRule="auto"/>
        <w:ind w:left="142"/>
        <w:jc w:val="both"/>
        <w:rPr>
          <w:sz w:val="28"/>
          <w:szCs w:val="28"/>
        </w:rPr>
      </w:pPr>
      <w:r w:rsidRPr="003923F4">
        <w:rPr>
          <w:sz w:val="28"/>
          <w:szCs w:val="28"/>
        </w:rPr>
        <w:t xml:space="preserve">Формирование активной жизненной позиции, потребности в самореализации в образовательной и иной творческой деятельности реализуется через трудовое направление и интеллектуальное направление. </w:t>
      </w:r>
    </w:p>
    <w:p w:rsidR="000F073D" w:rsidRPr="003923F4" w:rsidRDefault="000F073D" w:rsidP="00CF438B">
      <w:pPr>
        <w:pStyle w:val="Default"/>
        <w:spacing w:line="276" w:lineRule="auto"/>
        <w:ind w:left="142"/>
        <w:jc w:val="both"/>
        <w:rPr>
          <w:sz w:val="28"/>
          <w:szCs w:val="28"/>
        </w:rPr>
      </w:pPr>
      <w:r w:rsidRPr="003923F4">
        <w:rPr>
          <w:sz w:val="28"/>
          <w:szCs w:val="28"/>
        </w:rPr>
        <w:t xml:space="preserve">Учащиеся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w:t>
      </w:r>
    </w:p>
    <w:p w:rsidR="000F073D" w:rsidRPr="003923F4" w:rsidRDefault="000F073D" w:rsidP="00CF438B">
      <w:pPr>
        <w:pStyle w:val="Default"/>
        <w:spacing w:line="276" w:lineRule="auto"/>
        <w:ind w:left="142"/>
        <w:jc w:val="both"/>
        <w:rPr>
          <w:sz w:val="28"/>
          <w:szCs w:val="28"/>
        </w:rPr>
      </w:pPr>
      <w:r w:rsidRPr="003923F4">
        <w:rPr>
          <w:sz w:val="28"/>
          <w:szCs w:val="28"/>
        </w:rPr>
        <w:t xml:space="preserve">Обучающиеся получают элементарные представления о современной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0F073D" w:rsidRPr="003923F4" w:rsidRDefault="000F073D" w:rsidP="00CF438B">
      <w:pPr>
        <w:pStyle w:val="Default"/>
        <w:spacing w:line="276" w:lineRule="auto"/>
        <w:ind w:left="142"/>
        <w:jc w:val="both"/>
        <w:rPr>
          <w:sz w:val="28"/>
          <w:szCs w:val="28"/>
        </w:rPr>
      </w:pPr>
      <w:r w:rsidRPr="003923F4">
        <w:rPr>
          <w:sz w:val="28"/>
          <w:szCs w:val="28"/>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w:t>
      </w:r>
    </w:p>
    <w:p w:rsidR="000F073D" w:rsidRPr="003923F4" w:rsidRDefault="000F073D" w:rsidP="00CF438B">
      <w:pPr>
        <w:pStyle w:val="Default"/>
        <w:spacing w:line="276" w:lineRule="auto"/>
        <w:ind w:left="142"/>
        <w:jc w:val="both"/>
        <w:rPr>
          <w:sz w:val="28"/>
          <w:szCs w:val="28"/>
        </w:rPr>
      </w:pPr>
      <w:r w:rsidRPr="003923F4">
        <w:rPr>
          <w:sz w:val="28"/>
          <w:szCs w:val="28"/>
        </w:rPr>
        <w:t>Учащиеся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w:t>
      </w:r>
      <w:r w:rsidR="00460A44" w:rsidRPr="003923F4">
        <w:rPr>
          <w:sz w:val="28"/>
          <w:szCs w:val="28"/>
        </w:rPr>
        <w:t xml:space="preserve"> </w:t>
      </w:r>
      <w:r w:rsidRPr="003923F4">
        <w:rPr>
          <w:sz w:val="28"/>
          <w:szCs w:val="28"/>
        </w:rPr>
        <w:t>трудовой деятельности в ходе сюжетно</w:t>
      </w:r>
      <w:r w:rsidR="00460A44" w:rsidRPr="003923F4">
        <w:rPr>
          <w:sz w:val="28"/>
          <w:szCs w:val="28"/>
        </w:rPr>
        <w:t xml:space="preserve"> </w:t>
      </w:r>
      <w:r w:rsidRPr="003923F4">
        <w:rPr>
          <w:sz w:val="28"/>
          <w:szCs w:val="28"/>
        </w:rPr>
        <w:t xml:space="preserve">ролевых экономических игр, посредством создания игровых ситуаций по мотивам </w:t>
      </w:r>
      <w:r w:rsidRPr="003923F4">
        <w:rPr>
          <w:sz w:val="28"/>
          <w:szCs w:val="28"/>
        </w:rPr>
        <w:lastRenderedPageBreak/>
        <w:t xml:space="preserve">различных профессий, проведения внеурочных мероприятий (праздник труда, ярмарки, конкурсы, города мастеров и т. д.), раскрывающих перед детьми широкий спектр профессиональной и трудовой деятельности. </w:t>
      </w:r>
    </w:p>
    <w:p w:rsidR="000F073D" w:rsidRPr="003923F4" w:rsidRDefault="000F073D" w:rsidP="00CF438B">
      <w:pPr>
        <w:pStyle w:val="Default"/>
        <w:spacing w:line="276" w:lineRule="auto"/>
        <w:ind w:left="142"/>
        <w:jc w:val="both"/>
        <w:rPr>
          <w:sz w:val="28"/>
          <w:szCs w:val="28"/>
        </w:rPr>
      </w:pPr>
      <w:r w:rsidRPr="003923F4">
        <w:rPr>
          <w:sz w:val="28"/>
          <w:szCs w:val="28"/>
        </w:rPr>
        <w:t xml:space="preserve">Обучающиеся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0F073D" w:rsidRPr="003923F4" w:rsidRDefault="000F073D" w:rsidP="00CF438B">
      <w:pPr>
        <w:pStyle w:val="Default"/>
        <w:spacing w:line="276" w:lineRule="auto"/>
        <w:ind w:left="142"/>
        <w:jc w:val="both"/>
        <w:rPr>
          <w:sz w:val="28"/>
          <w:szCs w:val="28"/>
        </w:rPr>
      </w:pPr>
      <w:r w:rsidRPr="003923F4">
        <w:rPr>
          <w:sz w:val="28"/>
          <w:szCs w:val="28"/>
        </w:rPr>
        <w:t xml:space="preserve">Они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0F073D" w:rsidRPr="003923F4" w:rsidRDefault="000F073D" w:rsidP="00CF438B">
      <w:pPr>
        <w:pStyle w:val="Default"/>
        <w:spacing w:line="276" w:lineRule="auto"/>
        <w:ind w:left="142"/>
        <w:jc w:val="both"/>
        <w:rPr>
          <w:sz w:val="28"/>
          <w:szCs w:val="28"/>
        </w:rPr>
      </w:pPr>
      <w:r w:rsidRPr="003923F4">
        <w:rPr>
          <w:sz w:val="28"/>
          <w:szCs w:val="28"/>
        </w:rPr>
        <w:t xml:space="preserve">Учащиеся приобретают начальный опыт участия в различных видах общественно полезной деятельности на базе образовательной организации в ходе трудовых акций. </w:t>
      </w:r>
    </w:p>
    <w:p w:rsidR="000F073D" w:rsidRPr="003923F4" w:rsidRDefault="000F073D" w:rsidP="00CF438B">
      <w:pPr>
        <w:pStyle w:val="Default"/>
        <w:spacing w:line="276" w:lineRule="auto"/>
        <w:ind w:left="142"/>
        <w:jc w:val="both"/>
        <w:rPr>
          <w:sz w:val="28"/>
          <w:szCs w:val="28"/>
        </w:rPr>
      </w:pPr>
      <w:r w:rsidRPr="003923F4">
        <w:rPr>
          <w:sz w:val="28"/>
          <w:szCs w:val="28"/>
        </w:rPr>
        <w:t xml:space="preserve">Обучающиеся 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0F073D" w:rsidRPr="003923F4" w:rsidRDefault="000F073D" w:rsidP="00CF438B">
      <w:pPr>
        <w:pStyle w:val="Default"/>
        <w:spacing w:line="276" w:lineRule="auto"/>
        <w:ind w:left="142"/>
        <w:jc w:val="both"/>
        <w:rPr>
          <w:sz w:val="28"/>
          <w:szCs w:val="28"/>
        </w:rPr>
      </w:pPr>
      <w:r w:rsidRPr="003923F4">
        <w:rPr>
          <w:sz w:val="28"/>
          <w:szCs w:val="28"/>
        </w:rPr>
        <w:t xml:space="preserve">При реализации интеллектуального воспитания учащиеся 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w:t>
      </w:r>
    </w:p>
    <w:p w:rsidR="000F073D" w:rsidRPr="003923F4" w:rsidRDefault="000F073D" w:rsidP="00CF438B">
      <w:pPr>
        <w:pStyle w:val="Default"/>
        <w:spacing w:line="276" w:lineRule="auto"/>
        <w:ind w:left="142"/>
        <w:jc w:val="both"/>
        <w:rPr>
          <w:sz w:val="28"/>
          <w:szCs w:val="28"/>
        </w:rPr>
      </w:pPr>
      <w:r w:rsidRPr="003923F4">
        <w:rPr>
          <w:sz w:val="28"/>
          <w:szCs w:val="28"/>
        </w:rPr>
        <w:t xml:space="preserve">Обучающиеся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в ходе проведения интеллектуальных игр; </w:t>
      </w:r>
    </w:p>
    <w:p w:rsidR="000F073D" w:rsidRPr="003923F4" w:rsidRDefault="000F073D" w:rsidP="00CF438B">
      <w:pPr>
        <w:pStyle w:val="Default"/>
        <w:spacing w:line="276" w:lineRule="auto"/>
        <w:ind w:left="142"/>
        <w:jc w:val="both"/>
        <w:rPr>
          <w:sz w:val="28"/>
          <w:szCs w:val="28"/>
        </w:rPr>
      </w:pPr>
      <w:r w:rsidRPr="003923F4">
        <w:rPr>
          <w:sz w:val="28"/>
          <w:szCs w:val="28"/>
        </w:rPr>
        <w:t xml:space="preserve">Ученики активно участвуют в олимпиадах, конкурсах, интеллектуальных играх, деятельности детских научных сообществ, кружков и центров интеллектуальной направленности. </w:t>
      </w:r>
    </w:p>
    <w:p w:rsidR="000F073D" w:rsidRPr="003923F4" w:rsidRDefault="000F073D" w:rsidP="00CF438B">
      <w:pPr>
        <w:pStyle w:val="Default"/>
        <w:spacing w:line="276" w:lineRule="auto"/>
        <w:ind w:left="142"/>
        <w:jc w:val="both"/>
        <w:rPr>
          <w:sz w:val="28"/>
          <w:szCs w:val="28"/>
        </w:rPr>
      </w:pPr>
      <w:r w:rsidRPr="003923F4">
        <w:rPr>
          <w:sz w:val="28"/>
          <w:szCs w:val="28"/>
        </w:rPr>
        <w:t xml:space="preserve">В ходе реализации учебно-исследовательских проектов получают элементарные навыки научно-исследовательской работы. </w:t>
      </w:r>
    </w:p>
    <w:p w:rsidR="000F073D" w:rsidRPr="003923F4" w:rsidRDefault="000F073D" w:rsidP="00CF438B">
      <w:pPr>
        <w:pStyle w:val="Default"/>
        <w:spacing w:line="276" w:lineRule="auto"/>
        <w:ind w:left="142"/>
        <w:jc w:val="both"/>
        <w:rPr>
          <w:sz w:val="28"/>
          <w:szCs w:val="28"/>
        </w:rPr>
      </w:pPr>
      <w:r w:rsidRPr="003923F4">
        <w:rPr>
          <w:sz w:val="28"/>
          <w:szCs w:val="28"/>
        </w:rPr>
        <w:t>В ходе сюжетно</w:t>
      </w:r>
      <w:r w:rsidR="00460A44" w:rsidRPr="003923F4">
        <w:rPr>
          <w:sz w:val="28"/>
          <w:szCs w:val="28"/>
        </w:rPr>
        <w:t xml:space="preserve"> </w:t>
      </w:r>
      <w:r w:rsidRPr="003923F4">
        <w:rPr>
          <w:sz w:val="28"/>
          <w:szCs w:val="28"/>
        </w:rPr>
        <w:t xml:space="preserve">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AF6204" w:rsidRPr="003923F4" w:rsidRDefault="000F073D" w:rsidP="00CF438B">
      <w:pPr>
        <w:pStyle w:val="Default"/>
        <w:spacing w:line="276" w:lineRule="auto"/>
        <w:ind w:left="142"/>
        <w:jc w:val="both"/>
        <w:rPr>
          <w:sz w:val="28"/>
          <w:szCs w:val="28"/>
        </w:rPr>
      </w:pPr>
      <w:r w:rsidRPr="003923F4">
        <w:rPr>
          <w:sz w:val="28"/>
          <w:szCs w:val="28"/>
        </w:rPr>
        <w:t xml:space="preserve">Учащиеся получают первоначальные представления об ответственности, возможных негативных последствиях интеллектуальной деятельности, </w:t>
      </w:r>
      <w:r w:rsidRPr="003923F4">
        <w:rPr>
          <w:sz w:val="28"/>
          <w:szCs w:val="28"/>
        </w:rPr>
        <w:lastRenderedPageBreak/>
        <w:t>знакомятся с этикой научной работы в процессе учебной и внеурочной деятельности, выполнения учебно-исследовательских проектов</w:t>
      </w:r>
      <w:r w:rsidR="0012289B" w:rsidRPr="003923F4">
        <w:rPr>
          <w:sz w:val="28"/>
          <w:szCs w:val="28"/>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260"/>
        <w:gridCol w:w="4395"/>
      </w:tblGrid>
      <w:tr w:rsidR="000F073D" w:rsidRPr="003923F4" w:rsidTr="009A775C">
        <w:trPr>
          <w:trHeight w:val="109"/>
        </w:trPr>
        <w:tc>
          <w:tcPr>
            <w:tcW w:w="2518" w:type="dxa"/>
          </w:tcPr>
          <w:p w:rsidR="00AF6204" w:rsidRPr="003923F4" w:rsidRDefault="00AF6204" w:rsidP="00CF438B">
            <w:pPr>
              <w:pStyle w:val="Default"/>
              <w:spacing w:line="276" w:lineRule="auto"/>
              <w:ind w:left="142"/>
              <w:jc w:val="center"/>
              <w:rPr>
                <w:sz w:val="28"/>
                <w:szCs w:val="28"/>
              </w:rPr>
            </w:pPr>
          </w:p>
          <w:p w:rsidR="000F073D" w:rsidRPr="003923F4" w:rsidRDefault="000F073D" w:rsidP="00CF438B">
            <w:pPr>
              <w:pStyle w:val="Default"/>
              <w:spacing w:line="276" w:lineRule="auto"/>
              <w:ind w:left="142"/>
              <w:jc w:val="center"/>
              <w:rPr>
                <w:sz w:val="28"/>
                <w:szCs w:val="28"/>
              </w:rPr>
            </w:pPr>
            <w:r w:rsidRPr="003923F4">
              <w:rPr>
                <w:sz w:val="28"/>
                <w:szCs w:val="28"/>
              </w:rPr>
              <w:t>Направление</w:t>
            </w:r>
          </w:p>
          <w:p w:rsidR="00AF6204" w:rsidRPr="003923F4" w:rsidRDefault="00AF6204" w:rsidP="00CF438B">
            <w:pPr>
              <w:pStyle w:val="Default"/>
              <w:spacing w:line="276" w:lineRule="auto"/>
              <w:ind w:left="142"/>
              <w:jc w:val="center"/>
              <w:rPr>
                <w:sz w:val="28"/>
                <w:szCs w:val="28"/>
              </w:rPr>
            </w:pPr>
          </w:p>
        </w:tc>
        <w:tc>
          <w:tcPr>
            <w:tcW w:w="3260" w:type="dxa"/>
          </w:tcPr>
          <w:p w:rsidR="00AF6204" w:rsidRPr="003923F4" w:rsidRDefault="00AF6204" w:rsidP="00CF438B">
            <w:pPr>
              <w:pStyle w:val="Default"/>
              <w:spacing w:line="276" w:lineRule="auto"/>
              <w:ind w:left="142"/>
              <w:jc w:val="center"/>
              <w:rPr>
                <w:sz w:val="28"/>
                <w:szCs w:val="28"/>
              </w:rPr>
            </w:pPr>
          </w:p>
          <w:p w:rsidR="000F073D" w:rsidRPr="003923F4" w:rsidRDefault="000F073D" w:rsidP="00CF438B">
            <w:pPr>
              <w:pStyle w:val="Default"/>
              <w:spacing w:line="276" w:lineRule="auto"/>
              <w:ind w:left="142"/>
              <w:jc w:val="center"/>
              <w:rPr>
                <w:sz w:val="28"/>
                <w:szCs w:val="28"/>
              </w:rPr>
            </w:pPr>
            <w:r w:rsidRPr="003923F4">
              <w:rPr>
                <w:sz w:val="28"/>
                <w:szCs w:val="28"/>
              </w:rPr>
              <w:t>Ценности</w:t>
            </w:r>
          </w:p>
          <w:p w:rsidR="00AF6204" w:rsidRPr="003923F4" w:rsidRDefault="00AF6204" w:rsidP="00CF438B">
            <w:pPr>
              <w:pStyle w:val="Default"/>
              <w:spacing w:line="276" w:lineRule="auto"/>
              <w:ind w:left="142"/>
              <w:jc w:val="center"/>
              <w:rPr>
                <w:sz w:val="28"/>
                <w:szCs w:val="28"/>
              </w:rPr>
            </w:pPr>
          </w:p>
        </w:tc>
        <w:tc>
          <w:tcPr>
            <w:tcW w:w="4395" w:type="dxa"/>
          </w:tcPr>
          <w:p w:rsidR="00AF6204" w:rsidRPr="003923F4" w:rsidRDefault="00AF6204" w:rsidP="00CF438B">
            <w:pPr>
              <w:pStyle w:val="Default"/>
              <w:spacing w:line="276" w:lineRule="auto"/>
              <w:ind w:left="142"/>
              <w:jc w:val="center"/>
              <w:rPr>
                <w:sz w:val="28"/>
                <w:szCs w:val="28"/>
              </w:rPr>
            </w:pPr>
          </w:p>
          <w:p w:rsidR="000F073D" w:rsidRPr="003923F4" w:rsidRDefault="000F073D" w:rsidP="00CF438B">
            <w:pPr>
              <w:pStyle w:val="Default"/>
              <w:spacing w:line="276" w:lineRule="auto"/>
              <w:ind w:left="142"/>
              <w:jc w:val="center"/>
              <w:rPr>
                <w:sz w:val="28"/>
                <w:szCs w:val="28"/>
              </w:rPr>
            </w:pPr>
            <w:r w:rsidRPr="003923F4">
              <w:rPr>
                <w:sz w:val="28"/>
                <w:szCs w:val="28"/>
              </w:rPr>
              <w:t>Основное содержание</w:t>
            </w:r>
          </w:p>
          <w:p w:rsidR="00AF6204" w:rsidRPr="003923F4" w:rsidRDefault="00AF6204" w:rsidP="00CF438B">
            <w:pPr>
              <w:pStyle w:val="Default"/>
              <w:spacing w:line="276" w:lineRule="auto"/>
              <w:ind w:left="142"/>
              <w:jc w:val="center"/>
              <w:rPr>
                <w:sz w:val="28"/>
                <w:szCs w:val="28"/>
              </w:rPr>
            </w:pPr>
          </w:p>
        </w:tc>
      </w:tr>
      <w:tr w:rsidR="000F073D" w:rsidRPr="003923F4" w:rsidTr="009A775C">
        <w:trPr>
          <w:trHeight w:val="3999"/>
        </w:trPr>
        <w:tc>
          <w:tcPr>
            <w:tcW w:w="2518" w:type="dxa"/>
          </w:tcPr>
          <w:p w:rsidR="00AF6204" w:rsidRPr="003923F4" w:rsidRDefault="00AF6204" w:rsidP="00CF438B">
            <w:pPr>
              <w:pStyle w:val="Default"/>
              <w:spacing w:line="276" w:lineRule="auto"/>
              <w:ind w:left="142"/>
              <w:rPr>
                <w:b/>
                <w:bCs/>
                <w:sz w:val="28"/>
                <w:szCs w:val="28"/>
              </w:rPr>
            </w:pPr>
          </w:p>
          <w:p w:rsidR="000F073D" w:rsidRPr="003923F4" w:rsidRDefault="000F073D" w:rsidP="00CF438B">
            <w:pPr>
              <w:pStyle w:val="Default"/>
              <w:spacing w:line="276" w:lineRule="auto"/>
              <w:ind w:left="142"/>
              <w:rPr>
                <w:sz w:val="28"/>
                <w:szCs w:val="28"/>
              </w:rPr>
            </w:pPr>
            <w:r w:rsidRPr="003923F4">
              <w:rPr>
                <w:b/>
                <w:bCs/>
                <w:sz w:val="28"/>
                <w:szCs w:val="28"/>
              </w:rPr>
              <w:t xml:space="preserve">Трудовое и профориентационное направление: </w:t>
            </w:r>
            <w:r w:rsidRPr="003923F4">
              <w:rPr>
                <w:sz w:val="28"/>
                <w:szCs w:val="28"/>
              </w:rPr>
              <w:t xml:space="preserve">привитие трудолюбия, творческого отношения к учению, труду, жизни </w:t>
            </w:r>
          </w:p>
        </w:tc>
        <w:tc>
          <w:tcPr>
            <w:tcW w:w="3260" w:type="dxa"/>
          </w:tcPr>
          <w:p w:rsidR="00AF6204" w:rsidRPr="003923F4" w:rsidRDefault="00AF6204" w:rsidP="00CF438B">
            <w:pPr>
              <w:pStyle w:val="Default"/>
              <w:spacing w:line="276" w:lineRule="auto"/>
              <w:ind w:left="142"/>
              <w:rPr>
                <w:sz w:val="28"/>
                <w:szCs w:val="28"/>
              </w:rPr>
            </w:pPr>
          </w:p>
          <w:p w:rsidR="000F073D" w:rsidRPr="003923F4" w:rsidRDefault="000F073D" w:rsidP="00CF438B">
            <w:pPr>
              <w:pStyle w:val="Default"/>
              <w:spacing w:line="276" w:lineRule="auto"/>
              <w:ind w:left="142"/>
              <w:rPr>
                <w:sz w:val="28"/>
                <w:szCs w:val="28"/>
              </w:rPr>
            </w:pPr>
            <w:r w:rsidRPr="003923F4">
              <w:rPr>
                <w:sz w:val="28"/>
                <w:szCs w:val="28"/>
              </w:rPr>
              <w:t xml:space="preserve">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 </w:t>
            </w:r>
          </w:p>
        </w:tc>
        <w:tc>
          <w:tcPr>
            <w:tcW w:w="4395" w:type="dxa"/>
          </w:tcPr>
          <w:p w:rsidR="00AF6204" w:rsidRPr="003923F4" w:rsidRDefault="00AF6204" w:rsidP="00CF438B">
            <w:pPr>
              <w:pStyle w:val="Default"/>
              <w:spacing w:line="276" w:lineRule="auto"/>
              <w:ind w:left="142"/>
              <w:rPr>
                <w:sz w:val="28"/>
                <w:szCs w:val="28"/>
              </w:rPr>
            </w:pPr>
          </w:p>
          <w:p w:rsidR="000F073D" w:rsidRPr="003923F4" w:rsidRDefault="000F073D" w:rsidP="00CF438B">
            <w:pPr>
              <w:pStyle w:val="Default"/>
              <w:spacing w:line="276" w:lineRule="auto"/>
              <w:ind w:left="142"/>
              <w:rPr>
                <w:sz w:val="28"/>
                <w:szCs w:val="28"/>
              </w:rPr>
            </w:pPr>
            <w:r w:rsidRPr="003923F4">
              <w:rPr>
                <w:sz w:val="28"/>
                <w:szCs w:val="28"/>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0F073D" w:rsidRPr="003923F4" w:rsidRDefault="000F073D" w:rsidP="00CF438B">
            <w:pPr>
              <w:pStyle w:val="Default"/>
              <w:spacing w:line="276" w:lineRule="auto"/>
              <w:ind w:left="142"/>
              <w:rPr>
                <w:sz w:val="28"/>
                <w:szCs w:val="28"/>
              </w:rPr>
            </w:pPr>
            <w:r w:rsidRPr="003923F4">
              <w:rPr>
                <w:sz w:val="28"/>
                <w:szCs w:val="28"/>
              </w:rPr>
              <w:t xml:space="preserve">-уважение к труду и творчеству старших и сверстников; </w:t>
            </w:r>
          </w:p>
          <w:p w:rsidR="000F073D" w:rsidRPr="003923F4" w:rsidRDefault="000F073D" w:rsidP="00CF438B">
            <w:pPr>
              <w:pStyle w:val="Default"/>
              <w:spacing w:line="276" w:lineRule="auto"/>
              <w:ind w:left="142"/>
              <w:rPr>
                <w:sz w:val="28"/>
                <w:szCs w:val="28"/>
              </w:rPr>
            </w:pPr>
            <w:r w:rsidRPr="003923F4">
              <w:rPr>
                <w:sz w:val="28"/>
                <w:szCs w:val="28"/>
              </w:rPr>
              <w:t xml:space="preserve">-элементарные представления об основных профессиях; </w:t>
            </w:r>
          </w:p>
          <w:p w:rsidR="000F073D" w:rsidRPr="003923F4" w:rsidRDefault="000F073D" w:rsidP="00CF438B">
            <w:pPr>
              <w:pStyle w:val="Default"/>
              <w:spacing w:line="276" w:lineRule="auto"/>
              <w:ind w:left="142"/>
              <w:rPr>
                <w:sz w:val="28"/>
                <w:szCs w:val="28"/>
              </w:rPr>
            </w:pPr>
            <w:r w:rsidRPr="003923F4">
              <w:rPr>
                <w:sz w:val="28"/>
                <w:szCs w:val="28"/>
              </w:rPr>
              <w:t xml:space="preserve">-ценностное отношение к учебе как виду творческой деятельности; </w:t>
            </w:r>
          </w:p>
          <w:p w:rsidR="000F073D" w:rsidRPr="003923F4" w:rsidRDefault="000F073D" w:rsidP="00CF438B">
            <w:pPr>
              <w:pStyle w:val="Default"/>
              <w:spacing w:line="276" w:lineRule="auto"/>
              <w:ind w:left="142"/>
              <w:rPr>
                <w:sz w:val="28"/>
                <w:szCs w:val="28"/>
              </w:rPr>
            </w:pPr>
            <w:r w:rsidRPr="003923F4">
              <w:rPr>
                <w:sz w:val="28"/>
                <w:szCs w:val="28"/>
              </w:rPr>
              <w:t xml:space="preserve">-элементарные представления о современной экономике; </w:t>
            </w:r>
          </w:p>
          <w:p w:rsidR="000F073D" w:rsidRPr="003923F4" w:rsidRDefault="000F073D" w:rsidP="00CF438B">
            <w:pPr>
              <w:pStyle w:val="Default"/>
              <w:spacing w:line="276" w:lineRule="auto"/>
              <w:ind w:left="142"/>
              <w:rPr>
                <w:sz w:val="28"/>
                <w:szCs w:val="28"/>
              </w:rPr>
            </w:pPr>
            <w:r w:rsidRPr="003923F4">
              <w:rPr>
                <w:sz w:val="28"/>
                <w:szCs w:val="28"/>
              </w:rPr>
              <w:t xml:space="preserve">-первоначальные навыки коллективной работы, в том числе при разработке и реализации учебных и учебнотрудовых проектов; </w:t>
            </w:r>
          </w:p>
          <w:p w:rsidR="000F073D" w:rsidRPr="003923F4" w:rsidRDefault="000F073D" w:rsidP="00CF438B">
            <w:pPr>
              <w:pStyle w:val="Default"/>
              <w:spacing w:line="276" w:lineRule="auto"/>
              <w:ind w:left="142"/>
              <w:rPr>
                <w:sz w:val="28"/>
                <w:szCs w:val="28"/>
              </w:rPr>
            </w:pPr>
            <w:r w:rsidRPr="003923F4">
              <w:rPr>
                <w:sz w:val="28"/>
                <w:szCs w:val="28"/>
              </w:rPr>
              <w:t>-умение проявлять дисциплинированность, последовательность и настойчивость в выполнении учебных и учебно</w:t>
            </w:r>
            <w:r w:rsidR="00460A44" w:rsidRPr="003923F4">
              <w:rPr>
                <w:sz w:val="28"/>
                <w:szCs w:val="28"/>
              </w:rPr>
              <w:t xml:space="preserve"> </w:t>
            </w:r>
            <w:r w:rsidRPr="003923F4">
              <w:rPr>
                <w:sz w:val="28"/>
                <w:szCs w:val="28"/>
              </w:rPr>
              <w:t xml:space="preserve">трудовых заданий; </w:t>
            </w:r>
          </w:p>
          <w:p w:rsidR="000F073D" w:rsidRPr="003923F4" w:rsidRDefault="000F073D" w:rsidP="00CF438B">
            <w:pPr>
              <w:pStyle w:val="Default"/>
              <w:spacing w:line="276" w:lineRule="auto"/>
              <w:ind w:left="142"/>
              <w:rPr>
                <w:sz w:val="28"/>
                <w:szCs w:val="28"/>
              </w:rPr>
            </w:pPr>
            <w:r w:rsidRPr="003923F4">
              <w:rPr>
                <w:sz w:val="28"/>
                <w:szCs w:val="28"/>
              </w:rPr>
              <w:t xml:space="preserve">-умение соблюдать порядок на рабочем месте; </w:t>
            </w:r>
          </w:p>
          <w:p w:rsidR="000F073D" w:rsidRPr="003923F4" w:rsidRDefault="000F073D" w:rsidP="00CF438B">
            <w:pPr>
              <w:pStyle w:val="Default"/>
              <w:spacing w:line="276" w:lineRule="auto"/>
              <w:ind w:left="142"/>
              <w:rPr>
                <w:sz w:val="28"/>
                <w:szCs w:val="28"/>
              </w:rPr>
            </w:pPr>
            <w:r w:rsidRPr="003923F4">
              <w:rPr>
                <w:sz w:val="28"/>
                <w:szCs w:val="28"/>
              </w:rPr>
              <w:t xml:space="preserve">-бережное отношение к результатам своего труда, труда других людей, к школьному имуществу, учебникам, личным вещам; </w:t>
            </w:r>
          </w:p>
          <w:p w:rsidR="000F073D" w:rsidRPr="003923F4" w:rsidRDefault="000F073D" w:rsidP="00CF438B">
            <w:pPr>
              <w:pStyle w:val="Default"/>
              <w:spacing w:line="276" w:lineRule="auto"/>
              <w:ind w:left="142"/>
              <w:rPr>
                <w:sz w:val="28"/>
                <w:szCs w:val="28"/>
              </w:rPr>
            </w:pPr>
            <w:r w:rsidRPr="003923F4">
              <w:rPr>
                <w:sz w:val="28"/>
                <w:szCs w:val="28"/>
              </w:rPr>
              <w:t xml:space="preserve">-отрицательное отношение к </w:t>
            </w:r>
            <w:r w:rsidRPr="003923F4">
              <w:rPr>
                <w:sz w:val="28"/>
                <w:szCs w:val="28"/>
              </w:rPr>
              <w:lastRenderedPageBreak/>
              <w:t>лени и небрежности в труде и учебе, небережливому отношению к результатам труда людей.</w:t>
            </w:r>
          </w:p>
        </w:tc>
      </w:tr>
      <w:tr w:rsidR="000F073D" w:rsidRPr="003923F4" w:rsidTr="00460A44">
        <w:trPr>
          <w:trHeight w:val="2404"/>
        </w:trPr>
        <w:tc>
          <w:tcPr>
            <w:tcW w:w="2518" w:type="dxa"/>
          </w:tcPr>
          <w:p w:rsidR="000F073D" w:rsidRPr="003923F4" w:rsidRDefault="000F073D" w:rsidP="00CF438B">
            <w:pPr>
              <w:pStyle w:val="Default"/>
              <w:spacing w:line="276" w:lineRule="auto"/>
              <w:ind w:left="142"/>
              <w:rPr>
                <w:sz w:val="28"/>
                <w:szCs w:val="28"/>
              </w:rPr>
            </w:pPr>
            <w:r w:rsidRPr="003923F4">
              <w:rPr>
                <w:b/>
                <w:bCs/>
                <w:sz w:val="28"/>
                <w:szCs w:val="28"/>
              </w:rPr>
              <w:lastRenderedPageBreak/>
              <w:t xml:space="preserve">Общеинтеллектуальное направление: </w:t>
            </w:r>
            <w:r w:rsidRPr="003923F4">
              <w:rPr>
                <w:sz w:val="28"/>
                <w:szCs w:val="28"/>
              </w:rPr>
              <w:t xml:space="preserve">воспитание образования как общечеловеческой ценности </w:t>
            </w:r>
          </w:p>
        </w:tc>
        <w:tc>
          <w:tcPr>
            <w:tcW w:w="3260" w:type="dxa"/>
          </w:tcPr>
          <w:p w:rsidR="000F073D" w:rsidRPr="003923F4" w:rsidRDefault="000F073D" w:rsidP="00CF438B">
            <w:pPr>
              <w:pStyle w:val="Default"/>
              <w:spacing w:line="276" w:lineRule="auto"/>
              <w:ind w:left="142"/>
              <w:rPr>
                <w:sz w:val="28"/>
                <w:szCs w:val="28"/>
              </w:rPr>
            </w:pPr>
            <w:r w:rsidRPr="003923F4">
              <w:rPr>
                <w:sz w:val="28"/>
                <w:szCs w:val="28"/>
              </w:rPr>
              <w:t xml:space="preserve">Образование, истина, интеллект, наука, интеллектуальная деятельность, интеллектуальное развитие личности, знание, общество знаний. </w:t>
            </w:r>
          </w:p>
        </w:tc>
        <w:tc>
          <w:tcPr>
            <w:tcW w:w="4395" w:type="dxa"/>
          </w:tcPr>
          <w:p w:rsidR="000F073D" w:rsidRPr="003923F4" w:rsidRDefault="000F073D" w:rsidP="00CF438B">
            <w:pPr>
              <w:pStyle w:val="Default"/>
              <w:spacing w:line="276" w:lineRule="auto"/>
              <w:ind w:left="142"/>
              <w:rPr>
                <w:sz w:val="28"/>
                <w:szCs w:val="28"/>
              </w:rPr>
            </w:pPr>
            <w:r w:rsidRPr="003923F4">
              <w:rPr>
                <w:sz w:val="28"/>
                <w:szCs w:val="28"/>
              </w:rPr>
              <w:t xml:space="preserve">-первоначальные представления о возможностях интеллектуальной деятельности, о ее значении для развития личности и общества; </w:t>
            </w:r>
          </w:p>
          <w:p w:rsidR="000F073D" w:rsidRPr="003923F4" w:rsidRDefault="000F073D" w:rsidP="00CF438B">
            <w:pPr>
              <w:pStyle w:val="Default"/>
              <w:spacing w:line="276" w:lineRule="auto"/>
              <w:ind w:left="142"/>
              <w:rPr>
                <w:sz w:val="28"/>
                <w:szCs w:val="28"/>
              </w:rPr>
            </w:pPr>
            <w:r w:rsidRPr="003923F4">
              <w:rPr>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073D" w:rsidRPr="003923F4" w:rsidRDefault="000F073D" w:rsidP="00CF438B">
            <w:pPr>
              <w:pStyle w:val="Default"/>
              <w:spacing w:line="276" w:lineRule="auto"/>
              <w:ind w:left="142"/>
              <w:rPr>
                <w:sz w:val="28"/>
                <w:szCs w:val="28"/>
              </w:rPr>
            </w:pPr>
            <w:r w:rsidRPr="003923F4">
              <w:rPr>
                <w:sz w:val="28"/>
                <w:szCs w:val="28"/>
              </w:rPr>
              <w:t xml:space="preserve">-элементарные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w:t>
            </w:r>
          </w:p>
          <w:p w:rsidR="000F073D" w:rsidRPr="003923F4" w:rsidRDefault="000F073D" w:rsidP="00CF438B">
            <w:pPr>
              <w:pStyle w:val="Default"/>
              <w:spacing w:line="276" w:lineRule="auto"/>
              <w:ind w:left="142"/>
              <w:rPr>
                <w:sz w:val="28"/>
                <w:szCs w:val="28"/>
              </w:rPr>
            </w:pPr>
            <w:r w:rsidRPr="003923F4">
              <w:rPr>
                <w:sz w:val="28"/>
                <w:szCs w:val="28"/>
              </w:rPr>
              <w:t xml:space="preserve">-первоначальные представления о содержании, ценности и безопасности современного информационного пространства; </w:t>
            </w:r>
          </w:p>
          <w:p w:rsidR="000F073D" w:rsidRPr="003923F4" w:rsidRDefault="000F073D" w:rsidP="00CF438B">
            <w:pPr>
              <w:pStyle w:val="Default"/>
              <w:spacing w:line="276" w:lineRule="auto"/>
              <w:ind w:left="142"/>
              <w:rPr>
                <w:sz w:val="28"/>
                <w:szCs w:val="28"/>
              </w:rPr>
            </w:pPr>
            <w:r w:rsidRPr="003923F4">
              <w:rPr>
                <w:sz w:val="28"/>
                <w:szCs w:val="28"/>
              </w:rPr>
              <w:t xml:space="preserve">-интерес к познанию нового; </w:t>
            </w:r>
          </w:p>
          <w:p w:rsidR="000F073D" w:rsidRPr="003923F4" w:rsidRDefault="000F073D" w:rsidP="00CF438B">
            <w:pPr>
              <w:pStyle w:val="Default"/>
              <w:spacing w:line="276" w:lineRule="auto"/>
              <w:ind w:left="142"/>
              <w:rPr>
                <w:sz w:val="28"/>
                <w:szCs w:val="28"/>
              </w:rPr>
            </w:pPr>
            <w:r w:rsidRPr="003923F4">
              <w:rPr>
                <w:sz w:val="28"/>
                <w:szCs w:val="28"/>
              </w:rPr>
              <w:t xml:space="preserve">-уважение интеллектуального труда, людям науки, представителям творческих </w:t>
            </w:r>
            <w:r w:rsidRPr="003923F4">
              <w:rPr>
                <w:sz w:val="28"/>
                <w:szCs w:val="28"/>
              </w:rPr>
              <w:lastRenderedPageBreak/>
              <w:t xml:space="preserve">профессий; </w:t>
            </w:r>
          </w:p>
          <w:p w:rsidR="000F073D" w:rsidRPr="003923F4" w:rsidRDefault="000F073D" w:rsidP="00CF438B">
            <w:pPr>
              <w:pStyle w:val="Default"/>
              <w:spacing w:line="276" w:lineRule="auto"/>
              <w:ind w:left="142"/>
              <w:rPr>
                <w:sz w:val="28"/>
                <w:szCs w:val="28"/>
              </w:rPr>
            </w:pPr>
            <w:r w:rsidRPr="003923F4">
              <w:rPr>
                <w:sz w:val="28"/>
                <w:szCs w:val="28"/>
              </w:rPr>
              <w:t xml:space="preserve">-элементарные навыки работы с научной информацией; </w:t>
            </w:r>
          </w:p>
          <w:p w:rsidR="000F073D" w:rsidRPr="003923F4" w:rsidRDefault="000F073D" w:rsidP="00CF438B">
            <w:pPr>
              <w:pStyle w:val="Default"/>
              <w:spacing w:line="276" w:lineRule="auto"/>
              <w:ind w:left="142"/>
              <w:rPr>
                <w:sz w:val="28"/>
                <w:szCs w:val="28"/>
              </w:rPr>
            </w:pPr>
            <w:r w:rsidRPr="003923F4">
              <w:rPr>
                <w:sz w:val="28"/>
                <w:szCs w:val="28"/>
              </w:rPr>
              <w:t xml:space="preserve">-первоначальный опыт организации и реализации учебно-исследовательских проектов; </w:t>
            </w:r>
          </w:p>
          <w:p w:rsidR="000F073D" w:rsidRPr="003923F4" w:rsidRDefault="000F073D" w:rsidP="00CF438B">
            <w:pPr>
              <w:pStyle w:val="Default"/>
              <w:spacing w:line="276" w:lineRule="auto"/>
              <w:ind w:left="142"/>
              <w:rPr>
                <w:sz w:val="28"/>
                <w:szCs w:val="28"/>
              </w:rPr>
            </w:pPr>
            <w:r w:rsidRPr="003923F4">
              <w:rPr>
                <w:sz w:val="28"/>
                <w:szCs w:val="28"/>
              </w:rPr>
              <w:t>-первоначальные представления об ответственности за использование результатов научных открытий.</w:t>
            </w:r>
          </w:p>
        </w:tc>
      </w:tr>
    </w:tbl>
    <w:p w:rsidR="000F073D" w:rsidRPr="003923F4" w:rsidRDefault="009322AE" w:rsidP="00CF438B">
      <w:pPr>
        <w:pStyle w:val="Default"/>
        <w:spacing w:line="276" w:lineRule="auto"/>
        <w:ind w:left="142"/>
        <w:jc w:val="both"/>
        <w:rPr>
          <w:b/>
          <w:bCs/>
          <w:sz w:val="28"/>
          <w:szCs w:val="28"/>
        </w:rPr>
      </w:pPr>
      <w:r w:rsidRPr="003923F4">
        <w:rPr>
          <w:b/>
          <w:bCs/>
          <w:sz w:val="28"/>
          <w:szCs w:val="28"/>
        </w:rPr>
        <w:lastRenderedPageBreak/>
        <w:t>Рекомендации по развитию коммуникативных навыков, навыков самоорганизации.</w:t>
      </w:r>
    </w:p>
    <w:p w:rsidR="008E5FC0" w:rsidRPr="003923F4" w:rsidRDefault="008E5FC0" w:rsidP="00CF438B">
      <w:pPr>
        <w:pStyle w:val="Default"/>
        <w:spacing w:line="276" w:lineRule="auto"/>
        <w:ind w:left="142"/>
        <w:jc w:val="both"/>
        <w:rPr>
          <w:sz w:val="28"/>
          <w:szCs w:val="28"/>
        </w:rPr>
      </w:pPr>
      <w:r w:rsidRPr="003923F4">
        <w:rPr>
          <w:sz w:val="28"/>
          <w:szCs w:val="28"/>
        </w:rPr>
        <w:t xml:space="preserve">Развитие коммуникативных навыков и навыков самоорганизации происходит через коммуникативное направление. </w:t>
      </w:r>
    </w:p>
    <w:p w:rsidR="008E5FC0" w:rsidRPr="003923F4" w:rsidRDefault="008E5FC0" w:rsidP="00CF438B">
      <w:pPr>
        <w:pStyle w:val="Default"/>
        <w:spacing w:line="276" w:lineRule="auto"/>
        <w:ind w:left="142"/>
        <w:jc w:val="both"/>
        <w:rPr>
          <w:sz w:val="28"/>
          <w:szCs w:val="28"/>
        </w:rPr>
      </w:pPr>
      <w:r w:rsidRPr="003923F4">
        <w:rPr>
          <w:sz w:val="28"/>
          <w:szCs w:val="28"/>
        </w:rPr>
        <w:t xml:space="preserve">В процессе изучения учебных предметов, бесед, тематических классных часов, встреч со специалистами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развивают свои речевые способности, осваивают азы риторической компетентности, получают первоначальные представления о безопасном общении в интернете, о современных технологиях коммуникации. </w:t>
      </w:r>
    </w:p>
    <w:p w:rsidR="008E5FC0" w:rsidRPr="003923F4" w:rsidRDefault="008E5FC0" w:rsidP="00CF438B">
      <w:pPr>
        <w:pStyle w:val="Default"/>
        <w:spacing w:line="276" w:lineRule="auto"/>
        <w:ind w:left="142"/>
        <w:jc w:val="both"/>
        <w:rPr>
          <w:sz w:val="28"/>
          <w:szCs w:val="28"/>
        </w:rPr>
      </w:pPr>
      <w:r w:rsidRPr="003923F4">
        <w:rPr>
          <w:sz w:val="28"/>
          <w:szCs w:val="28"/>
        </w:rPr>
        <w:t>В процессе бесед, народных игр, организации и проведения национально-культурных праздников, тематических классных часов учащиеся получают первоначальные представления о ценности и возможностях родного языка, об истории родного языка, его особенностях и месте в мире,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8"/>
        <w:gridCol w:w="3118"/>
        <w:gridCol w:w="3937"/>
      </w:tblGrid>
      <w:tr w:rsidR="00E13657" w:rsidRPr="003923F4" w:rsidTr="00E13657">
        <w:trPr>
          <w:trHeight w:val="107"/>
        </w:trPr>
        <w:tc>
          <w:tcPr>
            <w:tcW w:w="3118" w:type="dxa"/>
          </w:tcPr>
          <w:p w:rsidR="00E13657" w:rsidRPr="003923F4" w:rsidRDefault="00E13657" w:rsidP="00CF438B">
            <w:pPr>
              <w:pStyle w:val="Default"/>
              <w:spacing w:line="276" w:lineRule="auto"/>
              <w:ind w:left="142"/>
              <w:rPr>
                <w:sz w:val="28"/>
                <w:szCs w:val="28"/>
              </w:rPr>
            </w:pPr>
            <w:r w:rsidRPr="003923F4">
              <w:rPr>
                <w:b/>
                <w:bCs/>
                <w:sz w:val="28"/>
                <w:szCs w:val="28"/>
              </w:rPr>
              <w:t xml:space="preserve">Направление </w:t>
            </w:r>
          </w:p>
        </w:tc>
        <w:tc>
          <w:tcPr>
            <w:tcW w:w="3118" w:type="dxa"/>
          </w:tcPr>
          <w:p w:rsidR="00E13657" w:rsidRPr="003923F4" w:rsidRDefault="00E13657" w:rsidP="00CF438B">
            <w:pPr>
              <w:pStyle w:val="Default"/>
              <w:spacing w:line="276" w:lineRule="auto"/>
              <w:ind w:left="142"/>
              <w:rPr>
                <w:sz w:val="28"/>
                <w:szCs w:val="28"/>
              </w:rPr>
            </w:pPr>
            <w:r w:rsidRPr="003923F4">
              <w:rPr>
                <w:b/>
                <w:bCs/>
                <w:sz w:val="28"/>
                <w:szCs w:val="28"/>
              </w:rPr>
              <w:t xml:space="preserve">Ценности </w:t>
            </w:r>
          </w:p>
        </w:tc>
        <w:tc>
          <w:tcPr>
            <w:tcW w:w="3937" w:type="dxa"/>
          </w:tcPr>
          <w:p w:rsidR="00E13657" w:rsidRPr="003923F4" w:rsidRDefault="00E13657" w:rsidP="00CF438B">
            <w:pPr>
              <w:pStyle w:val="Default"/>
              <w:spacing w:line="276" w:lineRule="auto"/>
              <w:ind w:left="142"/>
              <w:rPr>
                <w:sz w:val="28"/>
                <w:szCs w:val="28"/>
              </w:rPr>
            </w:pPr>
            <w:r w:rsidRPr="003923F4">
              <w:rPr>
                <w:b/>
                <w:bCs/>
                <w:sz w:val="28"/>
                <w:szCs w:val="28"/>
              </w:rPr>
              <w:t xml:space="preserve">Основное содержание </w:t>
            </w:r>
          </w:p>
        </w:tc>
      </w:tr>
      <w:tr w:rsidR="00E13657" w:rsidRPr="003923F4" w:rsidTr="00E13657">
        <w:trPr>
          <w:trHeight w:val="3007"/>
        </w:trPr>
        <w:tc>
          <w:tcPr>
            <w:tcW w:w="3118" w:type="dxa"/>
          </w:tcPr>
          <w:p w:rsidR="00E13657" w:rsidRPr="003923F4" w:rsidRDefault="00E13657" w:rsidP="00CF438B">
            <w:pPr>
              <w:pStyle w:val="Default"/>
              <w:spacing w:line="276" w:lineRule="auto"/>
              <w:ind w:left="142"/>
              <w:rPr>
                <w:sz w:val="28"/>
                <w:szCs w:val="28"/>
              </w:rPr>
            </w:pPr>
            <w:r w:rsidRPr="003923F4">
              <w:rPr>
                <w:b/>
                <w:bCs/>
                <w:sz w:val="28"/>
                <w:szCs w:val="28"/>
              </w:rPr>
              <w:t xml:space="preserve">Общекультурное (подраздел формирование коммуникативной культуры) </w:t>
            </w:r>
          </w:p>
        </w:tc>
        <w:tc>
          <w:tcPr>
            <w:tcW w:w="3118" w:type="dxa"/>
          </w:tcPr>
          <w:p w:rsidR="00E13657" w:rsidRPr="003923F4" w:rsidRDefault="00E13657" w:rsidP="00CF438B">
            <w:pPr>
              <w:pStyle w:val="Default"/>
              <w:spacing w:line="276" w:lineRule="auto"/>
              <w:ind w:left="142"/>
              <w:rPr>
                <w:sz w:val="28"/>
                <w:szCs w:val="28"/>
              </w:rPr>
            </w:pPr>
            <w:r w:rsidRPr="003923F4">
              <w:rPr>
                <w:sz w:val="28"/>
                <w:szCs w:val="28"/>
              </w:rPr>
              <w:t xml:space="preserve">Русский язык, языки народов России, культура общения, межличностная и межкультурная коммуникация, ответственное отношение к слову как </w:t>
            </w:r>
            <w:r w:rsidRPr="003923F4">
              <w:rPr>
                <w:sz w:val="28"/>
                <w:szCs w:val="28"/>
              </w:rPr>
              <w:lastRenderedPageBreak/>
              <w:t xml:space="preserve">к поступку, продуктивное и безопасное общение. </w:t>
            </w:r>
          </w:p>
        </w:tc>
        <w:tc>
          <w:tcPr>
            <w:tcW w:w="3937" w:type="dxa"/>
          </w:tcPr>
          <w:p w:rsidR="00E13657" w:rsidRPr="003923F4" w:rsidRDefault="00E13657" w:rsidP="00CF438B">
            <w:pPr>
              <w:pStyle w:val="Default"/>
              <w:spacing w:line="276" w:lineRule="auto"/>
              <w:ind w:left="142"/>
              <w:rPr>
                <w:sz w:val="28"/>
                <w:szCs w:val="28"/>
              </w:rPr>
            </w:pPr>
            <w:r w:rsidRPr="003923F4">
              <w:rPr>
                <w:sz w:val="28"/>
                <w:szCs w:val="28"/>
              </w:rPr>
              <w:lastRenderedPageBreak/>
              <w:t xml:space="preserve">-первоначальные представления о значении общения для жизни человека, развития личности, успешной учебы; </w:t>
            </w:r>
          </w:p>
          <w:p w:rsidR="00E13657" w:rsidRPr="003923F4" w:rsidRDefault="00E13657" w:rsidP="00CF438B">
            <w:pPr>
              <w:pStyle w:val="Default"/>
              <w:spacing w:line="276" w:lineRule="auto"/>
              <w:ind w:left="142"/>
              <w:rPr>
                <w:sz w:val="28"/>
                <w:szCs w:val="28"/>
              </w:rPr>
            </w:pPr>
            <w:r w:rsidRPr="003923F4">
              <w:rPr>
                <w:sz w:val="28"/>
                <w:szCs w:val="28"/>
              </w:rPr>
              <w:t xml:space="preserve">-первоначальные знания правил эффективного, бесконфликтного, </w:t>
            </w:r>
            <w:r w:rsidRPr="003923F4">
              <w:rPr>
                <w:sz w:val="28"/>
                <w:szCs w:val="28"/>
              </w:rPr>
              <w:lastRenderedPageBreak/>
              <w:t xml:space="preserve">безопасного общения в классе, школе, семье, со сверстниками, старшими и младшими; </w:t>
            </w:r>
          </w:p>
          <w:p w:rsidR="00E13657" w:rsidRPr="003923F4" w:rsidRDefault="00E13657" w:rsidP="00CF438B">
            <w:pPr>
              <w:pStyle w:val="Default"/>
              <w:spacing w:line="276" w:lineRule="auto"/>
              <w:ind w:left="142"/>
              <w:rPr>
                <w:sz w:val="28"/>
                <w:szCs w:val="28"/>
              </w:rPr>
            </w:pPr>
            <w:r w:rsidRPr="003923F4">
              <w:rPr>
                <w:sz w:val="28"/>
                <w:szCs w:val="28"/>
              </w:rPr>
              <w:t xml:space="preserve">-понимание значимости ответственного отношения к слову как к поступку, действию; </w:t>
            </w:r>
          </w:p>
          <w:p w:rsidR="00E13657" w:rsidRPr="003923F4" w:rsidRDefault="00E13657" w:rsidP="00CF438B">
            <w:pPr>
              <w:pStyle w:val="Default"/>
              <w:spacing w:line="276" w:lineRule="auto"/>
              <w:ind w:left="142"/>
              <w:rPr>
                <w:sz w:val="28"/>
                <w:szCs w:val="28"/>
              </w:rPr>
            </w:pPr>
            <w:r w:rsidRPr="003923F4">
              <w:rPr>
                <w:sz w:val="28"/>
                <w:szCs w:val="28"/>
              </w:rPr>
              <w:t xml:space="preserve">-первоначальные знания о безопасном общении в Интернете; </w:t>
            </w:r>
          </w:p>
          <w:p w:rsidR="00E13657" w:rsidRPr="003923F4" w:rsidRDefault="00E13657" w:rsidP="00CF438B">
            <w:pPr>
              <w:pStyle w:val="Default"/>
              <w:spacing w:line="276" w:lineRule="auto"/>
              <w:ind w:left="142"/>
              <w:rPr>
                <w:sz w:val="28"/>
                <w:szCs w:val="28"/>
              </w:rPr>
            </w:pPr>
            <w:r w:rsidRPr="003923F4">
              <w:rPr>
                <w:sz w:val="28"/>
                <w:szCs w:val="28"/>
              </w:rPr>
              <w:t xml:space="preserve">-ценностные представления о родном языке; </w:t>
            </w:r>
          </w:p>
          <w:p w:rsidR="00E13657" w:rsidRPr="003923F4" w:rsidRDefault="00E13657" w:rsidP="00CF438B">
            <w:pPr>
              <w:pStyle w:val="Default"/>
              <w:spacing w:line="276" w:lineRule="auto"/>
              <w:ind w:left="142"/>
              <w:rPr>
                <w:sz w:val="28"/>
                <w:szCs w:val="28"/>
              </w:rPr>
            </w:pPr>
            <w:r w:rsidRPr="003923F4">
              <w:rPr>
                <w:sz w:val="28"/>
                <w:szCs w:val="28"/>
              </w:rPr>
              <w:t xml:space="preserve">-первоначальные представления об истории родного языка, его особенностях и месте в мире; </w:t>
            </w:r>
          </w:p>
          <w:p w:rsidR="00E13657" w:rsidRPr="003923F4" w:rsidRDefault="00E13657" w:rsidP="00CF438B">
            <w:pPr>
              <w:pStyle w:val="Default"/>
              <w:spacing w:line="276" w:lineRule="auto"/>
              <w:ind w:left="142"/>
              <w:rPr>
                <w:sz w:val="28"/>
                <w:szCs w:val="28"/>
              </w:rPr>
            </w:pPr>
            <w:r w:rsidRPr="003923F4">
              <w:rPr>
                <w:sz w:val="28"/>
                <w:szCs w:val="28"/>
              </w:rPr>
              <w:t xml:space="preserve">-элементарные представления о современных технологиях коммуникации; </w:t>
            </w:r>
          </w:p>
          <w:p w:rsidR="00E13657" w:rsidRPr="003923F4" w:rsidRDefault="00E13657" w:rsidP="00CF438B">
            <w:pPr>
              <w:pStyle w:val="Default"/>
              <w:spacing w:line="276" w:lineRule="auto"/>
              <w:ind w:left="142"/>
              <w:rPr>
                <w:sz w:val="28"/>
                <w:szCs w:val="28"/>
              </w:rPr>
            </w:pPr>
            <w:r w:rsidRPr="003923F4">
              <w:rPr>
                <w:sz w:val="28"/>
                <w:szCs w:val="28"/>
              </w:rPr>
              <w:t>-элементарные навыки межкультурной коммуникации.</w:t>
            </w:r>
          </w:p>
        </w:tc>
      </w:tr>
    </w:tbl>
    <w:p w:rsidR="00E13657" w:rsidRPr="003923F4" w:rsidRDefault="00E13657" w:rsidP="00CF438B">
      <w:pPr>
        <w:pStyle w:val="Default"/>
        <w:spacing w:line="276" w:lineRule="auto"/>
        <w:ind w:left="142"/>
        <w:jc w:val="both"/>
        <w:rPr>
          <w:b/>
          <w:bCs/>
          <w:sz w:val="28"/>
          <w:szCs w:val="28"/>
        </w:rPr>
      </w:pPr>
      <w:r w:rsidRPr="003923F4">
        <w:rPr>
          <w:b/>
          <w:bCs/>
          <w:sz w:val="28"/>
          <w:szCs w:val="28"/>
        </w:rPr>
        <w:lastRenderedPageBreak/>
        <w:t>Рекомендации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p w:rsidR="00E13657" w:rsidRPr="003923F4" w:rsidRDefault="00E13657" w:rsidP="00CF438B">
      <w:pPr>
        <w:pStyle w:val="Default"/>
        <w:spacing w:line="276" w:lineRule="auto"/>
        <w:ind w:left="142"/>
        <w:jc w:val="both"/>
        <w:rPr>
          <w:sz w:val="28"/>
          <w:szCs w:val="28"/>
        </w:rPr>
      </w:pPr>
      <w:r w:rsidRPr="003923F4">
        <w:rPr>
          <w:sz w:val="28"/>
          <w:szCs w:val="28"/>
        </w:rPr>
        <w:t xml:space="preserve">Данный раздел реализуется через физическое направление, правовое направление, экологическое направление воспитания и социализации учащихся. </w:t>
      </w:r>
    </w:p>
    <w:p w:rsidR="00E13657" w:rsidRPr="003923F4" w:rsidRDefault="00E13657" w:rsidP="00CF438B">
      <w:pPr>
        <w:pStyle w:val="Default"/>
        <w:spacing w:line="276" w:lineRule="auto"/>
        <w:ind w:left="142"/>
        <w:jc w:val="both"/>
        <w:rPr>
          <w:sz w:val="28"/>
          <w:szCs w:val="28"/>
        </w:rPr>
      </w:pPr>
      <w:r w:rsidRPr="003923F4">
        <w:rPr>
          <w:sz w:val="28"/>
          <w:szCs w:val="28"/>
        </w:rPr>
        <w:t xml:space="preserve">В нем учащиеся 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включения в беседы, тематические игры, театрализованные представления, проектную деятельность. </w:t>
      </w:r>
    </w:p>
    <w:p w:rsidR="00E13657" w:rsidRPr="003923F4" w:rsidRDefault="00E13657" w:rsidP="00CF438B">
      <w:pPr>
        <w:pStyle w:val="Default"/>
        <w:spacing w:line="276" w:lineRule="auto"/>
        <w:ind w:left="142"/>
        <w:jc w:val="both"/>
        <w:rPr>
          <w:sz w:val="28"/>
          <w:szCs w:val="28"/>
        </w:rPr>
      </w:pPr>
      <w:r w:rsidRPr="003923F4">
        <w:rPr>
          <w:sz w:val="28"/>
          <w:szCs w:val="28"/>
        </w:rPr>
        <w:t xml:space="preserve">Обучающиеся учатся организовывать правильный режим занятий физической культурой, спортом, туризмом, рацион здорового питания, режим дня, учебы и </w:t>
      </w:r>
      <w:r w:rsidRPr="003923F4">
        <w:rPr>
          <w:sz w:val="28"/>
          <w:szCs w:val="28"/>
        </w:rPr>
        <w:lastRenderedPageBreak/>
        <w:t xml:space="preserve">отдыха, получают элементарные представления о первой доврачебной помощи пострадавшим, о возможном негативном влиянии компьютерных игр, телевидения, рекламы на здоровье человека в рамках бесед с педагогами, психологом-психологом, медицинскими работниками, родителями. </w:t>
      </w:r>
    </w:p>
    <w:p w:rsidR="00E13657" w:rsidRPr="003923F4" w:rsidRDefault="00E13657" w:rsidP="00CF438B">
      <w:pPr>
        <w:pStyle w:val="Default"/>
        <w:spacing w:line="276" w:lineRule="auto"/>
        <w:ind w:left="142"/>
        <w:jc w:val="both"/>
        <w:rPr>
          <w:sz w:val="28"/>
          <w:szCs w:val="28"/>
        </w:rPr>
      </w:pPr>
      <w:r w:rsidRPr="003923F4">
        <w:rPr>
          <w:sz w:val="28"/>
          <w:szCs w:val="28"/>
        </w:rPr>
        <w:t>Обучающиеся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6"/>
        <w:gridCol w:w="3116"/>
        <w:gridCol w:w="3941"/>
      </w:tblGrid>
      <w:tr w:rsidR="00E13657" w:rsidRPr="003923F4" w:rsidTr="004B2457">
        <w:trPr>
          <w:trHeight w:val="1903"/>
        </w:trPr>
        <w:tc>
          <w:tcPr>
            <w:tcW w:w="3116" w:type="dxa"/>
          </w:tcPr>
          <w:p w:rsidR="00E13657" w:rsidRPr="003923F4" w:rsidRDefault="00E13657" w:rsidP="00CF438B">
            <w:pPr>
              <w:pStyle w:val="Default"/>
              <w:spacing w:line="276" w:lineRule="auto"/>
              <w:ind w:left="142"/>
              <w:rPr>
                <w:sz w:val="28"/>
                <w:szCs w:val="28"/>
              </w:rPr>
            </w:pPr>
            <w:r w:rsidRPr="003923F4">
              <w:rPr>
                <w:b/>
                <w:bCs/>
                <w:sz w:val="28"/>
                <w:szCs w:val="28"/>
              </w:rPr>
              <w:t xml:space="preserve">Физкультурно-оздоровительное направление </w:t>
            </w:r>
          </w:p>
        </w:tc>
        <w:tc>
          <w:tcPr>
            <w:tcW w:w="3116" w:type="dxa"/>
          </w:tcPr>
          <w:p w:rsidR="00E13657" w:rsidRPr="003923F4" w:rsidRDefault="00E13657" w:rsidP="00CF438B">
            <w:pPr>
              <w:pStyle w:val="Default"/>
              <w:spacing w:line="276" w:lineRule="auto"/>
              <w:ind w:left="142"/>
              <w:rPr>
                <w:sz w:val="28"/>
                <w:szCs w:val="28"/>
              </w:rPr>
            </w:pPr>
            <w:r w:rsidRPr="003923F4">
              <w:rPr>
                <w:sz w:val="28"/>
                <w:szCs w:val="28"/>
              </w:rPr>
              <w:t xml:space="preserve">Здоровье физическое, физическая культура и спорт </w:t>
            </w:r>
          </w:p>
        </w:tc>
        <w:tc>
          <w:tcPr>
            <w:tcW w:w="3941" w:type="dxa"/>
          </w:tcPr>
          <w:p w:rsidR="00E13657" w:rsidRPr="003923F4" w:rsidRDefault="00E13657" w:rsidP="00CF438B">
            <w:pPr>
              <w:pStyle w:val="Default"/>
              <w:spacing w:line="276" w:lineRule="auto"/>
              <w:ind w:left="142"/>
              <w:rPr>
                <w:sz w:val="28"/>
                <w:szCs w:val="28"/>
              </w:rPr>
            </w:pPr>
            <w:r w:rsidRPr="003923F4">
              <w:rPr>
                <w:sz w:val="28"/>
                <w:szCs w:val="28"/>
              </w:rPr>
              <w:t xml:space="preserve">-первоначальные представления о физическом здоровье; </w:t>
            </w:r>
          </w:p>
          <w:p w:rsidR="00E13657" w:rsidRPr="003923F4" w:rsidRDefault="00E13657" w:rsidP="00CF438B">
            <w:pPr>
              <w:pStyle w:val="Default"/>
              <w:spacing w:line="276" w:lineRule="auto"/>
              <w:ind w:left="142"/>
              <w:rPr>
                <w:sz w:val="28"/>
                <w:szCs w:val="28"/>
              </w:rPr>
            </w:pPr>
            <w:r w:rsidRPr="003923F4">
              <w:rPr>
                <w:sz w:val="28"/>
                <w:szCs w:val="28"/>
              </w:rPr>
              <w:t xml:space="preserve">-формирование начальных представлений о культуре здорового образа жизни; </w:t>
            </w:r>
          </w:p>
          <w:p w:rsidR="00E13657" w:rsidRPr="003923F4" w:rsidRDefault="00E13657" w:rsidP="00CF438B">
            <w:pPr>
              <w:pStyle w:val="Default"/>
              <w:spacing w:line="276" w:lineRule="auto"/>
              <w:ind w:left="142"/>
              <w:rPr>
                <w:sz w:val="28"/>
                <w:szCs w:val="28"/>
              </w:rPr>
            </w:pPr>
            <w:r w:rsidRPr="003923F4">
              <w:rPr>
                <w:sz w:val="28"/>
                <w:szCs w:val="28"/>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E13657" w:rsidRPr="003923F4" w:rsidRDefault="00E13657" w:rsidP="00CF438B">
            <w:pPr>
              <w:pStyle w:val="Default"/>
              <w:spacing w:line="276" w:lineRule="auto"/>
              <w:ind w:left="142"/>
              <w:rPr>
                <w:sz w:val="28"/>
                <w:szCs w:val="28"/>
              </w:rPr>
            </w:pPr>
            <w:r w:rsidRPr="003923F4">
              <w:rPr>
                <w:sz w:val="28"/>
                <w:szCs w:val="28"/>
              </w:rPr>
              <w:t xml:space="preserve">-элементарные знания по истории российского и мирового спорта, уважение к спортсменам; </w:t>
            </w:r>
          </w:p>
        </w:tc>
      </w:tr>
    </w:tbl>
    <w:p w:rsidR="00B977F4" w:rsidRPr="003923F4" w:rsidRDefault="00E13657" w:rsidP="00CF438B">
      <w:pPr>
        <w:pStyle w:val="Default"/>
        <w:spacing w:line="276" w:lineRule="auto"/>
        <w:ind w:left="142"/>
        <w:jc w:val="both"/>
        <w:rPr>
          <w:sz w:val="28"/>
          <w:szCs w:val="28"/>
        </w:rPr>
      </w:pPr>
      <w:r w:rsidRPr="003923F4">
        <w:rPr>
          <w:sz w:val="28"/>
          <w:szCs w:val="28"/>
        </w:rPr>
        <w:t xml:space="preserve">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учащиеся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о </w:t>
      </w:r>
      <w:r w:rsidR="00B977F4" w:rsidRPr="003923F4">
        <w:rPr>
          <w:sz w:val="28"/>
          <w:szCs w:val="28"/>
        </w:rPr>
        <w:t xml:space="preserve">правах, свободах и обязанностях человека, учатся отвечать за свои поступки, достигать общественного согласия по вопросам школьной жизни. Таким образом, реализуется правовое направление. </w:t>
      </w:r>
    </w:p>
    <w:p w:rsidR="00B977F4" w:rsidRPr="003923F4" w:rsidRDefault="00B977F4" w:rsidP="00CF438B">
      <w:pPr>
        <w:pStyle w:val="Default"/>
        <w:spacing w:line="276" w:lineRule="auto"/>
        <w:ind w:left="142"/>
        <w:jc w:val="both"/>
        <w:rPr>
          <w:sz w:val="28"/>
          <w:szCs w:val="28"/>
        </w:rPr>
      </w:pPr>
      <w:r w:rsidRPr="003923F4">
        <w:rPr>
          <w:sz w:val="28"/>
          <w:szCs w:val="28"/>
        </w:rPr>
        <w:t xml:space="preserve">В процессе поддержания порядка, дежурства в классе, поддержания дисциплины, самообслуживания; участия в принятии решений; контролируя выполнение основных прав и обязанностей, получают первоначальный опыт </w:t>
      </w:r>
      <w:r w:rsidRPr="003923F4">
        <w:rPr>
          <w:sz w:val="28"/>
          <w:szCs w:val="28"/>
        </w:rPr>
        <w:lastRenderedPageBreak/>
        <w:t xml:space="preserve">общественного самоуправления в рамках участия в классных органах самоуправления. </w:t>
      </w:r>
    </w:p>
    <w:p w:rsidR="00B977F4" w:rsidRPr="003923F4" w:rsidRDefault="00B977F4" w:rsidP="00CF438B">
      <w:pPr>
        <w:pStyle w:val="Default"/>
        <w:spacing w:line="276" w:lineRule="auto"/>
        <w:ind w:left="142"/>
        <w:jc w:val="both"/>
        <w:rPr>
          <w:sz w:val="28"/>
          <w:szCs w:val="28"/>
        </w:rPr>
      </w:pPr>
      <w:r w:rsidRPr="003923F4">
        <w:rPr>
          <w:sz w:val="28"/>
          <w:szCs w:val="28"/>
        </w:rPr>
        <w:t xml:space="preserve">В ходе бесед, тематических классных часов, встреч с представителями органов государственной власти, общественными деятелями, специалистами учащиеся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p>
    <w:p w:rsidR="00E13657" w:rsidRPr="003923F4" w:rsidRDefault="00B977F4" w:rsidP="00CF438B">
      <w:pPr>
        <w:pStyle w:val="Default"/>
        <w:spacing w:line="276" w:lineRule="auto"/>
        <w:ind w:left="142"/>
        <w:jc w:val="both"/>
        <w:rPr>
          <w:sz w:val="28"/>
          <w:szCs w:val="28"/>
        </w:rPr>
      </w:pPr>
      <w:r w:rsidRPr="003923F4">
        <w:rPr>
          <w:sz w:val="28"/>
          <w:szCs w:val="28"/>
        </w:rPr>
        <w:t>В процессе изучения учебных предметов, бесед, тематических классных часов, проведения игр по основам безопасности получают первоначальные представления о правилах безопасного поведения в школе, семье, на улице, общественных местах.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3119"/>
        <w:gridCol w:w="3935"/>
      </w:tblGrid>
      <w:tr w:rsidR="00B977F4" w:rsidRPr="003923F4" w:rsidTr="004B2457">
        <w:trPr>
          <w:trHeight w:val="109"/>
        </w:trPr>
        <w:tc>
          <w:tcPr>
            <w:tcW w:w="3119" w:type="dxa"/>
          </w:tcPr>
          <w:p w:rsidR="00B977F4" w:rsidRPr="003923F4" w:rsidRDefault="00B977F4" w:rsidP="00CF438B">
            <w:pPr>
              <w:pStyle w:val="Default"/>
              <w:spacing w:line="276" w:lineRule="auto"/>
              <w:ind w:left="142"/>
              <w:rPr>
                <w:sz w:val="28"/>
                <w:szCs w:val="28"/>
              </w:rPr>
            </w:pPr>
            <w:r w:rsidRPr="003923F4">
              <w:rPr>
                <w:sz w:val="28"/>
                <w:szCs w:val="28"/>
              </w:rPr>
              <w:t xml:space="preserve">Направление </w:t>
            </w:r>
          </w:p>
        </w:tc>
        <w:tc>
          <w:tcPr>
            <w:tcW w:w="3119" w:type="dxa"/>
          </w:tcPr>
          <w:p w:rsidR="00B977F4" w:rsidRPr="003923F4" w:rsidRDefault="00B977F4" w:rsidP="00CF438B">
            <w:pPr>
              <w:pStyle w:val="Default"/>
              <w:spacing w:line="276" w:lineRule="auto"/>
              <w:ind w:left="142"/>
              <w:rPr>
                <w:sz w:val="28"/>
                <w:szCs w:val="28"/>
              </w:rPr>
            </w:pPr>
            <w:r w:rsidRPr="003923F4">
              <w:rPr>
                <w:sz w:val="28"/>
                <w:szCs w:val="28"/>
              </w:rPr>
              <w:t xml:space="preserve">Ценности </w:t>
            </w:r>
          </w:p>
        </w:tc>
        <w:tc>
          <w:tcPr>
            <w:tcW w:w="3935" w:type="dxa"/>
          </w:tcPr>
          <w:p w:rsidR="00B977F4" w:rsidRPr="003923F4" w:rsidRDefault="00B977F4" w:rsidP="00CF438B">
            <w:pPr>
              <w:pStyle w:val="Default"/>
              <w:spacing w:line="276" w:lineRule="auto"/>
              <w:ind w:left="142"/>
              <w:rPr>
                <w:sz w:val="28"/>
                <w:szCs w:val="28"/>
              </w:rPr>
            </w:pPr>
            <w:r w:rsidRPr="003923F4">
              <w:rPr>
                <w:sz w:val="28"/>
                <w:szCs w:val="28"/>
              </w:rPr>
              <w:t xml:space="preserve">Основное содержание </w:t>
            </w:r>
          </w:p>
        </w:tc>
      </w:tr>
      <w:tr w:rsidR="00B977F4" w:rsidRPr="003923F4" w:rsidTr="004B2457">
        <w:trPr>
          <w:trHeight w:val="987"/>
        </w:trPr>
        <w:tc>
          <w:tcPr>
            <w:tcW w:w="3119" w:type="dxa"/>
          </w:tcPr>
          <w:p w:rsidR="00B977F4" w:rsidRPr="003923F4" w:rsidRDefault="00B977F4" w:rsidP="00CF438B">
            <w:pPr>
              <w:pStyle w:val="Default"/>
              <w:spacing w:line="276" w:lineRule="auto"/>
              <w:ind w:left="142"/>
              <w:rPr>
                <w:sz w:val="28"/>
                <w:szCs w:val="28"/>
              </w:rPr>
            </w:pPr>
            <w:r w:rsidRPr="003923F4">
              <w:rPr>
                <w:b/>
                <w:bCs/>
                <w:sz w:val="28"/>
                <w:szCs w:val="28"/>
              </w:rPr>
              <w:t xml:space="preserve">Гражданско-патриотическое </w:t>
            </w:r>
          </w:p>
          <w:p w:rsidR="00B977F4" w:rsidRPr="003923F4" w:rsidRDefault="00B977F4" w:rsidP="00CF438B">
            <w:pPr>
              <w:pStyle w:val="Default"/>
              <w:spacing w:line="276" w:lineRule="auto"/>
              <w:ind w:left="142"/>
              <w:rPr>
                <w:sz w:val="28"/>
                <w:szCs w:val="28"/>
              </w:rPr>
            </w:pPr>
            <w:r w:rsidRPr="003923F4">
              <w:rPr>
                <w:b/>
                <w:bCs/>
                <w:sz w:val="28"/>
                <w:szCs w:val="28"/>
              </w:rPr>
              <w:t xml:space="preserve">направление </w:t>
            </w:r>
          </w:p>
        </w:tc>
        <w:tc>
          <w:tcPr>
            <w:tcW w:w="3119" w:type="dxa"/>
          </w:tcPr>
          <w:p w:rsidR="00B977F4" w:rsidRPr="003923F4" w:rsidRDefault="00B977F4" w:rsidP="00CF438B">
            <w:pPr>
              <w:pStyle w:val="Default"/>
              <w:spacing w:line="276" w:lineRule="auto"/>
              <w:ind w:left="142"/>
              <w:rPr>
                <w:sz w:val="28"/>
                <w:szCs w:val="28"/>
              </w:rPr>
            </w:pPr>
            <w:r w:rsidRPr="003923F4">
              <w:rPr>
                <w:sz w:val="28"/>
                <w:szCs w:val="28"/>
              </w:rPr>
              <w:t xml:space="preserve">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tc>
        <w:tc>
          <w:tcPr>
            <w:tcW w:w="3935" w:type="dxa"/>
          </w:tcPr>
          <w:p w:rsidR="00B977F4" w:rsidRPr="003923F4" w:rsidRDefault="00B977F4" w:rsidP="00CF438B">
            <w:pPr>
              <w:pStyle w:val="Default"/>
              <w:spacing w:line="276" w:lineRule="auto"/>
              <w:ind w:left="142"/>
              <w:rPr>
                <w:sz w:val="28"/>
                <w:szCs w:val="28"/>
              </w:rPr>
            </w:pPr>
            <w:r w:rsidRPr="003923F4">
              <w:rPr>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B977F4" w:rsidRPr="003923F4" w:rsidRDefault="00B977F4" w:rsidP="00CF438B">
            <w:pPr>
              <w:pStyle w:val="Default"/>
              <w:spacing w:line="276" w:lineRule="auto"/>
              <w:ind w:left="142"/>
              <w:rPr>
                <w:sz w:val="28"/>
                <w:szCs w:val="28"/>
              </w:rPr>
            </w:pPr>
            <w:r w:rsidRPr="003923F4">
              <w:rPr>
                <w:sz w:val="28"/>
                <w:szCs w:val="28"/>
              </w:rPr>
              <w:t xml:space="preserve">-первоначальные представления о правах, свободах и обязанностях человека; </w:t>
            </w:r>
          </w:p>
          <w:p w:rsidR="00B977F4" w:rsidRPr="003923F4" w:rsidRDefault="00B977F4" w:rsidP="00CF438B">
            <w:pPr>
              <w:pStyle w:val="Default"/>
              <w:spacing w:line="276" w:lineRule="auto"/>
              <w:ind w:left="142"/>
              <w:rPr>
                <w:sz w:val="28"/>
                <w:szCs w:val="28"/>
              </w:rPr>
            </w:pPr>
            <w:r w:rsidRPr="003923F4">
              <w:rPr>
                <w:sz w:val="28"/>
                <w:szCs w:val="28"/>
              </w:rPr>
              <w:t xml:space="preserve">-элементарные представления о верховенстве закона и потребности в правопорядке, общественном согласии; </w:t>
            </w:r>
          </w:p>
          <w:p w:rsidR="00B977F4" w:rsidRPr="003923F4" w:rsidRDefault="00B977F4" w:rsidP="00CF438B">
            <w:pPr>
              <w:pStyle w:val="Default"/>
              <w:spacing w:line="276" w:lineRule="auto"/>
              <w:ind w:left="142"/>
              <w:rPr>
                <w:sz w:val="28"/>
                <w:szCs w:val="28"/>
              </w:rPr>
            </w:pPr>
            <w:r w:rsidRPr="003923F4">
              <w:rPr>
                <w:sz w:val="28"/>
                <w:szCs w:val="28"/>
              </w:rPr>
              <w:t xml:space="preserve">-интерес к общественным явлениям, понимание активной роли человека в обществе; </w:t>
            </w:r>
          </w:p>
          <w:p w:rsidR="00B977F4" w:rsidRPr="003923F4" w:rsidRDefault="00B977F4" w:rsidP="00CF438B">
            <w:pPr>
              <w:pStyle w:val="Default"/>
              <w:spacing w:line="276" w:lineRule="auto"/>
              <w:ind w:left="142"/>
              <w:rPr>
                <w:sz w:val="28"/>
                <w:szCs w:val="28"/>
              </w:rPr>
            </w:pPr>
            <w:r w:rsidRPr="003923F4">
              <w:rPr>
                <w:sz w:val="28"/>
                <w:szCs w:val="28"/>
              </w:rPr>
              <w:t xml:space="preserve">-стремление активно участвовать в делах класса, школы, семьи, своего села, города; </w:t>
            </w:r>
          </w:p>
          <w:p w:rsidR="00B977F4" w:rsidRPr="003923F4" w:rsidRDefault="00B977F4" w:rsidP="00CF438B">
            <w:pPr>
              <w:pStyle w:val="Default"/>
              <w:spacing w:line="276" w:lineRule="auto"/>
              <w:ind w:left="142"/>
              <w:rPr>
                <w:sz w:val="28"/>
                <w:szCs w:val="28"/>
              </w:rPr>
            </w:pPr>
            <w:r w:rsidRPr="003923F4">
              <w:rPr>
                <w:sz w:val="28"/>
                <w:szCs w:val="28"/>
              </w:rPr>
              <w:t xml:space="preserve">-умение отвечать за свои поступки; </w:t>
            </w:r>
          </w:p>
          <w:p w:rsidR="00B977F4" w:rsidRPr="003923F4" w:rsidRDefault="00B977F4" w:rsidP="00CF438B">
            <w:pPr>
              <w:pStyle w:val="Default"/>
              <w:spacing w:line="276" w:lineRule="auto"/>
              <w:ind w:left="142"/>
              <w:rPr>
                <w:sz w:val="28"/>
                <w:szCs w:val="28"/>
              </w:rPr>
            </w:pPr>
            <w:r w:rsidRPr="003923F4">
              <w:rPr>
                <w:sz w:val="28"/>
                <w:szCs w:val="28"/>
              </w:rPr>
              <w:t xml:space="preserve">-негативное отношение к нарушениям порядка в классе, дома, на улице, к </w:t>
            </w:r>
            <w:r w:rsidRPr="003923F4">
              <w:rPr>
                <w:sz w:val="28"/>
                <w:szCs w:val="28"/>
              </w:rPr>
              <w:lastRenderedPageBreak/>
              <w:t xml:space="preserve">невыполнению человеком своих обязанностей; </w:t>
            </w:r>
          </w:p>
          <w:p w:rsidR="00B977F4" w:rsidRPr="003923F4" w:rsidRDefault="00B977F4" w:rsidP="00CF438B">
            <w:pPr>
              <w:pStyle w:val="Default"/>
              <w:spacing w:line="276" w:lineRule="auto"/>
              <w:ind w:left="142"/>
              <w:rPr>
                <w:sz w:val="28"/>
                <w:szCs w:val="28"/>
              </w:rPr>
            </w:pPr>
            <w:r w:rsidRPr="003923F4">
              <w:rPr>
                <w:sz w:val="28"/>
                <w:szCs w:val="28"/>
              </w:rPr>
              <w:t xml:space="preserve">-знание правил безопасного поведения в школе, быту, на отдыхе, городской среде, понимание необходимости их выполнения; </w:t>
            </w:r>
          </w:p>
          <w:p w:rsidR="00B977F4" w:rsidRPr="003923F4" w:rsidRDefault="00B977F4" w:rsidP="00CF438B">
            <w:pPr>
              <w:pStyle w:val="Default"/>
              <w:spacing w:line="276" w:lineRule="auto"/>
              <w:ind w:left="142"/>
              <w:rPr>
                <w:sz w:val="28"/>
                <w:szCs w:val="28"/>
              </w:rPr>
            </w:pPr>
            <w:r w:rsidRPr="003923F4">
              <w:rPr>
                <w:sz w:val="28"/>
                <w:szCs w:val="28"/>
              </w:rPr>
              <w:t xml:space="preserve">-первоначальные представления об информационной безопасности; </w:t>
            </w:r>
          </w:p>
          <w:p w:rsidR="00B977F4" w:rsidRPr="003923F4" w:rsidRDefault="00B977F4" w:rsidP="00CF438B">
            <w:pPr>
              <w:pStyle w:val="Default"/>
              <w:spacing w:line="276" w:lineRule="auto"/>
              <w:ind w:left="142"/>
              <w:rPr>
                <w:sz w:val="28"/>
                <w:szCs w:val="28"/>
              </w:rPr>
            </w:pPr>
            <w:r w:rsidRPr="003923F4">
              <w:rPr>
                <w:sz w:val="28"/>
                <w:szCs w:val="28"/>
              </w:rPr>
              <w:t>-представления о возможном негативном влиянии на морально</w:t>
            </w:r>
            <w:r w:rsidR="00AD27FE" w:rsidRPr="003923F4">
              <w:rPr>
                <w:sz w:val="28"/>
                <w:szCs w:val="28"/>
              </w:rPr>
              <w:t xml:space="preserve"> </w:t>
            </w:r>
            <w:r w:rsidRPr="003923F4">
              <w:rPr>
                <w:sz w:val="28"/>
                <w:szCs w:val="28"/>
              </w:rPr>
              <w:t xml:space="preserve">психологическое состояние человека компьютерных игр, кинофильмов, телевизионных передач, рекламы; </w:t>
            </w:r>
          </w:p>
          <w:p w:rsidR="00B977F4" w:rsidRPr="003923F4" w:rsidRDefault="00B977F4" w:rsidP="00CF438B">
            <w:pPr>
              <w:pStyle w:val="Default"/>
              <w:spacing w:line="276" w:lineRule="auto"/>
              <w:ind w:left="142"/>
              <w:rPr>
                <w:sz w:val="28"/>
                <w:szCs w:val="28"/>
              </w:rPr>
            </w:pPr>
          </w:p>
        </w:tc>
      </w:tr>
    </w:tbl>
    <w:p w:rsidR="00EB74B5" w:rsidRPr="003923F4" w:rsidRDefault="00EB74B5" w:rsidP="00CF438B">
      <w:pPr>
        <w:spacing w:line="276" w:lineRule="auto"/>
        <w:ind w:left="142"/>
        <w:jc w:val="both"/>
        <w:rPr>
          <w:sz w:val="28"/>
          <w:szCs w:val="28"/>
        </w:rPr>
      </w:pPr>
      <w:r w:rsidRPr="003923F4">
        <w:rPr>
          <w:b/>
          <w:sz w:val="28"/>
          <w:szCs w:val="28"/>
        </w:rPr>
        <w:lastRenderedPageBreak/>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EB74B5" w:rsidRPr="003923F4" w:rsidRDefault="00EB74B5" w:rsidP="00CF438B">
      <w:pPr>
        <w:spacing w:line="276" w:lineRule="auto"/>
        <w:ind w:left="142"/>
        <w:jc w:val="both"/>
        <w:rPr>
          <w:sz w:val="28"/>
          <w:szCs w:val="28"/>
        </w:rPr>
      </w:pPr>
      <w:r w:rsidRPr="003923F4">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EB74B5" w:rsidRPr="003923F4" w:rsidRDefault="00EB74B5" w:rsidP="00CF438B">
      <w:pPr>
        <w:spacing w:line="276" w:lineRule="auto"/>
        <w:ind w:left="142"/>
        <w:jc w:val="both"/>
        <w:rPr>
          <w:sz w:val="28"/>
          <w:szCs w:val="28"/>
        </w:rPr>
      </w:pPr>
      <w:r w:rsidRPr="003923F4">
        <w:rPr>
          <w:sz w:val="28"/>
          <w:szCs w:val="28"/>
        </w:rPr>
        <w:t>2. Материально-техническая база и другие материальные условия воспитательной деятельности в начальной школе:  имеется спортивный и актовый  залы, компьютерный класс, библиотека, медицинский кабинет, столовая.</w:t>
      </w:r>
    </w:p>
    <w:p w:rsidR="00EB74B5" w:rsidRPr="003923F4" w:rsidRDefault="00EB74B5" w:rsidP="00CF438B">
      <w:pPr>
        <w:spacing w:line="276" w:lineRule="auto"/>
        <w:ind w:left="142"/>
        <w:rPr>
          <w:sz w:val="28"/>
          <w:szCs w:val="28"/>
        </w:rPr>
      </w:pPr>
      <w:r w:rsidRPr="003923F4">
        <w:rPr>
          <w:sz w:val="28"/>
          <w:szCs w:val="28"/>
        </w:rPr>
        <w:t>3. Информационно-методическое обеспечение воспитательной деятельности в начальной школе соответствует современным требованиям.</w:t>
      </w:r>
    </w:p>
    <w:p w:rsidR="00EB74B5" w:rsidRPr="003923F4" w:rsidRDefault="00EB74B5" w:rsidP="00CF438B">
      <w:pPr>
        <w:autoSpaceDE w:val="0"/>
        <w:autoSpaceDN w:val="0"/>
        <w:adjustRightInd w:val="0"/>
        <w:spacing w:line="276" w:lineRule="auto"/>
        <w:ind w:left="142"/>
        <w:jc w:val="both"/>
        <w:rPr>
          <w:rFonts w:eastAsia="Calibri"/>
          <w:sz w:val="28"/>
          <w:szCs w:val="28"/>
          <w:lang w:eastAsia="en-US"/>
        </w:rPr>
      </w:pPr>
      <w:r w:rsidRPr="003923F4">
        <w:rPr>
          <w:rFonts w:eastAsia="Calibri"/>
          <w:color w:val="000000"/>
          <w:sz w:val="28"/>
          <w:szCs w:val="28"/>
          <w:lang w:eastAsia="en-US"/>
        </w:rPr>
        <w:lastRenderedPageBreak/>
        <w:t xml:space="preserve">4. </w:t>
      </w:r>
      <w:r w:rsidRPr="003923F4">
        <w:rPr>
          <w:rFonts w:eastAsia="Calibri"/>
          <w:sz w:val="28"/>
          <w:szCs w:val="28"/>
          <w:lang w:eastAsia="en-US"/>
        </w:rPr>
        <w:t>Локальные акты образовательного учреждения, обеспечивающие реализацию внеурочной деятельности в рамках ФГОС, соответствуют действующему законодательству Российской Федерации в области образования.</w:t>
      </w:r>
    </w:p>
    <w:p w:rsidR="00EB74B5" w:rsidRPr="003923F4" w:rsidRDefault="00EB74B5" w:rsidP="00CF438B">
      <w:pPr>
        <w:numPr>
          <w:ilvl w:val="0"/>
          <w:numId w:val="153"/>
        </w:numPr>
        <w:spacing w:line="276" w:lineRule="auto"/>
        <w:ind w:left="142" w:firstLine="0"/>
        <w:rPr>
          <w:sz w:val="28"/>
          <w:szCs w:val="28"/>
        </w:rPr>
      </w:pPr>
      <w:r w:rsidRPr="003923F4">
        <w:rPr>
          <w:sz w:val="28"/>
          <w:szCs w:val="28"/>
        </w:rPr>
        <w:t xml:space="preserve">Кадровое обеспечение воспитательной деятельности в начальной школе: </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Заместитель директора по УВР;</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педагог психолог;</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социальный педагог;</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классные  руководители;</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учителя физического культуры;</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старшие вожатые;</w:t>
      </w:r>
    </w:p>
    <w:p w:rsidR="00EB74B5" w:rsidRPr="003923F4" w:rsidRDefault="00EB74B5" w:rsidP="00CF438B">
      <w:pPr>
        <w:spacing w:line="276" w:lineRule="auto"/>
        <w:ind w:left="142"/>
        <w:rPr>
          <w:sz w:val="28"/>
          <w:szCs w:val="28"/>
        </w:rPr>
      </w:pPr>
      <w:r w:rsidRPr="003923F4">
        <w:rPr>
          <w:sz w:val="28"/>
          <w:szCs w:val="28"/>
        </w:rPr>
        <w:t>•</w:t>
      </w:r>
      <w:r w:rsidRPr="003923F4">
        <w:rPr>
          <w:sz w:val="28"/>
          <w:szCs w:val="28"/>
        </w:rPr>
        <w:tab/>
        <w:t>педагог – библиотекарь;</w:t>
      </w:r>
    </w:p>
    <w:p w:rsidR="00EB74B5" w:rsidRPr="003923F4" w:rsidRDefault="00EB74B5" w:rsidP="00CF438B">
      <w:pPr>
        <w:spacing w:line="276" w:lineRule="auto"/>
        <w:ind w:left="142"/>
        <w:jc w:val="both"/>
        <w:rPr>
          <w:sz w:val="28"/>
          <w:szCs w:val="28"/>
        </w:rPr>
      </w:pPr>
      <w:r w:rsidRPr="003923F4">
        <w:rPr>
          <w:sz w:val="28"/>
          <w:szCs w:val="28"/>
        </w:rPr>
        <w:t>В МБОУ «Коношская СШ</w:t>
      </w:r>
      <w:r w:rsidR="00AD27FE" w:rsidRPr="003923F4">
        <w:rPr>
          <w:sz w:val="28"/>
          <w:szCs w:val="28"/>
        </w:rPr>
        <w:t xml:space="preserve"> имени Н.П.Лавёрова</w:t>
      </w:r>
      <w:r w:rsidRPr="003923F4">
        <w:rPr>
          <w:sz w:val="28"/>
          <w:szCs w:val="28"/>
        </w:rPr>
        <w:t>»  внеурочная деятельность организована в соответствии с содержанием, целями и задачами основных направлений воспитательного процесса в начальной школе.</w:t>
      </w:r>
    </w:p>
    <w:p w:rsidR="00EB74B5" w:rsidRPr="003923F4" w:rsidRDefault="00EB74B5" w:rsidP="00CF438B">
      <w:pPr>
        <w:spacing w:line="276" w:lineRule="auto"/>
        <w:ind w:left="142"/>
        <w:jc w:val="both"/>
        <w:rPr>
          <w:sz w:val="28"/>
          <w:szCs w:val="28"/>
        </w:rPr>
      </w:pPr>
      <w:r w:rsidRPr="003923F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EB74B5" w:rsidRPr="003923F4" w:rsidRDefault="00EB74B5" w:rsidP="00CF438B">
      <w:pPr>
        <w:spacing w:line="276" w:lineRule="auto"/>
        <w:ind w:left="142"/>
        <w:jc w:val="both"/>
        <w:rPr>
          <w:sz w:val="28"/>
          <w:szCs w:val="28"/>
        </w:rPr>
      </w:pPr>
      <w:r w:rsidRPr="003923F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w:t>
      </w:r>
      <w:r w:rsidRPr="003923F4">
        <w:rPr>
          <w:sz w:val="28"/>
          <w:szCs w:val="28"/>
        </w:rPr>
        <w:lastRenderedPageBreak/>
        <w:t>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создавая у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EB74B5" w:rsidRPr="003923F4" w:rsidRDefault="00EB74B5" w:rsidP="00CF438B">
      <w:pPr>
        <w:spacing w:line="276" w:lineRule="auto"/>
        <w:ind w:left="142"/>
        <w:jc w:val="both"/>
        <w:rPr>
          <w:b/>
          <w:sz w:val="28"/>
          <w:szCs w:val="28"/>
        </w:rPr>
      </w:pPr>
      <w:r w:rsidRPr="003923F4">
        <w:rPr>
          <w:sz w:val="28"/>
          <w:szCs w:val="28"/>
        </w:rPr>
        <w:t>9. Для обеспечения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и поддержания связей организации с другими организациями для обеспечения культурного досуга, духовно-нравственного развития младшего школьника заключены договоры о сотрудничестве и взаимодействии с: краеведческим музеем, библиотекой, Домом детского творчества, Домом культуры и досуга, школой искусств, центром народного художественного творчества «Радушенька» - которые организуют работу с детьми, оказывая  реальную помощь в достижении цели воспитания.</w:t>
      </w:r>
    </w:p>
    <w:p w:rsidR="00EB74B5" w:rsidRPr="003923F4" w:rsidRDefault="00EB74B5" w:rsidP="00CF438B">
      <w:pPr>
        <w:spacing w:line="276" w:lineRule="auto"/>
        <w:ind w:left="142"/>
        <w:jc w:val="center"/>
        <w:rPr>
          <w:b/>
          <w:sz w:val="28"/>
          <w:szCs w:val="28"/>
        </w:rPr>
      </w:pPr>
    </w:p>
    <w:p w:rsidR="00402A12" w:rsidRPr="003923F4" w:rsidRDefault="00273910" w:rsidP="00CF438B">
      <w:pPr>
        <w:spacing w:line="276" w:lineRule="auto"/>
        <w:ind w:left="142"/>
        <w:jc w:val="center"/>
        <w:rPr>
          <w:b/>
          <w:sz w:val="28"/>
          <w:szCs w:val="28"/>
        </w:rPr>
      </w:pPr>
      <w:r w:rsidRPr="003923F4">
        <w:rPr>
          <w:b/>
          <w:sz w:val="28"/>
          <w:szCs w:val="28"/>
        </w:rPr>
        <w:t xml:space="preserve">2.4. </w:t>
      </w:r>
      <w:r w:rsidR="003322E1" w:rsidRPr="003923F4">
        <w:rPr>
          <w:b/>
          <w:sz w:val="28"/>
          <w:szCs w:val="28"/>
        </w:rPr>
        <w:t>Программа ф</w:t>
      </w:r>
      <w:r w:rsidR="00402A12" w:rsidRPr="003923F4">
        <w:rPr>
          <w:b/>
          <w:sz w:val="28"/>
          <w:szCs w:val="28"/>
        </w:rPr>
        <w:t>ормирования экологической культуры, здорового и безопасного образа жизни</w:t>
      </w:r>
      <w:r w:rsidR="003322E1" w:rsidRPr="003923F4">
        <w:rPr>
          <w:b/>
          <w:sz w:val="28"/>
          <w:szCs w:val="28"/>
        </w:rPr>
        <w:t>.</w:t>
      </w:r>
    </w:p>
    <w:p w:rsidR="00A12568" w:rsidRPr="003923F4" w:rsidRDefault="003322E1" w:rsidP="00CF438B">
      <w:pPr>
        <w:spacing w:line="276" w:lineRule="auto"/>
        <w:ind w:left="142"/>
        <w:jc w:val="both"/>
        <w:rPr>
          <w:bCs/>
          <w:sz w:val="28"/>
          <w:szCs w:val="28"/>
        </w:rPr>
      </w:pPr>
      <w:r w:rsidRPr="003923F4">
        <w:rPr>
          <w:bCs/>
          <w:sz w:val="28"/>
          <w:szCs w:val="28"/>
        </w:rPr>
        <w:t xml:space="preserve">Цель, задачи и результаты деятельности, обеспечивающей формирование основ экологической культуры, сохранение и укрепление физического, </w:t>
      </w:r>
      <w:r w:rsidRPr="003923F4">
        <w:rPr>
          <w:bCs/>
          <w:sz w:val="28"/>
          <w:szCs w:val="28"/>
        </w:rPr>
        <w:lastRenderedPageBreak/>
        <w:t>психологического и социального здоровья обучающихся при получении начального общего образования, описание ценностных ориентиров.</w:t>
      </w:r>
    </w:p>
    <w:p w:rsidR="003322E1" w:rsidRPr="003923F4" w:rsidRDefault="003322E1" w:rsidP="00CF438B">
      <w:pPr>
        <w:spacing w:line="276" w:lineRule="auto"/>
        <w:ind w:left="142"/>
        <w:jc w:val="both"/>
        <w:rPr>
          <w:sz w:val="28"/>
          <w:szCs w:val="28"/>
        </w:rPr>
      </w:pPr>
      <w:r w:rsidRPr="003923F4">
        <w:rPr>
          <w:b/>
          <w:bCs/>
          <w:sz w:val="28"/>
          <w:szCs w:val="28"/>
        </w:rPr>
        <w:t xml:space="preserve">Целью </w:t>
      </w:r>
      <w:r w:rsidRPr="003923F4">
        <w:rPr>
          <w:sz w:val="28"/>
          <w:szCs w:val="28"/>
        </w:rPr>
        <w:t>настоящей программы является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02A12" w:rsidRPr="003923F4" w:rsidRDefault="00402A12" w:rsidP="00CF438B">
      <w:pPr>
        <w:spacing w:line="276" w:lineRule="auto"/>
        <w:ind w:left="142"/>
        <w:jc w:val="both"/>
        <w:rPr>
          <w:b/>
          <w:sz w:val="28"/>
          <w:szCs w:val="28"/>
        </w:rPr>
      </w:pPr>
      <w:r w:rsidRPr="003923F4">
        <w:rPr>
          <w:b/>
          <w:sz w:val="28"/>
          <w:szCs w:val="28"/>
        </w:rPr>
        <w:t>ЗАДАЧИ:</w:t>
      </w:r>
    </w:p>
    <w:p w:rsidR="00725237" w:rsidRPr="003923F4" w:rsidRDefault="00725237" w:rsidP="00CF438B">
      <w:pPr>
        <w:pStyle w:val="210"/>
        <w:spacing w:line="276" w:lineRule="auto"/>
        <w:ind w:left="142" w:firstLine="0"/>
        <w:rPr>
          <w:rStyle w:val="Zag11"/>
          <w:szCs w:val="28"/>
        </w:rPr>
      </w:pPr>
      <w:r w:rsidRPr="003923F4">
        <w:rPr>
          <w:rStyle w:val="Zag11"/>
          <w:spacing w:val="2"/>
          <w:szCs w:val="28"/>
        </w:rPr>
        <w:t xml:space="preserve">сформировать представления об основах экологической культуры на примере экологически сообразного поведения </w:t>
      </w:r>
      <w:r w:rsidRPr="003923F4">
        <w:rPr>
          <w:rStyle w:val="Zag11"/>
          <w:szCs w:val="28"/>
        </w:rPr>
        <w:t>в быту и природе, безопасного для человека и окружающей среды;</w:t>
      </w:r>
    </w:p>
    <w:p w:rsidR="00725237" w:rsidRPr="003923F4" w:rsidRDefault="00725237" w:rsidP="00CF438B">
      <w:pPr>
        <w:pStyle w:val="210"/>
        <w:spacing w:line="276" w:lineRule="auto"/>
        <w:ind w:left="142" w:firstLine="0"/>
        <w:rPr>
          <w:rStyle w:val="Zag11"/>
          <w:szCs w:val="28"/>
        </w:rPr>
      </w:pPr>
      <w:r w:rsidRPr="003923F4">
        <w:rPr>
          <w:rStyle w:val="Zag11"/>
          <w:szCs w:val="28"/>
        </w:rPr>
        <w:t xml:space="preserve">сформировать представление о позитивных и негативных </w:t>
      </w:r>
      <w:r w:rsidRPr="003923F4">
        <w:rPr>
          <w:rStyle w:val="Zag11"/>
          <w:spacing w:val="2"/>
          <w:szCs w:val="28"/>
        </w:rPr>
        <w:t xml:space="preserve">факторах, влияющих на здоровье, в том числе о влиянии </w:t>
      </w:r>
      <w:r w:rsidRPr="003923F4">
        <w:rPr>
          <w:rStyle w:val="Zag11"/>
          <w:szCs w:val="28"/>
        </w:rPr>
        <w:t>на здоровье позитивных и негативных эмоций, получаемых от общения с компьютером, просмотра телепередач, участия в азартных играх;</w:t>
      </w:r>
    </w:p>
    <w:p w:rsidR="00725237" w:rsidRPr="003923F4" w:rsidRDefault="00725237" w:rsidP="00CF438B">
      <w:pPr>
        <w:pStyle w:val="210"/>
        <w:spacing w:line="276" w:lineRule="auto"/>
        <w:ind w:left="142" w:firstLine="0"/>
        <w:rPr>
          <w:rStyle w:val="Zag11"/>
          <w:szCs w:val="28"/>
        </w:rPr>
      </w:pPr>
      <w:r w:rsidRPr="003923F4">
        <w:rPr>
          <w:rStyle w:val="Zag11"/>
          <w:spacing w:val="2"/>
          <w:szCs w:val="28"/>
        </w:rPr>
        <w:t>дать представление с учетом принципа информацион</w:t>
      </w:r>
      <w:r w:rsidRPr="003923F4">
        <w:rPr>
          <w:rStyle w:val="Zag11"/>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725237" w:rsidRPr="003923F4" w:rsidRDefault="00725237" w:rsidP="00CF438B">
      <w:pPr>
        <w:pStyle w:val="210"/>
        <w:spacing w:line="276" w:lineRule="auto"/>
        <w:ind w:left="142" w:firstLine="0"/>
        <w:rPr>
          <w:rStyle w:val="Zag11"/>
          <w:szCs w:val="28"/>
        </w:rPr>
      </w:pPr>
      <w:r w:rsidRPr="003923F4">
        <w:rPr>
          <w:rStyle w:val="Zag11"/>
          <w:szCs w:val="28"/>
        </w:rPr>
        <w:t>сформировать познавательный интерес и бережное отношение к природе;</w:t>
      </w:r>
    </w:p>
    <w:p w:rsidR="00725237" w:rsidRPr="003923F4" w:rsidRDefault="00725237" w:rsidP="00CF438B">
      <w:pPr>
        <w:pStyle w:val="210"/>
        <w:spacing w:line="276" w:lineRule="auto"/>
        <w:ind w:left="142" w:firstLine="0"/>
        <w:rPr>
          <w:rStyle w:val="Zag11"/>
          <w:szCs w:val="28"/>
        </w:rPr>
      </w:pPr>
      <w:r w:rsidRPr="003923F4">
        <w:rPr>
          <w:rStyle w:val="Zag11"/>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725237" w:rsidRPr="003923F4" w:rsidRDefault="00725237" w:rsidP="00CF438B">
      <w:pPr>
        <w:pStyle w:val="210"/>
        <w:spacing w:line="276" w:lineRule="auto"/>
        <w:ind w:left="142" w:firstLine="0"/>
        <w:rPr>
          <w:rStyle w:val="Zag11"/>
          <w:szCs w:val="28"/>
        </w:rPr>
      </w:pPr>
      <w:r w:rsidRPr="003923F4">
        <w:rPr>
          <w:rStyle w:val="Zag11"/>
          <w:spacing w:val="2"/>
          <w:szCs w:val="28"/>
        </w:rPr>
        <w:t xml:space="preserve">сформировать представление о правильном (здоровом) </w:t>
      </w:r>
      <w:r w:rsidRPr="003923F4">
        <w:rPr>
          <w:rStyle w:val="Zag11"/>
          <w:szCs w:val="28"/>
        </w:rPr>
        <w:t>питании, его режиме, структуре, полезных продуктах;</w:t>
      </w:r>
    </w:p>
    <w:p w:rsidR="00725237" w:rsidRPr="003923F4" w:rsidRDefault="00725237" w:rsidP="00CF438B">
      <w:pPr>
        <w:pStyle w:val="210"/>
        <w:spacing w:line="276" w:lineRule="auto"/>
        <w:ind w:left="142" w:firstLine="0"/>
        <w:rPr>
          <w:rStyle w:val="Zag11"/>
          <w:szCs w:val="28"/>
        </w:rPr>
      </w:pPr>
      <w:r w:rsidRPr="003923F4">
        <w:rPr>
          <w:rStyle w:val="Zag11"/>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725237" w:rsidRPr="003923F4" w:rsidRDefault="00725237" w:rsidP="00CF438B">
      <w:pPr>
        <w:pStyle w:val="210"/>
        <w:spacing w:line="276" w:lineRule="auto"/>
        <w:ind w:left="142" w:firstLine="0"/>
        <w:rPr>
          <w:rStyle w:val="Zag11"/>
          <w:spacing w:val="-2"/>
          <w:szCs w:val="28"/>
        </w:rPr>
      </w:pPr>
      <w:r w:rsidRPr="003923F4">
        <w:rPr>
          <w:rStyle w:val="Zag11"/>
          <w:spacing w:val="-5"/>
          <w:szCs w:val="28"/>
        </w:rPr>
        <w:t>обучить безопасному поведению в окружающей среде и эле</w:t>
      </w:r>
      <w:r w:rsidRPr="003923F4">
        <w:rPr>
          <w:rStyle w:val="Zag11"/>
          <w:spacing w:val="-2"/>
          <w:szCs w:val="28"/>
        </w:rPr>
        <w:t>ментарным навыкам поведения в экстремальных ситуациях;</w:t>
      </w:r>
    </w:p>
    <w:p w:rsidR="00725237" w:rsidRPr="003923F4" w:rsidRDefault="00725237" w:rsidP="00CF438B">
      <w:pPr>
        <w:pStyle w:val="210"/>
        <w:spacing w:line="276" w:lineRule="auto"/>
        <w:ind w:left="142" w:firstLine="0"/>
        <w:rPr>
          <w:rStyle w:val="Zag11"/>
          <w:szCs w:val="28"/>
        </w:rPr>
      </w:pPr>
      <w:r w:rsidRPr="003923F4">
        <w:rPr>
          <w:rStyle w:val="Zag11"/>
          <w:spacing w:val="2"/>
          <w:szCs w:val="28"/>
        </w:rPr>
        <w:t xml:space="preserve">сформировать навыки позитивного </w:t>
      </w:r>
      <w:r w:rsidRPr="003923F4">
        <w:rPr>
          <w:rStyle w:val="Zag11"/>
          <w:szCs w:val="28"/>
        </w:rPr>
        <w:t>общения;</w:t>
      </w:r>
    </w:p>
    <w:p w:rsidR="00725237" w:rsidRPr="003923F4" w:rsidRDefault="00725237" w:rsidP="00CF438B">
      <w:pPr>
        <w:pStyle w:val="210"/>
        <w:spacing w:line="276" w:lineRule="auto"/>
        <w:ind w:left="142" w:firstLine="0"/>
        <w:rPr>
          <w:rStyle w:val="Zag11"/>
          <w:szCs w:val="28"/>
        </w:rPr>
      </w:pPr>
      <w:r w:rsidRPr="003923F4">
        <w:rPr>
          <w:rStyle w:val="Zag11"/>
          <w:spacing w:val="2"/>
          <w:szCs w:val="28"/>
        </w:rPr>
        <w:t>научить осознанному выбору поступков, стиля поведе</w:t>
      </w:r>
      <w:r w:rsidRPr="003923F4">
        <w:rPr>
          <w:rStyle w:val="Zag11"/>
          <w:szCs w:val="28"/>
        </w:rPr>
        <w:t>ния, позволяющих сохранять и укреплять здоровье;</w:t>
      </w:r>
    </w:p>
    <w:p w:rsidR="00725237" w:rsidRPr="003923F4" w:rsidRDefault="00725237" w:rsidP="00CF438B">
      <w:pPr>
        <w:pStyle w:val="210"/>
        <w:spacing w:line="276" w:lineRule="auto"/>
        <w:ind w:left="142" w:firstLine="0"/>
        <w:rPr>
          <w:rStyle w:val="Zag11"/>
          <w:szCs w:val="28"/>
        </w:rPr>
      </w:pPr>
      <w:r w:rsidRPr="003923F4">
        <w:rPr>
          <w:rStyle w:val="Zag11"/>
          <w:szCs w:val="28"/>
        </w:rPr>
        <w:t>сформировать потребность ребенка безбоязненно обра</w:t>
      </w:r>
      <w:r w:rsidRPr="003923F4">
        <w:rPr>
          <w:rStyle w:val="Zag11"/>
          <w:spacing w:val="2"/>
          <w:szCs w:val="28"/>
        </w:rPr>
        <w:t>щаться к врачу по любым вопросам состояния здоровья,</w:t>
      </w:r>
      <w:r w:rsidRPr="003923F4">
        <w:rPr>
          <w:rStyle w:val="Zag11"/>
          <w:szCs w:val="28"/>
        </w:rPr>
        <w:t>в том числе связанным с особенностями роста и развития.</w:t>
      </w:r>
    </w:p>
    <w:p w:rsidR="00272AFA" w:rsidRPr="003923F4" w:rsidRDefault="00272AFA" w:rsidP="00CF438B">
      <w:pPr>
        <w:pStyle w:val="210"/>
        <w:spacing w:line="276" w:lineRule="auto"/>
        <w:ind w:left="142" w:firstLine="0"/>
        <w:rPr>
          <w:bCs/>
          <w:szCs w:val="28"/>
        </w:rPr>
      </w:pPr>
      <w:r w:rsidRPr="003923F4">
        <w:rPr>
          <w:b/>
          <w:bCs/>
          <w:szCs w:val="28"/>
        </w:rPr>
        <w:lastRenderedPageBreak/>
        <w:t>Направление деятельности</w:t>
      </w:r>
      <w:r w:rsidRPr="003923F4">
        <w:rPr>
          <w:bCs/>
          <w:szCs w:val="28"/>
        </w:rPr>
        <w:t xml:space="preserve">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272AFA" w:rsidRPr="003923F4" w:rsidRDefault="00272AFA" w:rsidP="00CF438B">
      <w:pPr>
        <w:pStyle w:val="Default"/>
        <w:spacing w:line="276" w:lineRule="auto"/>
        <w:ind w:left="142"/>
        <w:rPr>
          <w:sz w:val="28"/>
          <w:szCs w:val="28"/>
        </w:rPr>
      </w:pPr>
      <w:r w:rsidRPr="003923F4">
        <w:rPr>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272AFA" w:rsidRPr="003923F4" w:rsidRDefault="00272AFA" w:rsidP="00CF438B">
      <w:pPr>
        <w:pStyle w:val="Default"/>
        <w:spacing w:line="276" w:lineRule="auto"/>
        <w:ind w:left="142"/>
        <w:rPr>
          <w:sz w:val="28"/>
          <w:szCs w:val="28"/>
        </w:rPr>
      </w:pPr>
      <w:r w:rsidRPr="003923F4">
        <w:rPr>
          <w:sz w:val="28"/>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272AFA" w:rsidRPr="003923F4" w:rsidRDefault="00272AFA" w:rsidP="00CF438B">
      <w:pPr>
        <w:pStyle w:val="Default"/>
        <w:spacing w:line="276" w:lineRule="auto"/>
        <w:ind w:left="142"/>
        <w:rPr>
          <w:sz w:val="28"/>
          <w:szCs w:val="28"/>
        </w:rPr>
      </w:pPr>
      <w:r w:rsidRPr="003923F4">
        <w:rPr>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w:t>
      </w:r>
      <w:r w:rsidRPr="003923F4">
        <w:rPr>
          <w:b/>
          <w:bCs/>
          <w:sz w:val="28"/>
          <w:szCs w:val="28"/>
        </w:rPr>
        <w:t>направлениям</w:t>
      </w:r>
      <w:r w:rsidRPr="003923F4">
        <w:rPr>
          <w:sz w:val="28"/>
          <w:szCs w:val="28"/>
        </w:rPr>
        <w:t xml:space="preserve">: </w:t>
      </w:r>
    </w:p>
    <w:p w:rsidR="00272AFA" w:rsidRPr="003923F4" w:rsidRDefault="00272AFA" w:rsidP="00CF438B">
      <w:pPr>
        <w:pStyle w:val="Default"/>
        <w:spacing w:line="276" w:lineRule="auto"/>
        <w:ind w:left="142"/>
        <w:rPr>
          <w:sz w:val="28"/>
          <w:szCs w:val="28"/>
        </w:rPr>
      </w:pPr>
      <w:r w:rsidRPr="003923F4">
        <w:rPr>
          <w:sz w:val="28"/>
          <w:szCs w:val="28"/>
        </w:rPr>
        <w:t xml:space="preserve">1. Экологическое направление. </w:t>
      </w:r>
    </w:p>
    <w:p w:rsidR="00272AFA" w:rsidRPr="003923F4" w:rsidRDefault="00272AFA" w:rsidP="00CF438B">
      <w:pPr>
        <w:pStyle w:val="Default"/>
        <w:spacing w:line="276" w:lineRule="auto"/>
        <w:ind w:left="142"/>
        <w:rPr>
          <w:sz w:val="28"/>
          <w:szCs w:val="28"/>
        </w:rPr>
      </w:pPr>
      <w:r w:rsidRPr="003923F4">
        <w:rPr>
          <w:sz w:val="28"/>
          <w:szCs w:val="28"/>
        </w:rPr>
        <w:t xml:space="preserve">2. Физкультурно-оздоровительное. </w:t>
      </w:r>
    </w:p>
    <w:p w:rsidR="00272AFA" w:rsidRPr="003923F4" w:rsidRDefault="00272AFA" w:rsidP="00CF438B">
      <w:pPr>
        <w:pStyle w:val="Default"/>
        <w:spacing w:line="276" w:lineRule="auto"/>
        <w:ind w:left="142"/>
        <w:rPr>
          <w:sz w:val="28"/>
          <w:szCs w:val="28"/>
        </w:rPr>
      </w:pPr>
      <w:r w:rsidRPr="003923F4">
        <w:rPr>
          <w:sz w:val="28"/>
          <w:szCs w:val="28"/>
        </w:rPr>
        <w:t>3. Профилактика употребления психоактивных</w:t>
      </w:r>
      <w:r w:rsidR="009715C1" w:rsidRPr="003923F4">
        <w:rPr>
          <w:sz w:val="28"/>
          <w:szCs w:val="28"/>
        </w:rPr>
        <w:t xml:space="preserve"> </w:t>
      </w:r>
      <w:r w:rsidRPr="003923F4">
        <w:rPr>
          <w:sz w:val="28"/>
          <w:szCs w:val="28"/>
        </w:rPr>
        <w:t>веществ .</w:t>
      </w:r>
    </w:p>
    <w:p w:rsidR="00272AFA" w:rsidRPr="003923F4" w:rsidRDefault="00272AFA" w:rsidP="00CF438B">
      <w:pPr>
        <w:pStyle w:val="Default"/>
        <w:spacing w:line="276" w:lineRule="auto"/>
        <w:ind w:left="142"/>
        <w:rPr>
          <w:sz w:val="28"/>
          <w:szCs w:val="28"/>
        </w:rPr>
      </w:pPr>
      <w:r w:rsidRPr="003923F4">
        <w:rPr>
          <w:sz w:val="28"/>
          <w:szCs w:val="28"/>
        </w:rPr>
        <w:t xml:space="preserve">4. Профилактика детского дорожно-транспортного травматизма. </w:t>
      </w:r>
    </w:p>
    <w:p w:rsidR="00272AFA" w:rsidRPr="003923F4" w:rsidRDefault="00272AFA" w:rsidP="00CF438B">
      <w:pPr>
        <w:pStyle w:val="Default"/>
        <w:spacing w:line="276" w:lineRule="auto"/>
        <w:ind w:left="142"/>
        <w:rPr>
          <w:sz w:val="28"/>
          <w:szCs w:val="28"/>
        </w:rPr>
      </w:pPr>
      <w:r w:rsidRPr="003923F4">
        <w:rPr>
          <w:sz w:val="28"/>
          <w:szCs w:val="28"/>
        </w:rPr>
        <w:t xml:space="preserve">5. Создание экологически безопасной, здоровьесберегающей инфраструктуры образовательной организации. </w:t>
      </w:r>
    </w:p>
    <w:p w:rsidR="00272AFA" w:rsidRPr="003923F4" w:rsidRDefault="00272AFA" w:rsidP="00CF438B">
      <w:pPr>
        <w:pStyle w:val="Default"/>
        <w:spacing w:line="276" w:lineRule="auto"/>
        <w:ind w:left="142"/>
        <w:rPr>
          <w:sz w:val="28"/>
          <w:szCs w:val="28"/>
        </w:rPr>
      </w:pPr>
      <w:r w:rsidRPr="003923F4">
        <w:rPr>
          <w:b/>
          <w:bCs/>
          <w:sz w:val="28"/>
          <w:szCs w:val="28"/>
        </w:rPr>
        <w:t xml:space="preserve">1. Экологическое направление: </w:t>
      </w:r>
    </w:p>
    <w:p w:rsidR="00272AFA" w:rsidRPr="003923F4" w:rsidRDefault="00272AFA" w:rsidP="00CF438B">
      <w:pPr>
        <w:pStyle w:val="Default"/>
        <w:spacing w:line="276" w:lineRule="auto"/>
        <w:ind w:left="142"/>
        <w:rPr>
          <w:sz w:val="28"/>
          <w:szCs w:val="28"/>
        </w:rPr>
      </w:pPr>
      <w:r w:rsidRPr="003923F4">
        <w:rPr>
          <w:b/>
          <w:bCs/>
          <w:sz w:val="28"/>
          <w:szCs w:val="28"/>
        </w:rPr>
        <w:t xml:space="preserve">Содержательные линии: </w:t>
      </w:r>
    </w:p>
    <w:p w:rsidR="00272AFA" w:rsidRPr="003923F4" w:rsidRDefault="00372902" w:rsidP="00CF438B">
      <w:pPr>
        <w:pStyle w:val="Default"/>
        <w:spacing w:line="276" w:lineRule="auto"/>
        <w:ind w:left="142"/>
        <w:rPr>
          <w:sz w:val="28"/>
          <w:szCs w:val="28"/>
        </w:rPr>
      </w:pPr>
      <w:r w:rsidRPr="003923F4">
        <w:rPr>
          <w:sz w:val="28"/>
          <w:szCs w:val="28"/>
        </w:rPr>
        <w:t xml:space="preserve">- </w:t>
      </w:r>
      <w:r w:rsidR="00272AFA" w:rsidRPr="003923F4">
        <w:rPr>
          <w:sz w:val="28"/>
          <w:szCs w:val="28"/>
        </w:rPr>
        <w:t xml:space="preserve">ценностное отношение к природе; </w:t>
      </w:r>
    </w:p>
    <w:p w:rsidR="00272AFA" w:rsidRPr="003923F4" w:rsidRDefault="00272AFA" w:rsidP="00CF438B">
      <w:pPr>
        <w:pStyle w:val="Default"/>
        <w:spacing w:line="276" w:lineRule="auto"/>
        <w:ind w:left="142"/>
        <w:rPr>
          <w:sz w:val="28"/>
          <w:szCs w:val="28"/>
        </w:rPr>
      </w:pPr>
      <w:r w:rsidRPr="003923F4">
        <w:rPr>
          <w:sz w:val="28"/>
          <w:szCs w:val="28"/>
        </w:rPr>
        <w:t xml:space="preserve">- элементарные представления об экокультурных ценностях, о законодательстве в области защиты окружающей среды; </w:t>
      </w:r>
    </w:p>
    <w:p w:rsidR="00272AFA" w:rsidRPr="003923F4" w:rsidRDefault="00272AFA" w:rsidP="00CF438B">
      <w:pPr>
        <w:pStyle w:val="Default"/>
        <w:spacing w:line="276" w:lineRule="auto"/>
        <w:ind w:left="142"/>
        <w:rPr>
          <w:sz w:val="28"/>
          <w:szCs w:val="28"/>
        </w:rPr>
      </w:pPr>
      <w:r w:rsidRPr="003923F4">
        <w:rPr>
          <w:sz w:val="28"/>
          <w:szCs w:val="28"/>
        </w:rPr>
        <w:t xml:space="preserve">- первоначальный опыт эстетического, эмоционально-нравственного отношения к природе; </w:t>
      </w:r>
    </w:p>
    <w:p w:rsidR="00272AFA" w:rsidRPr="003923F4" w:rsidRDefault="00272AFA" w:rsidP="00CF438B">
      <w:pPr>
        <w:pStyle w:val="Default"/>
        <w:spacing w:line="276" w:lineRule="auto"/>
        <w:ind w:left="142"/>
        <w:rPr>
          <w:sz w:val="28"/>
          <w:szCs w:val="28"/>
        </w:rPr>
      </w:pPr>
      <w:r w:rsidRPr="003923F4">
        <w:rPr>
          <w:sz w:val="28"/>
          <w:szCs w:val="28"/>
        </w:rPr>
        <w:t>- элементарные знания о традициях нравственно-этического отношения к природе в культуре народов России, нормах экологической этики.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24"/>
        <w:gridCol w:w="3324"/>
        <w:gridCol w:w="3525"/>
      </w:tblGrid>
      <w:tr w:rsidR="00272AFA" w:rsidRPr="003923F4" w:rsidTr="00272AFA">
        <w:trPr>
          <w:trHeight w:val="106"/>
        </w:trPr>
        <w:tc>
          <w:tcPr>
            <w:tcW w:w="3324" w:type="dxa"/>
          </w:tcPr>
          <w:p w:rsidR="00272AFA" w:rsidRPr="003923F4" w:rsidRDefault="00272AFA" w:rsidP="00CF438B">
            <w:pPr>
              <w:pStyle w:val="Default"/>
              <w:spacing w:line="276" w:lineRule="auto"/>
              <w:ind w:left="142"/>
              <w:rPr>
                <w:sz w:val="28"/>
                <w:szCs w:val="28"/>
              </w:rPr>
            </w:pPr>
            <w:r w:rsidRPr="003923F4">
              <w:rPr>
                <w:b/>
                <w:bCs/>
                <w:sz w:val="28"/>
                <w:szCs w:val="28"/>
              </w:rPr>
              <w:t xml:space="preserve">Направление </w:t>
            </w:r>
          </w:p>
        </w:tc>
        <w:tc>
          <w:tcPr>
            <w:tcW w:w="3324" w:type="dxa"/>
          </w:tcPr>
          <w:p w:rsidR="00272AFA" w:rsidRPr="003923F4" w:rsidRDefault="00272AFA" w:rsidP="00CF438B">
            <w:pPr>
              <w:pStyle w:val="Default"/>
              <w:spacing w:line="276" w:lineRule="auto"/>
              <w:ind w:left="142"/>
              <w:rPr>
                <w:sz w:val="28"/>
                <w:szCs w:val="28"/>
              </w:rPr>
            </w:pPr>
            <w:r w:rsidRPr="003923F4">
              <w:rPr>
                <w:b/>
                <w:bCs/>
                <w:sz w:val="28"/>
                <w:szCs w:val="28"/>
              </w:rPr>
              <w:t xml:space="preserve">Ценности </w:t>
            </w:r>
          </w:p>
        </w:tc>
        <w:tc>
          <w:tcPr>
            <w:tcW w:w="3525" w:type="dxa"/>
          </w:tcPr>
          <w:p w:rsidR="00272AFA" w:rsidRPr="003923F4" w:rsidRDefault="00272AFA" w:rsidP="00CF438B">
            <w:pPr>
              <w:pStyle w:val="Default"/>
              <w:spacing w:line="276" w:lineRule="auto"/>
              <w:ind w:left="142"/>
              <w:rPr>
                <w:sz w:val="28"/>
                <w:szCs w:val="28"/>
              </w:rPr>
            </w:pPr>
            <w:r w:rsidRPr="003923F4">
              <w:rPr>
                <w:b/>
                <w:bCs/>
                <w:sz w:val="28"/>
                <w:szCs w:val="28"/>
              </w:rPr>
              <w:t xml:space="preserve">Основное содержание </w:t>
            </w:r>
          </w:p>
        </w:tc>
      </w:tr>
      <w:tr w:rsidR="00272AFA" w:rsidRPr="003923F4" w:rsidTr="00272AFA">
        <w:trPr>
          <w:trHeight w:val="1470"/>
        </w:trPr>
        <w:tc>
          <w:tcPr>
            <w:tcW w:w="3324" w:type="dxa"/>
          </w:tcPr>
          <w:p w:rsidR="00272AFA" w:rsidRPr="003923F4" w:rsidRDefault="00272AFA" w:rsidP="00CF438B">
            <w:pPr>
              <w:pStyle w:val="Default"/>
              <w:spacing w:line="276" w:lineRule="auto"/>
              <w:ind w:left="142"/>
              <w:rPr>
                <w:sz w:val="28"/>
                <w:szCs w:val="28"/>
              </w:rPr>
            </w:pPr>
            <w:r w:rsidRPr="003923F4">
              <w:rPr>
                <w:b/>
                <w:bCs/>
                <w:sz w:val="28"/>
                <w:szCs w:val="28"/>
              </w:rPr>
              <w:t xml:space="preserve">Экологическое воспитание: </w:t>
            </w:r>
            <w:r w:rsidRPr="003923F4">
              <w:rPr>
                <w:sz w:val="28"/>
                <w:szCs w:val="28"/>
              </w:rPr>
              <w:t xml:space="preserve">воспитание ценностного отношения к природе, окружающей среде </w:t>
            </w:r>
            <w:r w:rsidRPr="003923F4">
              <w:rPr>
                <w:sz w:val="28"/>
                <w:szCs w:val="28"/>
              </w:rPr>
              <w:lastRenderedPageBreak/>
              <w:t xml:space="preserve">(экологическое воспитание). </w:t>
            </w:r>
          </w:p>
        </w:tc>
        <w:tc>
          <w:tcPr>
            <w:tcW w:w="3324" w:type="dxa"/>
          </w:tcPr>
          <w:p w:rsidR="00272AFA" w:rsidRPr="003923F4" w:rsidRDefault="00272AFA" w:rsidP="00CF438B">
            <w:pPr>
              <w:pStyle w:val="Default"/>
              <w:spacing w:line="276" w:lineRule="auto"/>
              <w:ind w:left="142"/>
              <w:rPr>
                <w:sz w:val="28"/>
                <w:szCs w:val="28"/>
              </w:rPr>
            </w:pPr>
            <w:r w:rsidRPr="003923F4">
              <w:rPr>
                <w:sz w:val="28"/>
                <w:szCs w:val="28"/>
              </w:rPr>
              <w:lastRenderedPageBreak/>
              <w:t xml:space="preserve">Родная земля; заповедная природа; планета Земля; бережное освоение природных ресурсов </w:t>
            </w:r>
            <w:r w:rsidRPr="003923F4">
              <w:rPr>
                <w:sz w:val="28"/>
                <w:szCs w:val="28"/>
              </w:rPr>
              <w:lastRenderedPageBreak/>
              <w:t xml:space="preserve">региона, страны, планеты, экологическая культура, забота об окружающей среде, домашних животных. </w:t>
            </w:r>
          </w:p>
          <w:p w:rsidR="00272AFA" w:rsidRPr="003923F4" w:rsidRDefault="00272AFA" w:rsidP="00CF438B">
            <w:pPr>
              <w:pStyle w:val="Default"/>
              <w:spacing w:line="276" w:lineRule="auto"/>
              <w:ind w:left="142"/>
              <w:rPr>
                <w:sz w:val="28"/>
                <w:szCs w:val="28"/>
              </w:rPr>
            </w:pPr>
          </w:p>
        </w:tc>
        <w:tc>
          <w:tcPr>
            <w:tcW w:w="3525" w:type="dxa"/>
          </w:tcPr>
          <w:p w:rsidR="00272AFA" w:rsidRPr="003923F4" w:rsidRDefault="00272AFA" w:rsidP="00CF438B">
            <w:pPr>
              <w:pStyle w:val="Default"/>
              <w:spacing w:line="276" w:lineRule="auto"/>
              <w:ind w:left="142"/>
              <w:rPr>
                <w:sz w:val="28"/>
                <w:szCs w:val="28"/>
              </w:rPr>
            </w:pPr>
            <w:r w:rsidRPr="003923F4">
              <w:rPr>
                <w:sz w:val="28"/>
                <w:szCs w:val="28"/>
              </w:rPr>
              <w:lastRenderedPageBreak/>
              <w:t xml:space="preserve">-развитие интереса к природе, природным явлениям и формам жизни, понимание активной роли человека в </w:t>
            </w:r>
            <w:r w:rsidRPr="003923F4">
              <w:rPr>
                <w:sz w:val="28"/>
                <w:szCs w:val="28"/>
              </w:rPr>
              <w:lastRenderedPageBreak/>
              <w:t xml:space="preserve">природе; </w:t>
            </w:r>
          </w:p>
          <w:p w:rsidR="00272AFA" w:rsidRPr="003923F4" w:rsidRDefault="00272AFA" w:rsidP="00CF438B">
            <w:pPr>
              <w:pStyle w:val="Default"/>
              <w:spacing w:line="276" w:lineRule="auto"/>
              <w:ind w:left="142"/>
              <w:rPr>
                <w:sz w:val="28"/>
                <w:szCs w:val="28"/>
              </w:rPr>
            </w:pPr>
            <w:r w:rsidRPr="003923F4">
              <w:rPr>
                <w:sz w:val="28"/>
                <w:szCs w:val="28"/>
              </w:rPr>
              <w:t xml:space="preserve">-ценностное отношение к природе и всем формам жизни; </w:t>
            </w:r>
          </w:p>
          <w:p w:rsidR="00272AFA" w:rsidRPr="003923F4" w:rsidRDefault="00272AFA" w:rsidP="00CF438B">
            <w:pPr>
              <w:pStyle w:val="Default"/>
              <w:spacing w:line="276" w:lineRule="auto"/>
              <w:ind w:left="142"/>
              <w:rPr>
                <w:sz w:val="28"/>
                <w:szCs w:val="28"/>
              </w:rPr>
            </w:pPr>
            <w:r w:rsidRPr="003923F4">
              <w:rPr>
                <w:sz w:val="28"/>
                <w:szCs w:val="28"/>
              </w:rPr>
              <w:t xml:space="preserve">-элементарный опыт природоохранительной деятельности; </w:t>
            </w:r>
          </w:p>
          <w:p w:rsidR="00272AFA" w:rsidRPr="003923F4" w:rsidRDefault="00272AFA" w:rsidP="00CF438B">
            <w:pPr>
              <w:pStyle w:val="Default"/>
              <w:spacing w:line="276" w:lineRule="auto"/>
              <w:ind w:left="142"/>
              <w:rPr>
                <w:sz w:val="28"/>
                <w:szCs w:val="28"/>
              </w:rPr>
            </w:pPr>
            <w:r w:rsidRPr="003923F4">
              <w:rPr>
                <w:sz w:val="28"/>
                <w:szCs w:val="28"/>
              </w:rPr>
              <w:t xml:space="preserve">-бережное отношение к растениям и животным; </w:t>
            </w:r>
          </w:p>
          <w:p w:rsidR="00272AFA" w:rsidRPr="003923F4" w:rsidRDefault="00272AFA" w:rsidP="00CF438B">
            <w:pPr>
              <w:pStyle w:val="Default"/>
              <w:spacing w:line="276" w:lineRule="auto"/>
              <w:ind w:left="142"/>
              <w:rPr>
                <w:sz w:val="28"/>
                <w:szCs w:val="28"/>
              </w:rPr>
            </w:pPr>
            <w:r w:rsidRPr="003923F4">
              <w:rPr>
                <w:sz w:val="28"/>
                <w:szCs w:val="28"/>
              </w:rPr>
              <w:t xml:space="preserve">-понимание взаимосвязи здоровья человека и экологической культуры; </w:t>
            </w:r>
          </w:p>
          <w:p w:rsidR="00272AFA" w:rsidRPr="003923F4" w:rsidRDefault="00272AFA" w:rsidP="00CF438B">
            <w:pPr>
              <w:pStyle w:val="Default"/>
              <w:spacing w:line="276" w:lineRule="auto"/>
              <w:ind w:left="142"/>
              <w:rPr>
                <w:sz w:val="28"/>
                <w:szCs w:val="28"/>
              </w:rPr>
            </w:pPr>
            <w:r w:rsidRPr="003923F4">
              <w:rPr>
                <w:sz w:val="28"/>
                <w:szCs w:val="28"/>
              </w:rPr>
              <w:t xml:space="preserve">-первоначальные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w:t>
            </w:r>
          </w:p>
          <w:p w:rsidR="00272AFA" w:rsidRPr="003923F4" w:rsidRDefault="00272AFA" w:rsidP="00CF438B">
            <w:pPr>
              <w:pStyle w:val="Default"/>
              <w:spacing w:line="276" w:lineRule="auto"/>
              <w:ind w:left="142"/>
              <w:rPr>
                <w:sz w:val="28"/>
                <w:szCs w:val="28"/>
              </w:rPr>
            </w:pPr>
            <w:r w:rsidRPr="003923F4">
              <w:rPr>
                <w:sz w:val="28"/>
                <w:szCs w:val="28"/>
              </w:rPr>
              <w:t xml:space="preserve">-элементарные знания законодательства в области защиты окружающей среды. </w:t>
            </w:r>
          </w:p>
        </w:tc>
      </w:tr>
    </w:tbl>
    <w:p w:rsidR="00693BF6" w:rsidRDefault="00693BF6" w:rsidP="00CF438B">
      <w:pPr>
        <w:pStyle w:val="Default"/>
        <w:spacing w:line="276" w:lineRule="auto"/>
        <w:ind w:left="142"/>
        <w:rPr>
          <w:b/>
          <w:bCs/>
          <w:sz w:val="28"/>
          <w:szCs w:val="28"/>
        </w:rPr>
      </w:pPr>
    </w:p>
    <w:p w:rsidR="00693BF6" w:rsidRDefault="00693BF6" w:rsidP="00CF438B">
      <w:pPr>
        <w:pStyle w:val="Default"/>
        <w:spacing w:line="276" w:lineRule="auto"/>
        <w:ind w:left="142"/>
        <w:rPr>
          <w:b/>
          <w:bCs/>
          <w:sz w:val="28"/>
          <w:szCs w:val="28"/>
        </w:rPr>
      </w:pPr>
    </w:p>
    <w:p w:rsidR="00272AFA" w:rsidRPr="003923F4" w:rsidRDefault="00272AFA" w:rsidP="00CF438B">
      <w:pPr>
        <w:pStyle w:val="Default"/>
        <w:spacing w:line="276" w:lineRule="auto"/>
        <w:ind w:left="142"/>
        <w:rPr>
          <w:sz w:val="28"/>
          <w:szCs w:val="28"/>
        </w:rPr>
      </w:pPr>
      <w:r w:rsidRPr="003923F4">
        <w:rPr>
          <w:b/>
          <w:bCs/>
          <w:sz w:val="28"/>
          <w:szCs w:val="28"/>
        </w:rPr>
        <w:t xml:space="preserve">2. Физкультурнооздоровительное направление: </w:t>
      </w:r>
    </w:p>
    <w:p w:rsidR="00272AFA" w:rsidRPr="003923F4" w:rsidRDefault="00272AFA" w:rsidP="00CF438B">
      <w:pPr>
        <w:pStyle w:val="Default"/>
        <w:spacing w:line="276" w:lineRule="auto"/>
        <w:ind w:left="142"/>
        <w:rPr>
          <w:sz w:val="28"/>
          <w:szCs w:val="28"/>
        </w:rPr>
      </w:pPr>
      <w:r w:rsidRPr="003923F4">
        <w:rPr>
          <w:b/>
          <w:bCs/>
          <w:sz w:val="28"/>
          <w:szCs w:val="28"/>
        </w:rPr>
        <w:t xml:space="preserve">Содержательные линии: </w:t>
      </w:r>
    </w:p>
    <w:p w:rsidR="00272AFA" w:rsidRPr="003923F4" w:rsidRDefault="00272AFA" w:rsidP="00CF438B">
      <w:pPr>
        <w:pStyle w:val="Default"/>
        <w:spacing w:line="276" w:lineRule="auto"/>
        <w:ind w:left="142"/>
        <w:rPr>
          <w:sz w:val="28"/>
          <w:szCs w:val="28"/>
        </w:rPr>
      </w:pPr>
      <w:r w:rsidRPr="003923F4">
        <w:rPr>
          <w:sz w:val="28"/>
          <w:szCs w:val="28"/>
        </w:rPr>
        <w:t xml:space="preserve">-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rsidR="00272AFA" w:rsidRDefault="00272AFA" w:rsidP="00CF438B">
      <w:pPr>
        <w:pStyle w:val="Default"/>
        <w:spacing w:line="276" w:lineRule="auto"/>
        <w:ind w:left="142"/>
        <w:rPr>
          <w:sz w:val="28"/>
          <w:szCs w:val="28"/>
        </w:rPr>
      </w:pPr>
      <w:r w:rsidRPr="003923F4">
        <w:rPr>
          <w:sz w:val="28"/>
          <w:szCs w:val="28"/>
        </w:rPr>
        <w:t>- первоначальные представления о ценности занятий физической культурой</w:t>
      </w:r>
      <w:r w:rsidR="00372902" w:rsidRPr="003923F4">
        <w:rPr>
          <w:sz w:val="28"/>
          <w:szCs w:val="28"/>
        </w:rPr>
        <w:t>.</w:t>
      </w:r>
    </w:p>
    <w:p w:rsidR="00693BF6" w:rsidRDefault="00693BF6" w:rsidP="00CF438B">
      <w:pPr>
        <w:pStyle w:val="Default"/>
        <w:spacing w:line="276" w:lineRule="auto"/>
        <w:ind w:left="142"/>
        <w:rPr>
          <w:sz w:val="28"/>
          <w:szCs w:val="28"/>
        </w:rPr>
      </w:pPr>
    </w:p>
    <w:p w:rsidR="00693BF6" w:rsidRDefault="00693BF6" w:rsidP="00CF438B">
      <w:pPr>
        <w:pStyle w:val="Default"/>
        <w:spacing w:line="276" w:lineRule="auto"/>
        <w:ind w:left="142"/>
        <w:rPr>
          <w:sz w:val="28"/>
          <w:szCs w:val="28"/>
        </w:rPr>
      </w:pPr>
    </w:p>
    <w:p w:rsidR="00693BF6" w:rsidRDefault="00693BF6" w:rsidP="00CF438B">
      <w:pPr>
        <w:pStyle w:val="Default"/>
        <w:spacing w:line="276" w:lineRule="auto"/>
        <w:ind w:left="142"/>
        <w:rPr>
          <w:sz w:val="28"/>
          <w:szCs w:val="28"/>
        </w:rPr>
      </w:pPr>
    </w:p>
    <w:p w:rsidR="00693BF6" w:rsidRDefault="00693BF6" w:rsidP="00CF438B">
      <w:pPr>
        <w:pStyle w:val="Default"/>
        <w:spacing w:line="276" w:lineRule="auto"/>
        <w:ind w:left="142"/>
        <w:rPr>
          <w:sz w:val="28"/>
          <w:szCs w:val="28"/>
        </w:rPr>
      </w:pPr>
    </w:p>
    <w:p w:rsidR="00693BF6" w:rsidRDefault="00693BF6" w:rsidP="00CF438B">
      <w:pPr>
        <w:pStyle w:val="Default"/>
        <w:spacing w:line="276" w:lineRule="auto"/>
        <w:ind w:left="142"/>
        <w:rPr>
          <w:sz w:val="28"/>
          <w:szCs w:val="28"/>
        </w:rPr>
      </w:pPr>
    </w:p>
    <w:p w:rsidR="00693BF6" w:rsidRPr="003923F4" w:rsidRDefault="00693BF6" w:rsidP="00CF438B">
      <w:pPr>
        <w:pStyle w:val="Default"/>
        <w:spacing w:line="276" w:lineRule="auto"/>
        <w:ind w:left="142"/>
        <w:rPr>
          <w:sz w:val="28"/>
          <w:szCs w:val="28"/>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8"/>
        <w:gridCol w:w="3368"/>
        <w:gridCol w:w="3368"/>
      </w:tblGrid>
      <w:tr w:rsidR="00372902" w:rsidRPr="003923F4" w:rsidTr="00693BF6">
        <w:trPr>
          <w:trHeight w:val="104"/>
        </w:trPr>
        <w:tc>
          <w:tcPr>
            <w:tcW w:w="3368" w:type="dxa"/>
          </w:tcPr>
          <w:p w:rsidR="00372902" w:rsidRPr="003923F4" w:rsidRDefault="00372902" w:rsidP="00CF438B">
            <w:pPr>
              <w:pStyle w:val="Default"/>
              <w:spacing w:line="276" w:lineRule="auto"/>
              <w:ind w:left="142"/>
              <w:rPr>
                <w:sz w:val="28"/>
                <w:szCs w:val="28"/>
              </w:rPr>
            </w:pPr>
            <w:r w:rsidRPr="003923F4">
              <w:rPr>
                <w:b/>
                <w:bCs/>
                <w:sz w:val="28"/>
                <w:szCs w:val="28"/>
              </w:rPr>
              <w:lastRenderedPageBreak/>
              <w:t xml:space="preserve">Направление </w:t>
            </w:r>
          </w:p>
        </w:tc>
        <w:tc>
          <w:tcPr>
            <w:tcW w:w="336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Ценности </w:t>
            </w:r>
          </w:p>
        </w:tc>
        <w:tc>
          <w:tcPr>
            <w:tcW w:w="336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Основное содержание </w:t>
            </w:r>
          </w:p>
        </w:tc>
      </w:tr>
      <w:tr w:rsidR="00372902" w:rsidRPr="003923F4" w:rsidTr="00693BF6">
        <w:trPr>
          <w:trHeight w:val="2793"/>
        </w:trPr>
        <w:tc>
          <w:tcPr>
            <w:tcW w:w="3368" w:type="dxa"/>
          </w:tcPr>
          <w:p w:rsidR="00372902" w:rsidRPr="003923F4" w:rsidRDefault="00372902" w:rsidP="00CF438B">
            <w:pPr>
              <w:pStyle w:val="Default"/>
              <w:spacing w:line="276" w:lineRule="auto"/>
              <w:ind w:left="142"/>
              <w:rPr>
                <w:sz w:val="28"/>
                <w:szCs w:val="28"/>
              </w:rPr>
            </w:pPr>
            <w:r w:rsidRPr="003923F4">
              <w:rPr>
                <w:b/>
                <w:bCs/>
                <w:sz w:val="28"/>
                <w:szCs w:val="28"/>
              </w:rPr>
              <w:t>Физкультурно-оздоровительное направление</w:t>
            </w:r>
            <w:r w:rsidRPr="003923F4">
              <w:rPr>
                <w:sz w:val="28"/>
                <w:szCs w:val="28"/>
              </w:rPr>
              <w:t xml:space="preserve">: формирование ценностного отношения к здоровью и здоровому образу жизни </w:t>
            </w:r>
          </w:p>
        </w:tc>
        <w:tc>
          <w:tcPr>
            <w:tcW w:w="3368" w:type="dxa"/>
          </w:tcPr>
          <w:p w:rsidR="00372902" w:rsidRPr="003923F4" w:rsidRDefault="00372902" w:rsidP="00CF438B">
            <w:pPr>
              <w:pStyle w:val="Default"/>
              <w:spacing w:line="276" w:lineRule="auto"/>
              <w:ind w:left="142"/>
              <w:rPr>
                <w:sz w:val="28"/>
                <w:szCs w:val="28"/>
              </w:rPr>
            </w:pPr>
            <w:r w:rsidRPr="003923F4">
              <w:rPr>
                <w:sz w:val="28"/>
                <w:szCs w:val="28"/>
              </w:rPr>
              <w:t xml:space="preserve">Здоровье физическое, духовное и нравственное, здоровый образ жизни, здоровьесберегающие технологии, физическая культура и спорт </w:t>
            </w:r>
          </w:p>
        </w:tc>
        <w:tc>
          <w:tcPr>
            <w:tcW w:w="3368" w:type="dxa"/>
          </w:tcPr>
          <w:p w:rsidR="00372902" w:rsidRPr="003923F4" w:rsidRDefault="00372902" w:rsidP="00CF438B">
            <w:pPr>
              <w:pStyle w:val="Default"/>
              <w:spacing w:line="276" w:lineRule="auto"/>
              <w:ind w:left="142"/>
              <w:rPr>
                <w:sz w:val="28"/>
                <w:szCs w:val="28"/>
              </w:rPr>
            </w:pPr>
            <w:r w:rsidRPr="003923F4">
              <w:rPr>
                <w:sz w:val="28"/>
                <w:szCs w:val="28"/>
              </w:rPr>
              <w:t xml:space="preserve">-формирование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rsidR="00372902" w:rsidRPr="003923F4" w:rsidRDefault="00372902" w:rsidP="00CF438B">
            <w:pPr>
              <w:pStyle w:val="Default"/>
              <w:spacing w:line="276" w:lineRule="auto"/>
              <w:ind w:left="142"/>
              <w:rPr>
                <w:sz w:val="28"/>
                <w:szCs w:val="28"/>
              </w:rPr>
            </w:pPr>
            <w:r w:rsidRPr="003923F4">
              <w:rPr>
                <w:sz w:val="28"/>
                <w:szCs w:val="28"/>
              </w:rPr>
              <w:t xml:space="preserve">-формирование начальных представлений о культуре здорового образа жизни; </w:t>
            </w:r>
          </w:p>
          <w:p w:rsidR="00372902" w:rsidRPr="003923F4" w:rsidRDefault="00372902" w:rsidP="00CF438B">
            <w:pPr>
              <w:pStyle w:val="Default"/>
              <w:spacing w:line="276" w:lineRule="auto"/>
              <w:ind w:left="142"/>
              <w:rPr>
                <w:sz w:val="28"/>
                <w:szCs w:val="28"/>
              </w:rPr>
            </w:pPr>
            <w:r w:rsidRPr="003923F4">
              <w:rPr>
                <w:sz w:val="28"/>
                <w:szCs w:val="28"/>
              </w:rPr>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372902" w:rsidRPr="003923F4" w:rsidRDefault="00372902" w:rsidP="00CF438B">
            <w:pPr>
              <w:pStyle w:val="Default"/>
              <w:spacing w:line="276" w:lineRule="auto"/>
              <w:ind w:left="142"/>
              <w:rPr>
                <w:sz w:val="28"/>
                <w:szCs w:val="28"/>
              </w:rPr>
            </w:pPr>
            <w:r w:rsidRPr="003923F4">
              <w:rPr>
                <w:sz w:val="28"/>
                <w:szCs w:val="28"/>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372902" w:rsidRPr="003923F4" w:rsidRDefault="00372902" w:rsidP="00CF438B">
            <w:pPr>
              <w:pStyle w:val="Default"/>
              <w:spacing w:line="276" w:lineRule="auto"/>
              <w:ind w:left="142"/>
              <w:rPr>
                <w:sz w:val="28"/>
                <w:szCs w:val="28"/>
              </w:rPr>
            </w:pPr>
            <w:r w:rsidRPr="003923F4">
              <w:rPr>
                <w:sz w:val="28"/>
                <w:szCs w:val="28"/>
              </w:rPr>
              <w:t xml:space="preserve">-элементарные знания по истории </w:t>
            </w:r>
          </w:p>
          <w:p w:rsidR="00372902" w:rsidRPr="003923F4" w:rsidRDefault="00372902" w:rsidP="00693BF6">
            <w:pPr>
              <w:pStyle w:val="Default"/>
              <w:spacing w:line="276" w:lineRule="auto"/>
              <w:ind w:left="142"/>
              <w:rPr>
                <w:sz w:val="28"/>
                <w:szCs w:val="28"/>
              </w:rPr>
            </w:pPr>
            <w:r w:rsidRPr="003923F4">
              <w:rPr>
                <w:sz w:val="28"/>
                <w:szCs w:val="28"/>
              </w:rPr>
              <w:t xml:space="preserve">российского и мирового спорта, уважение к спортсменам; </w:t>
            </w:r>
          </w:p>
        </w:tc>
      </w:tr>
    </w:tbl>
    <w:p w:rsidR="00372902" w:rsidRPr="003923F4" w:rsidRDefault="00372902" w:rsidP="00CF438B">
      <w:pPr>
        <w:pStyle w:val="Default"/>
        <w:spacing w:line="276" w:lineRule="auto"/>
        <w:ind w:left="142"/>
        <w:rPr>
          <w:sz w:val="28"/>
          <w:szCs w:val="28"/>
        </w:rPr>
      </w:pPr>
    </w:p>
    <w:p w:rsidR="00372902" w:rsidRPr="003923F4" w:rsidRDefault="00372902" w:rsidP="00CF438B">
      <w:pPr>
        <w:pStyle w:val="Default"/>
        <w:spacing w:line="276" w:lineRule="auto"/>
        <w:ind w:left="142"/>
        <w:rPr>
          <w:sz w:val="28"/>
          <w:szCs w:val="28"/>
        </w:rPr>
      </w:pPr>
      <w:r w:rsidRPr="003923F4">
        <w:rPr>
          <w:b/>
          <w:bCs/>
          <w:sz w:val="28"/>
          <w:szCs w:val="28"/>
        </w:rPr>
        <w:t xml:space="preserve">3. Профилактика употребления психоактивных веществ. </w:t>
      </w:r>
    </w:p>
    <w:p w:rsidR="00372902" w:rsidRPr="003923F4" w:rsidRDefault="00372902" w:rsidP="00CF438B">
      <w:pPr>
        <w:pStyle w:val="Default"/>
        <w:spacing w:line="276" w:lineRule="auto"/>
        <w:ind w:left="142"/>
        <w:rPr>
          <w:sz w:val="28"/>
          <w:szCs w:val="28"/>
        </w:rPr>
      </w:pPr>
      <w:r w:rsidRPr="003923F4">
        <w:rPr>
          <w:b/>
          <w:bCs/>
          <w:sz w:val="28"/>
          <w:szCs w:val="28"/>
        </w:rPr>
        <w:t xml:space="preserve">Содержательные линии: </w:t>
      </w:r>
    </w:p>
    <w:p w:rsidR="00372902" w:rsidRPr="003923F4" w:rsidRDefault="00372902" w:rsidP="00CF438B">
      <w:pPr>
        <w:pStyle w:val="Default"/>
        <w:spacing w:line="276" w:lineRule="auto"/>
        <w:ind w:left="142"/>
        <w:rPr>
          <w:sz w:val="28"/>
          <w:szCs w:val="28"/>
        </w:rPr>
      </w:pPr>
      <w:r w:rsidRPr="003923F4">
        <w:rPr>
          <w:sz w:val="28"/>
          <w:szCs w:val="28"/>
        </w:rPr>
        <w:t xml:space="preserve">- базовые навыки сохранения собственного здоровья и формирование негативного отношения к психоактивным веществам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8"/>
        <w:gridCol w:w="3318"/>
        <w:gridCol w:w="3318"/>
      </w:tblGrid>
      <w:tr w:rsidR="00372902" w:rsidRPr="003923F4" w:rsidTr="00372902">
        <w:trPr>
          <w:trHeight w:val="107"/>
        </w:trPr>
        <w:tc>
          <w:tcPr>
            <w:tcW w:w="331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Направление </w:t>
            </w:r>
          </w:p>
        </w:tc>
        <w:tc>
          <w:tcPr>
            <w:tcW w:w="331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Ценности </w:t>
            </w:r>
          </w:p>
        </w:tc>
        <w:tc>
          <w:tcPr>
            <w:tcW w:w="331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Основное содержание </w:t>
            </w:r>
          </w:p>
        </w:tc>
      </w:tr>
      <w:tr w:rsidR="00372902" w:rsidRPr="003923F4" w:rsidTr="00372902">
        <w:trPr>
          <w:trHeight w:val="661"/>
        </w:trPr>
        <w:tc>
          <w:tcPr>
            <w:tcW w:w="3318"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Профилактика употребления психоактивных веществ: </w:t>
            </w:r>
            <w:r w:rsidRPr="003923F4">
              <w:rPr>
                <w:sz w:val="28"/>
                <w:szCs w:val="28"/>
              </w:rPr>
              <w:t xml:space="preserve">формирование </w:t>
            </w:r>
          </w:p>
          <w:p w:rsidR="00372902" w:rsidRPr="003923F4" w:rsidRDefault="00372902" w:rsidP="00CF438B">
            <w:pPr>
              <w:pStyle w:val="Default"/>
              <w:spacing w:line="276" w:lineRule="auto"/>
              <w:ind w:left="142"/>
              <w:rPr>
                <w:sz w:val="28"/>
                <w:szCs w:val="28"/>
              </w:rPr>
            </w:pPr>
            <w:r w:rsidRPr="003923F4">
              <w:rPr>
                <w:sz w:val="28"/>
                <w:szCs w:val="28"/>
              </w:rPr>
              <w:t xml:space="preserve">негативного отношения к употреблению психоактивных веществ </w:t>
            </w:r>
          </w:p>
          <w:p w:rsidR="00372902" w:rsidRPr="003923F4" w:rsidRDefault="00372902" w:rsidP="00CF438B">
            <w:pPr>
              <w:pStyle w:val="Default"/>
              <w:spacing w:line="276" w:lineRule="auto"/>
              <w:ind w:left="142"/>
              <w:rPr>
                <w:sz w:val="28"/>
                <w:szCs w:val="28"/>
              </w:rPr>
            </w:pPr>
          </w:p>
        </w:tc>
        <w:tc>
          <w:tcPr>
            <w:tcW w:w="3318" w:type="dxa"/>
          </w:tcPr>
          <w:p w:rsidR="00372902" w:rsidRPr="003923F4" w:rsidRDefault="00372902" w:rsidP="00CF438B">
            <w:pPr>
              <w:pStyle w:val="Default"/>
              <w:spacing w:line="276" w:lineRule="auto"/>
              <w:ind w:left="142"/>
              <w:rPr>
                <w:sz w:val="28"/>
                <w:szCs w:val="28"/>
              </w:rPr>
            </w:pPr>
            <w:r w:rsidRPr="003923F4">
              <w:rPr>
                <w:sz w:val="28"/>
                <w:szCs w:val="28"/>
              </w:rPr>
              <w:t xml:space="preserve">Нравственный, здоровый образ жизни, здоровьесберегающие технологии. </w:t>
            </w:r>
          </w:p>
        </w:tc>
        <w:tc>
          <w:tcPr>
            <w:tcW w:w="3318" w:type="dxa"/>
          </w:tcPr>
          <w:p w:rsidR="00372902" w:rsidRPr="003923F4" w:rsidRDefault="00372902" w:rsidP="00CF438B">
            <w:pPr>
              <w:pStyle w:val="Default"/>
              <w:spacing w:line="276" w:lineRule="auto"/>
              <w:ind w:left="142"/>
              <w:rPr>
                <w:sz w:val="28"/>
                <w:szCs w:val="28"/>
              </w:rPr>
            </w:pPr>
            <w:r w:rsidRPr="003923F4">
              <w:rPr>
                <w:sz w:val="28"/>
                <w:szCs w:val="28"/>
              </w:rPr>
              <w:t xml:space="preserve">-отрицательное отношение к употреблению психоактивных веществ, к курению и алкоголю, избытку компьютерных игр и интернета; </w:t>
            </w:r>
          </w:p>
          <w:p w:rsidR="00372902" w:rsidRPr="003923F4" w:rsidRDefault="00372902" w:rsidP="00CF438B">
            <w:pPr>
              <w:pStyle w:val="Default"/>
              <w:spacing w:line="276" w:lineRule="auto"/>
              <w:ind w:left="142"/>
              <w:rPr>
                <w:sz w:val="28"/>
                <w:szCs w:val="28"/>
              </w:rPr>
            </w:pPr>
            <w:r w:rsidRPr="003923F4">
              <w:rPr>
                <w:sz w:val="28"/>
                <w:szCs w:val="28"/>
              </w:rPr>
              <w:t xml:space="preserve">-понимание опасности, негативных </w:t>
            </w:r>
          </w:p>
          <w:p w:rsidR="00372902" w:rsidRPr="003923F4" w:rsidRDefault="00372902" w:rsidP="00CF438B">
            <w:pPr>
              <w:pStyle w:val="Default"/>
              <w:spacing w:line="276" w:lineRule="auto"/>
              <w:ind w:left="142"/>
              <w:rPr>
                <w:sz w:val="28"/>
                <w:szCs w:val="28"/>
              </w:rPr>
            </w:pPr>
            <w:r w:rsidRPr="003923F4">
              <w:rPr>
                <w:sz w:val="28"/>
                <w:szCs w:val="28"/>
              </w:rPr>
              <w:t xml:space="preserve">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372902" w:rsidRPr="003923F4" w:rsidRDefault="00372902" w:rsidP="00CF438B">
            <w:pPr>
              <w:pStyle w:val="Default"/>
              <w:spacing w:line="276" w:lineRule="auto"/>
              <w:ind w:left="142"/>
              <w:rPr>
                <w:sz w:val="28"/>
                <w:szCs w:val="28"/>
              </w:rPr>
            </w:pPr>
          </w:p>
        </w:tc>
      </w:tr>
    </w:tbl>
    <w:p w:rsidR="00372902" w:rsidRPr="003923F4" w:rsidRDefault="00372902" w:rsidP="00CF438B">
      <w:pPr>
        <w:pStyle w:val="Default"/>
        <w:spacing w:line="276" w:lineRule="auto"/>
        <w:ind w:left="142"/>
        <w:rPr>
          <w:sz w:val="28"/>
          <w:szCs w:val="28"/>
        </w:rPr>
      </w:pPr>
    </w:p>
    <w:p w:rsidR="00372902" w:rsidRPr="003923F4" w:rsidRDefault="00372902" w:rsidP="00CF438B">
      <w:pPr>
        <w:pStyle w:val="Default"/>
        <w:spacing w:line="276" w:lineRule="auto"/>
        <w:ind w:left="142"/>
        <w:rPr>
          <w:sz w:val="28"/>
          <w:szCs w:val="28"/>
        </w:rPr>
      </w:pPr>
      <w:r w:rsidRPr="003923F4">
        <w:rPr>
          <w:b/>
          <w:bCs/>
          <w:sz w:val="28"/>
          <w:szCs w:val="28"/>
        </w:rPr>
        <w:t xml:space="preserve">4. Профилактика детского дорожно-транспортного травматизма. </w:t>
      </w:r>
    </w:p>
    <w:p w:rsidR="00372902" w:rsidRPr="003923F4" w:rsidRDefault="00372902" w:rsidP="00CF438B">
      <w:pPr>
        <w:pStyle w:val="Default"/>
        <w:spacing w:line="276" w:lineRule="auto"/>
        <w:ind w:left="142"/>
        <w:rPr>
          <w:b/>
          <w:bCs/>
          <w:sz w:val="28"/>
          <w:szCs w:val="28"/>
        </w:rPr>
      </w:pPr>
      <w:r w:rsidRPr="003923F4">
        <w:rPr>
          <w:b/>
          <w:bCs/>
          <w:sz w:val="28"/>
          <w:szCs w:val="28"/>
        </w:rPr>
        <w:t>Содержательные линии:</w:t>
      </w:r>
    </w:p>
    <w:p w:rsidR="00372902" w:rsidRPr="003923F4" w:rsidRDefault="00372902" w:rsidP="00CF438B">
      <w:pPr>
        <w:pStyle w:val="Default"/>
        <w:spacing w:line="276" w:lineRule="auto"/>
        <w:ind w:left="142"/>
        <w:rPr>
          <w:sz w:val="28"/>
          <w:szCs w:val="28"/>
        </w:rPr>
      </w:pPr>
      <w:r w:rsidRPr="003923F4">
        <w:rPr>
          <w:sz w:val="28"/>
          <w:szCs w:val="28"/>
        </w:rPr>
        <w:t xml:space="preserve">- базовые навыки сохранения здоровья, жизни. </w:t>
      </w:r>
    </w:p>
    <w:p w:rsidR="00372902" w:rsidRPr="003923F4" w:rsidRDefault="00372902" w:rsidP="00CF438B">
      <w:pPr>
        <w:pStyle w:val="Default"/>
        <w:spacing w:line="276" w:lineRule="auto"/>
        <w:ind w:left="142"/>
        <w:rPr>
          <w:sz w:val="28"/>
          <w:szCs w:val="28"/>
        </w:rPr>
      </w:pPr>
      <w:r w:rsidRPr="003923F4">
        <w:rPr>
          <w:sz w:val="28"/>
          <w:szCs w:val="28"/>
        </w:rPr>
        <w:t xml:space="preserve">- обучение безопасному поведению в окружающей среде и элементарным навыкам поведения в экстремальных ситуациях.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39"/>
        <w:gridCol w:w="3339"/>
        <w:gridCol w:w="3339"/>
      </w:tblGrid>
      <w:tr w:rsidR="00372902" w:rsidRPr="003923F4" w:rsidTr="00372902">
        <w:trPr>
          <w:trHeight w:val="109"/>
        </w:trPr>
        <w:tc>
          <w:tcPr>
            <w:tcW w:w="3339"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Направление </w:t>
            </w:r>
          </w:p>
        </w:tc>
        <w:tc>
          <w:tcPr>
            <w:tcW w:w="3339" w:type="dxa"/>
          </w:tcPr>
          <w:p w:rsidR="00372902" w:rsidRPr="003923F4" w:rsidRDefault="00372902" w:rsidP="00CF438B">
            <w:pPr>
              <w:pStyle w:val="Default"/>
              <w:spacing w:line="276" w:lineRule="auto"/>
              <w:ind w:left="142"/>
              <w:rPr>
                <w:sz w:val="28"/>
                <w:szCs w:val="28"/>
              </w:rPr>
            </w:pPr>
            <w:r w:rsidRPr="003923F4">
              <w:rPr>
                <w:b/>
                <w:bCs/>
                <w:sz w:val="28"/>
                <w:szCs w:val="28"/>
              </w:rPr>
              <w:t xml:space="preserve">Ценности </w:t>
            </w:r>
          </w:p>
        </w:tc>
        <w:tc>
          <w:tcPr>
            <w:tcW w:w="3339"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Основное содержание </w:t>
            </w:r>
          </w:p>
        </w:tc>
      </w:tr>
      <w:tr w:rsidR="00372902" w:rsidRPr="003923F4" w:rsidTr="00372902">
        <w:trPr>
          <w:trHeight w:val="675"/>
        </w:trPr>
        <w:tc>
          <w:tcPr>
            <w:tcW w:w="3339" w:type="dxa"/>
          </w:tcPr>
          <w:p w:rsidR="00372902" w:rsidRPr="003923F4" w:rsidRDefault="00372902" w:rsidP="00CF438B">
            <w:pPr>
              <w:pStyle w:val="Default"/>
              <w:spacing w:line="276" w:lineRule="auto"/>
              <w:ind w:left="142"/>
              <w:rPr>
                <w:sz w:val="28"/>
                <w:szCs w:val="28"/>
              </w:rPr>
            </w:pPr>
            <w:r w:rsidRPr="003923F4">
              <w:rPr>
                <w:b/>
                <w:bCs/>
                <w:sz w:val="28"/>
                <w:szCs w:val="28"/>
              </w:rPr>
              <w:t xml:space="preserve">Профилактика </w:t>
            </w:r>
          </w:p>
          <w:p w:rsidR="00372902" w:rsidRPr="003923F4" w:rsidRDefault="00372902" w:rsidP="00CF438B">
            <w:pPr>
              <w:pStyle w:val="Default"/>
              <w:spacing w:line="276" w:lineRule="auto"/>
              <w:ind w:left="142"/>
              <w:rPr>
                <w:sz w:val="28"/>
                <w:szCs w:val="28"/>
              </w:rPr>
            </w:pPr>
            <w:r w:rsidRPr="003923F4">
              <w:rPr>
                <w:b/>
                <w:bCs/>
                <w:sz w:val="28"/>
                <w:szCs w:val="28"/>
              </w:rPr>
              <w:t xml:space="preserve">детского дорожно-транспортного </w:t>
            </w:r>
            <w:r w:rsidRPr="003923F4">
              <w:rPr>
                <w:b/>
                <w:bCs/>
                <w:sz w:val="28"/>
                <w:szCs w:val="28"/>
              </w:rPr>
              <w:lastRenderedPageBreak/>
              <w:t xml:space="preserve">травматизма </w:t>
            </w:r>
          </w:p>
        </w:tc>
        <w:tc>
          <w:tcPr>
            <w:tcW w:w="3339" w:type="dxa"/>
          </w:tcPr>
          <w:p w:rsidR="00372902" w:rsidRPr="003923F4" w:rsidRDefault="00372902" w:rsidP="00CF438B">
            <w:pPr>
              <w:pStyle w:val="Default"/>
              <w:spacing w:line="276" w:lineRule="auto"/>
              <w:ind w:left="142"/>
              <w:rPr>
                <w:sz w:val="28"/>
                <w:szCs w:val="28"/>
              </w:rPr>
            </w:pPr>
            <w:r w:rsidRPr="003923F4">
              <w:rPr>
                <w:sz w:val="28"/>
                <w:szCs w:val="28"/>
              </w:rPr>
              <w:lastRenderedPageBreak/>
              <w:t xml:space="preserve">Жизнь, здоровье </w:t>
            </w:r>
          </w:p>
        </w:tc>
        <w:tc>
          <w:tcPr>
            <w:tcW w:w="3339" w:type="dxa"/>
          </w:tcPr>
          <w:p w:rsidR="00372902" w:rsidRPr="003923F4" w:rsidRDefault="00372902" w:rsidP="00CF438B">
            <w:pPr>
              <w:pStyle w:val="Default"/>
              <w:spacing w:line="276" w:lineRule="auto"/>
              <w:ind w:left="142"/>
              <w:rPr>
                <w:sz w:val="28"/>
                <w:szCs w:val="28"/>
              </w:rPr>
            </w:pPr>
            <w:r w:rsidRPr="003923F4">
              <w:rPr>
                <w:sz w:val="28"/>
                <w:szCs w:val="28"/>
              </w:rPr>
              <w:t xml:space="preserve">Профилактика правонарушений несовершеннолетними в </w:t>
            </w:r>
            <w:r w:rsidRPr="003923F4">
              <w:rPr>
                <w:sz w:val="28"/>
                <w:szCs w:val="28"/>
              </w:rPr>
              <w:lastRenderedPageBreak/>
              <w:t xml:space="preserve">сфере дорожного движения, воспитание транспортной культуры безопасного поведения на дорогах. </w:t>
            </w:r>
          </w:p>
        </w:tc>
      </w:tr>
    </w:tbl>
    <w:p w:rsidR="00973C70" w:rsidRPr="003923F4" w:rsidRDefault="00973C70" w:rsidP="00CF438B">
      <w:pPr>
        <w:pStyle w:val="Default"/>
        <w:spacing w:line="276" w:lineRule="auto"/>
        <w:ind w:left="142"/>
        <w:rPr>
          <w:sz w:val="28"/>
          <w:szCs w:val="28"/>
        </w:rPr>
      </w:pPr>
    </w:p>
    <w:p w:rsidR="00973C70" w:rsidRPr="003923F4" w:rsidRDefault="00973C70" w:rsidP="00CF438B">
      <w:pPr>
        <w:pStyle w:val="Default"/>
        <w:spacing w:line="276" w:lineRule="auto"/>
        <w:ind w:left="142"/>
        <w:rPr>
          <w:sz w:val="28"/>
          <w:szCs w:val="28"/>
        </w:rPr>
      </w:pPr>
      <w:r w:rsidRPr="003923F4">
        <w:rPr>
          <w:b/>
          <w:bCs/>
          <w:sz w:val="28"/>
          <w:szCs w:val="28"/>
        </w:rPr>
        <w:t xml:space="preserve">5. Создание экологически безопасной, </w:t>
      </w:r>
      <w:r w:rsidR="00D00534" w:rsidRPr="003923F4">
        <w:rPr>
          <w:b/>
          <w:bCs/>
          <w:sz w:val="28"/>
          <w:szCs w:val="28"/>
        </w:rPr>
        <w:t xml:space="preserve"> </w:t>
      </w:r>
      <w:r w:rsidRPr="003923F4">
        <w:rPr>
          <w:b/>
          <w:bCs/>
          <w:sz w:val="28"/>
          <w:szCs w:val="28"/>
        </w:rPr>
        <w:t xml:space="preserve">здоровьесберегающей инфраструктуры образовательной организации.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55"/>
        <w:gridCol w:w="3355"/>
        <w:gridCol w:w="3355"/>
      </w:tblGrid>
      <w:tr w:rsidR="00973C70" w:rsidRPr="003923F4" w:rsidTr="00973C70">
        <w:trPr>
          <w:trHeight w:val="105"/>
        </w:trPr>
        <w:tc>
          <w:tcPr>
            <w:tcW w:w="3355" w:type="dxa"/>
          </w:tcPr>
          <w:p w:rsidR="00973C70" w:rsidRPr="003923F4" w:rsidRDefault="00973C70" w:rsidP="00CF438B">
            <w:pPr>
              <w:pStyle w:val="Default"/>
              <w:spacing w:line="276" w:lineRule="auto"/>
              <w:ind w:left="142"/>
              <w:rPr>
                <w:sz w:val="28"/>
                <w:szCs w:val="28"/>
              </w:rPr>
            </w:pPr>
            <w:r w:rsidRPr="003923F4">
              <w:rPr>
                <w:b/>
                <w:bCs/>
                <w:sz w:val="28"/>
                <w:szCs w:val="28"/>
              </w:rPr>
              <w:t xml:space="preserve">Направление </w:t>
            </w:r>
          </w:p>
        </w:tc>
        <w:tc>
          <w:tcPr>
            <w:tcW w:w="3355" w:type="dxa"/>
          </w:tcPr>
          <w:p w:rsidR="00973C70" w:rsidRPr="003923F4" w:rsidRDefault="00973C70" w:rsidP="00CF438B">
            <w:pPr>
              <w:pStyle w:val="Default"/>
              <w:spacing w:line="276" w:lineRule="auto"/>
              <w:ind w:left="142"/>
              <w:rPr>
                <w:sz w:val="28"/>
                <w:szCs w:val="28"/>
              </w:rPr>
            </w:pPr>
            <w:r w:rsidRPr="003923F4">
              <w:rPr>
                <w:b/>
                <w:bCs/>
                <w:sz w:val="28"/>
                <w:szCs w:val="28"/>
              </w:rPr>
              <w:t xml:space="preserve">Ценности </w:t>
            </w:r>
          </w:p>
        </w:tc>
        <w:tc>
          <w:tcPr>
            <w:tcW w:w="3355" w:type="dxa"/>
          </w:tcPr>
          <w:p w:rsidR="00973C70" w:rsidRPr="003923F4" w:rsidRDefault="00973C70" w:rsidP="00CF438B">
            <w:pPr>
              <w:pStyle w:val="Default"/>
              <w:spacing w:line="276" w:lineRule="auto"/>
              <w:ind w:left="142"/>
              <w:rPr>
                <w:sz w:val="28"/>
                <w:szCs w:val="28"/>
              </w:rPr>
            </w:pPr>
            <w:r w:rsidRPr="003923F4">
              <w:rPr>
                <w:b/>
                <w:bCs/>
                <w:sz w:val="28"/>
                <w:szCs w:val="28"/>
              </w:rPr>
              <w:t xml:space="preserve">Основное содержание </w:t>
            </w:r>
          </w:p>
        </w:tc>
      </w:tr>
      <w:tr w:rsidR="00973C70" w:rsidRPr="003923F4" w:rsidTr="00973C70">
        <w:trPr>
          <w:trHeight w:val="3088"/>
        </w:trPr>
        <w:tc>
          <w:tcPr>
            <w:tcW w:w="3355" w:type="dxa"/>
          </w:tcPr>
          <w:p w:rsidR="00973C70" w:rsidRPr="003923F4" w:rsidRDefault="00973C70" w:rsidP="00CF438B">
            <w:pPr>
              <w:pStyle w:val="Default"/>
              <w:spacing w:line="276" w:lineRule="auto"/>
              <w:ind w:left="142"/>
              <w:rPr>
                <w:sz w:val="28"/>
                <w:szCs w:val="28"/>
              </w:rPr>
            </w:pPr>
            <w:r w:rsidRPr="003923F4">
              <w:rPr>
                <w:b/>
                <w:bCs/>
                <w:sz w:val="28"/>
                <w:szCs w:val="28"/>
              </w:rPr>
              <w:t xml:space="preserve">Создание экологически безопасной, здоровьесберегающей инфраструктуры образовательной организации. </w:t>
            </w:r>
          </w:p>
        </w:tc>
        <w:tc>
          <w:tcPr>
            <w:tcW w:w="3355" w:type="dxa"/>
          </w:tcPr>
          <w:p w:rsidR="00973C70" w:rsidRPr="003923F4" w:rsidRDefault="00973C70" w:rsidP="00CF438B">
            <w:pPr>
              <w:pStyle w:val="Default"/>
              <w:spacing w:line="276" w:lineRule="auto"/>
              <w:ind w:left="142"/>
              <w:rPr>
                <w:sz w:val="28"/>
                <w:szCs w:val="28"/>
              </w:rPr>
            </w:pPr>
            <w:r w:rsidRPr="003923F4">
              <w:rPr>
                <w:sz w:val="28"/>
                <w:szCs w:val="28"/>
              </w:rPr>
              <w:t xml:space="preserve">Режим дня, гигиенические требования. </w:t>
            </w:r>
          </w:p>
        </w:tc>
        <w:tc>
          <w:tcPr>
            <w:tcW w:w="3355" w:type="dxa"/>
          </w:tcPr>
          <w:p w:rsidR="00973C70" w:rsidRPr="003923F4" w:rsidRDefault="00973C70" w:rsidP="00CF438B">
            <w:pPr>
              <w:pStyle w:val="Default"/>
              <w:spacing w:line="276" w:lineRule="auto"/>
              <w:ind w:left="142"/>
              <w:rPr>
                <w:sz w:val="28"/>
                <w:szCs w:val="28"/>
              </w:rPr>
            </w:pPr>
            <w:r w:rsidRPr="003923F4">
              <w:rPr>
                <w:sz w:val="28"/>
                <w:szCs w:val="28"/>
              </w:rPr>
              <w:t>-организация режима дня детей, их нагрузки, питания, физкультурно</w:t>
            </w:r>
            <w:r w:rsidR="00D00534" w:rsidRPr="003923F4">
              <w:rPr>
                <w:sz w:val="28"/>
                <w:szCs w:val="28"/>
              </w:rPr>
              <w:t xml:space="preserve"> </w:t>
            </w:r>
            <w:r w:rsidRPr="003923F4">
              <w:rPr>
                <w:sz w:val="28"/>
                <w:szCs w:val="28"/>
              </w:rPr>
              <w:t xml:space="preserve">оздоровительная работа, сформированность элементарных навыков гигиены, рационального питания и профилактика вредных привычек; </w:t>
            </w:r>
          </w:p>
          <w:p w:rsidR="00973C70" w:rsidRPr="003923F4" w:rsidRDefault="00973C70" w:rsidP="00CF438B">
            <w:pPr>
              <w:pStyle w:val="Default"/>
              <w:spacing w:line="276" w:lineRule="auto"/>
              <w:ind w:left="142"/>
              <w:rPr>
                <w:sz w:val="28"/>
                <w:szCs w:val="28"/>
              </w:rPr>
            </w:pPr>
            <w:r w:rsidRPr="003923F4">
              <w:rPr>
                <w:sz w:val="28"/>
                <w:szCs w:val="28"/>
              </w:rPr>
              <w:t xml:space="preserve">-организация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 </w:t>
            </w:r>
          </w:p>
          <w:p w:rsidR="00973C70" w:rsidRPr="003923F4" w:rsidRDefault="00973C70" w:rsidP="00CF438B">
            <w:pPr>
              <w:pStyle w:val="Default"/>
              <w:spacing w:line="276" w:lineRule="auto"/>
              <w:ind w:left="142"/>
              <w:rPr>
                <w:sz w:val="28"/>
                <w:szCs w:val="28"/>
              </w:rPr>
            </w:pPr>
            <w:r w:rsidRPr="003923F4">
              <w:rPr>
                <w:sz w:val="28"/>
                <w:szCs w:val="28"/>
              </w:rPr>
              <w:t xml:space="preserve">-выделение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w:t>
            </w:r>
            <w:r w:rsidRPr="003923F4">
              <w:rPr>
                <w:sz w:val="28"/>
                <w:szCs w:val="28"/>
              </w:rPr>
              <w:lastRenderedPageBreak/>
              <w:t xml:space="preserve">общего образования. </w:t>
            </w:r>
          </w:p>
          <w:p w:rsidR="00973C70" w:rsidRPr="003923F4" w:rsidRDefault="00973C70" w:rsidP="00CF438B">
            <w:pPr>
              <w:pStyle w:val="Default"/>
              <w:spacing w:line="276" w:lineRule="auto"/>
              <w:ind w:left="142"/>
              <w:rPr>
                <w:sz w:val="28"/>
                <w:szCs w:val="28"/>
              </w:rPr>
            </w:pPr>
            <w:r w:rsidRPr="003923F4">
              <w:rPr>
                <w:sz w:val="28"/>
                <w:szCs w:val="28"/>
              </w:rPr>
              <w:t xml:space="preserve">-Создание в школьном здании необходимых условий для сбережения здоровья учащихся. </w:t>
            </w:r>
          </w:p>
        </w:tc>
      </w:tr>
    </w:tbl>
    <w:p w:rsidR="00372902" w:rsidRPr="003923F4" w:rsidRDefault="00372902" w:rsidP="00CF438B">
      <w:pPr>
        <w:pStyle w:val="Default"/>
        <w:spacing w:line="276" w:lineRule="auto"/>
        <w:ind w:left="142"/>
        <w:rPr>
          <w:sz w:val="28"/>
          <w:szCs w:val="28"/>
        </w:rPr>
      </w:pPr>
    </w:p>
    <w:p w:rsidR="007650E5" w:rsidRPr="003923F4" w:rsidRDefault="00973C70" w:rsidP="00CF438B">
      <w:pPr>
        <w:spacing w:line="276" w:lineRule="auto"/>
        <w:ind w:left="142"/>
        <w:jc w:val="both"/>
        <w:rPr>
          <w:bCs/>
          <w:sz w:val="28"/>
          <w:szCs w:val="28"/>
        </w:rPr>
      </w:pPr>
      <w:r w:rsidRPr="003923F4">
        <w:rPr>
          <w:bCs/>
          <w:sz w:val="28"/>
          <w:szCs w:val="28"/>
        </w:rPr>
        <w:t>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работы, профилактике употребления психоактивных веществ обучающимися, профилактике детского дорожно-транспортного травматизма.</w:t>
      </w:r>
    </w:p>
    <w:p w:rsidR="00973C70" w:rsidRPr="003923F4" w:rsidRDefault="00973C70" w:rsidP="00CF438B">
      <w:pPr>
        <w:pStyle w:val="Default"/>
        <w:spacing w:line="276" w:lineRule="auto"/>
        <w:ind w:left="142"/>
        <w:jc w:val="both"/>
        <w:rPr>
          <w:sz w:val="28"/>
          <w:szCs w:val="28"/>
        </w:rPr>
      </w:pPr>
      <w:r w:rsidRPr="003923F4">
        <w:rPr>
          <w:sz w:val="28"/>
          <w:szCs w:val="28"/>
        </w:rPr>
        <w:t xml:space="preserve">Программа формирования экологически целесообразного, здорового и безопасного уклада школьной жизни, поведения, физкультурно-спортивной и оздоровительной работы, профилактике употребления психоактивных веществ обучающимися, профилактике детского дорожно-транспортного травматизма – это комплексная программа формирования знаний, установок, личностных ориентиров и норм поведения, обеспечивающих становление экологического сознания, сохранение и укрепление физического, психического и социального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973C70" w:rsidRPr="003923F4" w:rsidRDefault="00973C70" w:rsidP="00CF438B">
      <w:pPr>
        <w:pStyle w:val="Default"/>
        <w:spacing w:line="276" w:lineRule="auto"/>
        <w:ind w:left="142"/>
        <w:jc w:val="both"/>
        <w:rPr>
          <w:sz w:val="28"/>
          <w:szCs w:val="28"/>
        </w:rPr>
      </w:pPr>
      <w:r w:rsidRPr="003923F4">
        <w:rPr>
          <w:sz w:val="28"/>
          <w:szCs w:val="28"/>
        </w:rPr>
        <w:t xml:space="preserve">В учебном процессе педагоги применяют методы и методики обучения, адекватные возрастным возможностям и особенностям обучающихся. В школе строго соблюдаются все требования к использованию технических средств обучения, в том числе компьютеров и аудиовизуальных средств: компьютерный класс; видео и аудиоаппаратура в учебных кабинетах, учебно-методическая и дидактическая база. </w:t>
      </w:r>
    </w:p>
    <w:p w:rsidR="00973C70" w:rsidRPr="003923F4" w:rsidRDefault="00973C70" w:rsidP="00CF438B">
      <w:pPr>
        <w:spacing w:line="276" w:lineRule="auto"/>
        <w:ind w:left="142"/>
        <w:jc w:val="both"/>
        <w:rPr>
          <w:sz w:val="28"/>
          <w:szCs w:val="28"/>
        </w:rPr>
      </w:pPr>
      <w:r w:rsidRPr="003923F4">
        <w:rPr>
          <w:sz w:val="28"/>
          <w:szCs w:val="28"/>
        </w:rPr>
        <w:t>Педагогический коллектив учитывает в образовательной деятельности индивидуальные особенности развития учащихся: темп развития и темп деятельности.</w:t>
      </w:r>
    </w:p>
    <w:p w:rsidR="00973C70" w:rsidRPr="003923F4" w:rsidRDefault="00973C70" w:rsidP="00CF438B">
      <w:pPr>
        <w:pStyle w:val="Default"/>
        <w:spacing w:line="276" w:lineRule="auto"/>
        <w:ind w:left="142"/>
        <w:jc w:val="both"/>
        <w:rPr>
          <w:sz w:val="28"/>
          <w:szCs w:val="28"/>
        </w:rPr>
      </w:pPr>
      <w:r w:rsidRPr="003923F4">
        <w:rPr>
          <w:b/>
          <w:bCs/>
          <w:sz w:val="28"/>
          <w:szCs w:val="28"/>
        </w:rPr>
        <w:t xml:space="preserve">Основные виды деятельности обучающихся: </w:t>
      </w:r>
      <w:r w:rsidRPr="003923F4">
        <w:rPr>
          <w:sz w:val="28"/>
          <w:szCs w:val="28"/>
        </w:rPr>
        <w:t>учебная, учебноисследовательская, образнопознавательная, игровая, рефлексивно</w:t>
      </w:r>
      <w:r w:rsidR="00D00534" w:rsidRPr="003923F4">
        <w:rPr>
          <w:sz w:val="28"/>
          <w:szCs w:val="28"/>
        </w:rPr>
        <w:t xml:space="preserve"> </w:t>
      </w:r>
      <w:r w:rsidRPr="003923F4">
        <w:rPr>
          <w:sz w:val="28"/>
          <w:szCs w:val="28"/>
        </w:rPr>
        <w:t xml:space="preserve">оценочная, регулятивная, креативная, общественно полезная. </w:t>
      </w:r>
    </w:p>
    <w:p w:rsidR="00973C70" w:rsidRPr="003923F4" w:rsidRDefault="00973C70" w:rsidP="00CF438B">
      <w:pPr>
        <w:spacing w:line="276" w:lineRule="auto"/>
        <w:ind w:left="142"/>
        <w:jc w:val="both"/>
        <w:rPr>
          <w:sz w:val="28"/>
          <w:szCs w:val="28"/>
        </w:rPr>
      </w:pPr>
      <w:r w:rsidRPr="003923F4">
        <w:rPr>
          <w:b/>
          <w:bCs/>
          <w:sz w:val="28"/>
          <w:szCs w:val="28"/>
        </w:rPr>
        <w:t xml:space="preserve">Основные формы организации внеурочной деятельности: </w:t>
      </w:r>
      <w:r w:rsidRPr="003923F4">
        <w:rPr>
          <w:sz w:val="28"/>
          <w:szCs w:val="28"/>
        </w:rPr>
        <w:t>развивающие ситуации игрового и учебного типа.</w:t>
      </w:r>
    </w:p>
    <w:p w:rsidR="00FA0E2A" w:rsidRDefault="00B44D77" w:rsidP="00CF438B">
      <w:pPr>
        <w:pStyle w:val="Default"/>
        <w:spacing w:line="276" w:lineRule="auto"/>
        <w:ind w:left="142"/>
        <w:jc w:val="both"/>
        <w:rPr>
          <w:b/>
          <w:bCs/>
          <w:sz w:val="28"/>
          <w:szCs w:val="28"/>
        </w:rPr>
      </w:pPr>
      <w:r w:rsidRPr="003923F4">
        <w:rPr>
          <w:b/>
          <w:bCs/>
          <w:sz w:val="28"/>
          <w:szCs w:val="28"/>
        </w:rPr>
        <w:lastRenderedPageBreak/>
        <w:t>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693BF6" w:rsidRPr="003923F4" w:rsidRDefault="00693BF6" w:rsidP="00CF438B">
      <w:pPr>
        <w:pStyle w:val="Default"/>
        <w:spacing w:line="276" w:lineRule="auto"/>
        <w:ind w:left="142"/>
        <w:jc w:val="both"/>
        <w:rPr>
          <w:b/>
          <w:bCs/>
          <w:sz w:val="28"/>
          <w:szCs w:val="28"/>
        </w:rPr>
      </w:pPr>
    </w:p>
    <w:p w:rsidR="00B44D77" w:rsidRPr="003923F4" w:rsidRDefault="00B44D77" w:rsidP="00CF438B">
      <w:pPr>
        <w:pStyle w:val="Default"/>
        <w:spacing w:line="276" w:lineRule="auto"/>
        <w:ind w:left="142"/>
        <w:jc w:val="both"/>
        <w:rPr>
          <w:sz w:val="28"/>
          <w:szCs w:val="28"/>
        </w:rPr>
      </w:pPr>
      <w:r w:rsidRPr="003923F4">
        <w:rPr>
          <w:sz w:val="28"/>
          <w:szCs w:val="28"/>
        </w:rP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w:t>
      </w:r>
    </w:p>
    <w:p w:rsidR="0008452E" w:rsidRPr="003923F4" w:rsidRDefault="0008452E" w:rsidP="00CF438B">
      <w:pPr>
        <w:pStyle w:val="Default"/>
        <w:spacing w:line="276" w:lineRule="auto"/>
        <w:ind w:left="142"/>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3"/>
        <w:gridCol w:w="2383"/>
        <w:gridCol w:w="2383"/>
        <w:gridCol w:w="3024"/>
      </w:tblGrid>
      <w:tr w:rsidR="00B44D77" w:rsidRPr="003923F4" w:rsidTr="00B44D77">
        <w:trPr>
          <w:trHeight w:val="246"/>
        </w:trPr>
        <w:tc>
          <w:tcPr>
            <w:tcW w:w="2383" w:type="dxa"/>
          </w:tcPr>
          <w:p w:rsidR="00B44D77" w:rsidRPr="003923F4" w:rsidRDefault="00B44D77" w:rsidP="00CF438B">
            <w:pPr>
              <w:pStyle w:val="Default"/>
              <w:spacing w:line="276" w:lineRule="auto"/>
              <w:ind w:left="142"/>
              <w:rPr>
                <w:sz w:val="28"/>
                <w:szCs w:val="28"/>
              </w:rPr>
            </w:pPr>
            <w:r w:rsidRPr="003923F4">
              <w:rPr>
                <w:b/>
                <w:bCs/>
                <w:sz w:val="28"/>
                <w:szCs w:val="28"/>
              </w:rPr>
              <w:t xml:space="preserve">Критерии эффективности </w:t>
            </w:r>
          </w:p>
        </w:tc>
        <w:tc>
          <w:tcPr>
            <w:tcW w:w="2383" w:type="dxa"/>
          </w:tcPr>
          <w:p w:rsidR="00B44D77" w:rsidRPr="003923F4" w:rsidRDefault="00B44D77" w:rsidP="00CF438B">
            <w:pPr>
              <w:pStyle w:val="Default"/>
              <w:spacing w:line="276" w:lineRule="auto"/>
              <w:ind w:left="142"/>
              <w:rPr>
                <w:sz w:val="28"/>
                <w:szCs w:val="28"/>
              </w:rPr>
            </w:pPr>
            <w:r w:rsidRPr="003923F4">
              <w:rPr>
                <w:b/>
                <w:bCs/>
                <w:sz w:val="28"/>
                <w:szCs w:val="28"/>
              </w:rPr>
              <w:t xml:space="preserve">Показатели эффективности </w:t>
            </w:r>
          </w:p>
        </w:tc>
        <w:tc>
          <w:tcPr>
            <w:tcW w:w="2383" w:type="dxa"/>
          </w:tcPr>
          <w:p w:rsidR="00B44D77" w:rsidRPr="003923F4" w:rsidRDefault="00B44D77" w:rsidP="00CF438B">
            <w:pPr>
              <w:pStyle w:val="Default"/>
              <w:spacing w:line="276" w:lineRule="auto"/>
              <w:ind w:left="142"/>
              <w:rPr>
                <w:sz w:val="28"/>
                <w:szCs w:val="28"/>
              </w:rPr>
            </w:pPr>
            <w:r w:rsidRPr="003923F4">
              <w:rPr>
                <w:b/>
                <w:bCs/>
                <w:sz w:val="28"/>
                <w:szCs w:val="28"/>
              </w:rPr>
              <w:t xml:space="preserve">Методики изучения </w:t>
            </w:r>
          </w:p>
        </w:tc>
        <w:tc>
          <w:tcPr>
            <w:tcW w:w="3024" w:type="dxa"/>
          </w:tcPr>
          <w:p w:rsidR="00B44D77" w:rsidRPr="003923F4" w:rsidRDefault="00B44D77" w:rsidP="00CF438B">
            <w:pPr>
              <w:pStyle w:val="Default"/>
              <w:spacing w:line="276" w:lineRule="auto"/>
              <w:ind w:left="142"/>
              <w:rPr>
                <w:sz w:val="28"/>
                <w:szCs w:val="28"/>
              </w:rPr>
            </w:pPr>
            <w:r w:rsidRPr="003923F4">
              <w:rPr>
                <w:b/>
                <w:bCs/>
                <w:sz w:val="28"/>
                <w:szCs w:val="28"/>
              </w:rPr>
              <w:t xml:space="preserve">Сроки </w:t>
            </w:r>
          </w:p>
        </w:tc>
      </w:tr>
      <w:tr w:rsidR="00B44D77" w:rsidRPr="003923F4" w:rsidTr="0008452E">
        <w:trPr>
          <w:trHeight w:val="950"/>
        </w:trPr>
        <w:tc>
          <w:tcPr>
            <w:tcW w:w="10173" w:type="dxa"/>
            <w:gridSpan w:val="4"/>
          </w:tcPr>
          <w:p w:rsidR="00B44D77" w:rsidRPr="003923F4" w:rsidRDefault="00B44D77" w:rsidP="00CF438B">
            <w:pPr>
              <w:pStyle w:val="Default"/>
              <w:spacing w:line="276" w:lineRule="auto"/>
              <w:ind w:left="142"/>
              <w:rPr>
                <w:sz w:val="28"/>
                <w:szCs w:val="28"/>
              </w:rPr>
            </w:pPr>
            <w:r w:rsidRPr="003923F4">
              <w:rPr>
                <w:sz w:val="28"/>
                <w:szCs w:val="28"/>
              </w:rPr>
              <w:t xml:space="preserve">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tc>
      </w:tr>
      <w:tr w:rsidR="00B44D77" w:rsidRPr="003923F4" w:rsidTr="00693BF6">
        <w:trPr>
          <w:trHeight w:val="1128"/>
        </w:trPr>
        <w:tc>
          <w:tcPr>
            <w:tcW w:w="2383" w:type="dxa"/>
          </w:tcPr>
          <w:p w:rsidR="00B44D77" w:rsidRPr="003923F4" w:rsidRDefault="00B44D77" w:rsidP="00CF438B">
            <w:pPr>
              <w:pStyle w:val="Default"/>
              <w:spacing w:line="276" w:lineRule="auto"/>
              <w:ind w:left="142"/>
              <w:rPr>
                <w:sz w:val="28"/>
                <w:szCs w:val="28"/>
              </w:rPr>
            </w:pPr>
            <w:r w:rsidRPr="003923F4">
              <w:rPr>
                <w:sz w:val="28"/>
                <w:szCs w:val="28"/>
              </w:rPr>
              <w:t xml:space="preserve">Сформированность у обучающихся устойчивых навыков здорового образа жизни, экологической культуры, повышающих успешность обучения и воспитания. </w:t>
            </w: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tc>
        <w:tc>
          <w:tcPr>
            <w:tcW w:w="2383" w:type="dxa"/>
          </w:tcPr>
          <w:p w:rsidR="00B44D77" w:rsidRPr="003923F4" w:rsidRDefault="00B44D77" w:rsidP="00CF438B">
            <w:pPr>
              <w:pStyle w:val="Default"/>
              <w:spacing w:line="276" w:lineRule="auto"/>
              <w:ind w:left="142"/>
              <w:rPr>
                <w:sz w:val="28"/>
                <w:szCs w:val="28"/>
              </w:rPr>
            </w:pPr>
            <w:r w:rsidRPr="003923F4">
              <w:rPr>
                <w:sz w:val="28"/>
                <w:szCs w:val="28"/>
              </w:rPr>
              <w:t xml:space="preserve">1.Высокая рейтинговая оценка деятельности школы по данному направлению в муниципальной или региональной системе образования; </w:t>
            </w:r>
          </w:p>
          <w:p w:rsidR="00B44D77" w:rsidRPr="003923F4" w:rsidRDefault="00B44D77" w:rsidP="00CF438B">
            <w:pPr>
              <w:pStyle w:val="Default"/>
              <w:spacing w:line="276" w:lineRule="auto"/>
              <w:ind w:left="142"/>
              <w:rPr>
                <w:sz w:val="28"/>
                <w:szCs w:val="28"/>
              </w:rPr>
            </w:pPr>
            <w:r w:rsidRPr="003923F4">
              <w:rPr>
                <w:sz w:val="28"/>
                <w:szCs w:val="28"/>
              </w:rPr>
              <w:t xml:space="preserve">2. Сформированность у обучающихся навыков оценки собственного функционального состояния </w:t>
            </w:r>
          </w:p>
          <w:p w:rsidR="0008452E" w:rsidRPr="003923F4" w:rsidRDefault="00B44D77" w:rsidP="00693BF6">
            <w:pPr>
              <w:pStyle w:val="Default"/>
              <w:spacing w:line="276" w:lineRule="auto"/>
              <w:ind w:left="142"/>
              <w:rPr>
                <w:sz w:val="28"/>
                <w:szCs w:val="28"/>
              </w:rPr>
            </w:pPr>
            <w:r w:rsidRPr="003923F4">
              <w:rPr>
                <w:sz w:val="28"/>
                <w:szCs w:val="28"/>
              </w:rPr>
              <w:t xml:space="preserve">3.Сформированность у обучающихся компетенций в составлении и </w:t>
            </w:r>
            <w:r w:rsidRPr="003923F4">
              <w:rPr>
                <w:sz w:val="28"/>
                <w:szCs w:val="28"/>
              </w:rPr>
              <w:lastRenderedPageBreak/>
              <w:t>реализации рационального режима дня и отдыха</w:t>
            </w:r>
          </w:p>
        </w:tc>
        <w:tc>
          <w:tcPr>
            <w:tcW w:w="2383" w:type="dxa"/>
          </w:tcPr>
          <w:p w:rsidR="00B44D77" w:rsidRPr="003923F4" w:rsidRDefault="0008452E" w:rsidP="00CF438B">
            <w:pPr>
              <w:pStyle w:val="Default"/>
              <w:spacing w:line="276" w:lineRule="auto"/>
              <w:ind w:left="142"/>
              <w:rPr>
                <w:sz w:val="28"/>
                <w:szCs w:val="28"/>
              </w:rPr>
            </w:pPr>
            <w:r w:rsidRPr="003923F4">
              <w:rPr>
                <w:sz w:val="28"/>
                <w:szCs w:val="28"/>
              </w:rPr>
              <w:lastRenderedPageBreak/>
              <w:t>Результаты рейтинга образовательных учреждений по аналитической справке за учебный год.</w:t>
            </w: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B44D77" w:rsidRPr="003923F4" w:rsidRDefault="00B44D77" w:rsidP="00CF438B">
            <w:pPr>
              <w:pStyle w:val="Default"/>
              <w:spacing w:line="276" w:lineRule="auto"/>
              <w:ind w:left="142"/>
              <w:rPr>
                <w:sz w:val="28"/>
                <w:szCs w:val="28"/>
              </w:rPr>
            </w:pPr>
            <w:r w:rsidRPr="003923F4">
              <w:rPr>
                <w:sz w:val="28"/>
                <w:szCs w:val="28"/>
              </w:rPr>
              <w:t xml:space="preserve">Мониторниг на основании </w:t>
            </w:r>
          </w:p>
          <w:p w:rsidR="00B44D77" w:rsidRPr="003923F4" w:rsidRDefault="00B44D77" w:rsidP="00CF438B">
            <w:pPr>
              <w:pStyle w:val="Default"/>
              <w:spacing w:line="276" w:lineRule="auto"/>
              <w:ind w:left="142"/>
              <w:rPr>
                <w:sz w:val="28"/>
                <w:szCs w:val="28"/>
              </w:rPr>
            </w:pPr>
            <w:r w:rsidRPr="003923F4">
              <w:rPr>
                <w:sz w:val="28"/>
                <w:szCs w:val="28"/>
              </w:rPr>
              <w:t xml:space="preserve">наблюдения </w:t>
            </w:r>
          </w:p>
          <w:p w:rsidR="0008452E" w:rsidRPr="003923F4" w:rsidRDefault="00B44D77" w:rsidP="00CF438B">
            <w:pPr>
              <w:pStyle w:val="Default"/>
              <w:spacing w:line="276" w:lineRule="auto"/>
              <w:ind w:left="142"/>
              <w:rPr>
                <w:sz w:val="28"/>
                <w:szCs w:val="28"/>
              </w:rPr>
            </w:pPr>
            <w:r w:rsidRPr="003923F4">
              <w:rPr>
                <w:sz w:val="28"/>
                <w:szCs w:val="28"/>
              </w:rPr>
              <w:t>классных руководителей за обучающимися, метод «Самооценка»</w:t>
            </w: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B44D77" w:rsidRPr="003923F4" w:rsidRDefault="00B44D77" w:rsidP="00CF438B">
            <w:pPr>
              <w:pStyle w:val="Default"/>
              <w:spacing w:line="276" w:lineRule="auto"/>
              <w:ind w:left="142"/>
              <w:rPr>
                <w:sz w:val="28"/>
                <w:szCs w:val="28"/>
              </w:rPr>
            </w:pPr>
          </w:p>
        </w:tc>
        <w:tc>
          <w:tcPr>
            <w:tcW w:w="3024" w:type="dxa"/>
          </w:tcPr>
          <w:p w:rsidR="00B44D77" w:rsidRPr="003923F4" w:rsidRDefault="00B44D77" w:rsidP="00CF438B">
            <w:pPr>
              <w:pStyle w:val="Default"/>
              <w:spacing w:line="276" w:lineRule="auto"/>
              <w:ind w:left="142"/>
              <w:rPr>
                <w:sz w:val="28"/>
                <w:szCs w:val="28"/>
              </w:rPr>
            </w:pPr>
            <w:r w:rsidRPr="003923F4">
              <w:rPr>
                <w:b/>
                <w:bCs/>
                <w:sz w:val="28"/>
                <w:szCs w:val="28"/>
              </w:rPr>
              <w:t xml:space="preserve">Июнь (ежегодно) </w:t>
            </w:r>
          </w:p>
          <w:p w:rsidR="00B44D77" w:rsidRPr="003923F4" w:rsidRDefault="00B44D77"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r w:rsidRPr="003923F4">
              <w:rPr>
                <w:sz w:val="28"/>
                <w:szCs w:val="28"/>
              </w:rPr>
              <w:t>систематически</w:t>
            </w: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p w:rsidR="0008452E" w:rsidRPr="003923F4" w:rsidRDefault="0008452E" w:rsidP="00CF438B">
            <w:pPr>
              <w:pStyle w:val="Default"/>
              <w:spacing w:line="276" w:lineRule="auto"/>
              <w:ind w:left="142"/>
              <w:rPr>
                <w:sz w:val="28"/>
                <w:szCs w:val="28"/>
              </w:rPr>
            </w:pPr>
          </w:p>
        </w:tc>
      </w:tr>
      <w:tr w:rsidR="00B44D77" w:rsidRPr="003923F4" w:rsidTr="0008452E">
        <w:tblPrEx>
          <w:tblBorders>
            <w:top w:val="nil"/>
            <w:left w:val="nil"/>
            <w:bottom w:val="nil"/>
            <w:right w:val="nil"/>
            <w:insideH w:val="none" w:sz="0" w:space="0" w:color="auto"/>
            <w:insideV w:val="none" w:sz="0" w:space="0" w:color="auto"/>
          </w:tblBorders>
        </w:tblPrEx>
        <w:trPr>
          <w:trHeight w:val="431"/>
        </w:trPr>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lastRenderedPageBreak/>
              <w:t>Динамика травматизма в образовательной организации, в том числе дорожно</w:t>
            </w:r>
            <w:r w:rsidR="0008452E" w:rsidRPr="003923F4">
              <w:rPr>
                <w:sz w:val="28"/>
                <w:szCs w:val="28"/>
              </w:rPr>
              <w:t>-</w:t>
            </w:r>
            <w:r w:rsidRPr="003923F4">
              <w:rPr>
                <w:sz w:val="28"/>
                <w:szCs w:val="28"/>
              </w:rPr>
              <w:t xml:space="preserve">транспортного травматизма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1.Снижение травматизма во время уроков физической культуры, в условиях школы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Мониторинг случаев травматизма в школе </w:t>
            </w:r>
          </w:p>
        </w:tc>
        <w:tc>
          <w:tcPr>
            <w:tcW w:w="3024"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Сентябрь, январь, май (ежегодно) </w:t>
            </w:r>
          </w:p>
        </w:tc>
      </w:tr>
      <w:tr w:rsidR="00B44D77" w:rsidRPr="003923F4" w:rsidTr="00B44D77">
        <w:tblPrEx>
          <w:tblBorders>
            <w:top w:val="nil"/>
            <w:left w:val="nil"/>
            <w:bottom w:val="nil"/>
            <w:right w:val="nil"/>
            <w:insideH w:val="none" w:sz="0" w:space="0" w:color="auto"/>
            <w:insideV w:val="none" w:sz="0" w:space="0" w:color="auto"/>
          </w:tblBorders>
        </w:tblPrEx>
        <w:trPr>
          <w:trHeight w:val="802"/>
        </w:trPr>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Уровень информированности о посещении спортивных секций, регулярности занятий физической культурой;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1.Количество участников спортивных секций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Мониторинг по направлениям занятости учащихся </w:t>
            </w:r>
          </w:p>
        </w:tc>
        <w:tc>
          <w:tcPr>
            <w:tcW w:w="3024"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Сентябрь, январь (ежегодно) </w:t>
            </w:r>
          </w:p>
        </w:tc>
      </w:tr>
      <w:tr w:rsidR="00B44D77" w:rsidRPr="003923F4" w:rsidTr="00B44D77">
        <w:tblPrEx>
          <w:tblBorders>
            <w:top w:val="nil"/>
            <w:left w:val="nil"/>
            <w:bottom w:val="nil"/>
            <w:right w:val="nil"/>
            <w:insideH w:val="none" w:sz="0" w:space="0" w:color="auto"/>
            <w:insideV w:val="none" w:sz="0" w:space="0" w:color="auto"/>
          </w:tblBorders>
        </w:tblPrEx>
        <w:trPr>
          <w:trHeight w:val="525"/>
        </w:trPr>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Уровень социальной напряженности в детской и подростковой среде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1. Снижение уровня социальной напряженности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Анкета "Уровень тревожности" </w:t>
            </w:r>
          </w:p>
        </w:tc>
        <w:tc>
          <w:tcPr>
            <w:tcW w:w="3024"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Январь (ежегодно) </w:t>
            </w:r>
          </w:p>
        </w:tc>
      </w:tr>
      <w:tr w:rsidR="00B44D77" w:rsidRPr="003923F4" w:rsidTr="00B44D77">
        <w:tblPrEx>
          <w:tblBorders>
            <w:top w:val="nil"/>
            <w:left w:val="nil"/>
            <w:bottom w:val="nil"/>
            <w:right w:val="nil"/>
            <w:insideH w:val="none" w:sz="0" w:space="0" w:color="auto"/>
            <w:insideV w:val="none" w:sz="0" w:space="0" w:color="auto"/>
          </w:tblBorders>
        </w:tblPrEx>
        <w:trPr>
          <w:trHeight w:val="109"/>
        </w:trPr>
        <w:tc>
          <w:tcPr>
            <w:tcW w:w="10173" w:type="dxa"/>
            <w:gridSpan w:val="4"/>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Организации экологически безопасной, здоровьесберегающей инфраструктуры </w:t>
            </w:r>
          </w:p>
        </w:tc>
      </w:tr>
      <w:tr w:rsidR="00B44D77" w:rsidRPr="003923F4" w:rsidTr="00B44D77">
        <w:tblPrEx>
          <w:tblBorders>
            <w:top w:val="nil"/>
            <w:left w:val="nil"/>
            <w:bottom w:val="nil"/>
            <w:right w:val="nil"/>
            <w:insideH w:val="none" w:sz="0" w:space="0" w:color="auto"/>
            <w:insideV w:val="none" w:sz="0" w:space="0" w:color="auto"/>
          </w:tblBorders>
        </w:tblPrEx>
        <w:trPr>
          <w:trHeight w:val="1078"/>
        </w:trPr>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Уровень соблюдения санитарно-гигиенических норм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1. Отсутствие претензий и жалоб со стороны родителе (законных представителей). </w:t>
            </w:r>
          </w:p>
          <w:p w:rsidR="00B44D77" w:rsidRPr="003923F4" w:rsidRDefault="00B44D77" w:rsidP="00CF438B">
            <w:pPr>
              <w:pStyle w:val="Default"/>
              <w:spacing w:line="276" w:lineRule="auto"/>
              <w:ind w:left="142"/>
              <w:rPr>
                <w:sz w:val="28"/>
                <w:szCs w:val="28"/>
              </w:rPr>
            </w:pPr>
            <w:r w:rsidRPr="003923F4">
              <w:rPr>
                <w:sz w:val="28"/>
                <w:szCs w:val="28"/>
              </w:rPr>
              <w:t xml:space="preserve">2. Отсутствие претензий со </w:t>
            </w:r>
            <w:r w:rsidRPr="003923F4">
              <w:rPr>
                <w:sz w:val="28"/>
                <w:szCs w:val="28"/>
              </w:rPr>
              <w:lastRenderedPageBreak/>
              <w:t xml:space="preserve">стороны надзорных органов.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lastRenderedPageBreak/>
              <w:t xml:space="preserve">Мониторинг соблюдения санитарно-гигиенических </w:t>
            </w:r>
          </w:p>
        </w:tc>
        <w:tc>
          <w:tcPr>
            <w:tcW w:w="3024"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систематически </w:t>
            </w:r>
          </w:p>
        </w:tc>
      </w:tr>
      <w:tr w:rsidR="00B44D77" w:rsidRPr="003923F4" w:rsidTr="00B44D77">
        <w:tblPrEx>
          <w:tblBorders>
            <w:top w:val="nil"/>
            <w:left w:val="nil"/>
            <w:bottom w:val="nil"/>
            <w:right w:val="nil"/>
            <w:insideH w:val="none" w:sz="0" w:space="0" w:color="auto"/>
            <w:insideV w:val="none" w:sz="0" w:space="0" w:color="auto"/>
          </w:tblBorders>
        </w:tblPrEx>
        <w:trPr>
          <w:trHeight w:val="386"/>
        </w:trPr>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lastRenderedPageBreak/>
              <w:t xml:space="preserve">Уровень организации питания школьников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1.Количество питающихся учащихся </w:t>
            </w:r>
          </w:p>
        </w:tc>
        <w:tc>
          <w:tcPr>
            <w:tcW w:w="2383"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Мониторинг работы школьной столовой </w:t>
            </w:r>
          </w:p>
        </w:tc>
        <w:tc>
          <w:tcPr>
            <w:tcW w:w="3024" w:type="dxa"/>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систематически </w:t>
            </w:r>
          </w:p>
        </w:tc>
      </w:tr>
      <w:tr w:rsidR="00B44D77" w:rsidRPr="003923F4" w:rsidTr="00B44D77">
        <w:tblPrEx>
          <w:tblBorders>
            <w:top w:val="nil"/>
            <w:left w:val="nil"/>
            <w:bottom w:val="nil"/>
            <w:right w:val="nil"/>
            <w:insideH w:val="none" w:sz="0" w:space="0" w:color="auto"/>
            <w:insideV w:val="none" w:sz="0" w:space="0" w:color="auto"/>
          </w:tblBorders>
        </w:tblPrEx>
        <w:trPr>
          <w:trHeight w:val="248"/>
        </w:trPr>
        <w:tc>
          <w:tcPr>
            <w:tcW w:w="10173" w:type="dxa"/>
            <w:gridSpan w:val="4"/>
            <w:tcBorders>
              <w:top w:val="single" w:sz="4" w:space="0" w:color="auto"/>
              <w:left w:val="single" w:sz="4" w:space="0" w:color="auto"/>
              <w:bottom w:val="single" w:sz="4" w:space="0" w:color="auto"/>
              <w:right w:val="single" w:sz="4" w:space="0" w:color="auto"/>
            </w:tcBorders>
          </w:tcPr>
          <w:p w:rsidR="00B44D77" w:rsidRPr="003923F4" w:rsidRDefault="00B44D77" w:rsidP="00CF438B">
            <w:pPr>
              <w:pStyle w:val="Default"/>
              <w:spacing w:line="276" w:lineRule="auto"/>
              <w:ind w:left="142"/>
              <w:rPr>
                <w:sz w:val="28"/>
                <w:szCs w:val="28"/>
              </w:rPr>
            </w:pPr>
            <w:r w:rsidRPr="003923F4">
              <w:rPr>
                <w:sz w:val="28"/>
                <w:szCs w:val="28"/>
              </w:rPr>
              <w:t xml:space="preserve">Степень содействия обучающимся в освоении программ общего и дополнительного образования выражается в следующих показателях: </w:t>
            </w:r>
          </w:p>
        </w:tc>
      </w:tr>
    </w:tbl>
    <w:p w:rsidR="00AF6204" w:rsidRPr="003923F4" w:rsidRDefault="00AF6204" w:rsidP="00CF438B">
      <w:pPr>
        <w:pStyle w:val="Default"/>
        <w:spacing w:line="276" w:lineRule="auto"/>
        <w:ind w:left="142"/>
        <w:jc w:val="both"/>
        <w:rPr>
          <w:b/>
          <w:bCs/>
          <w:sz w:val="28"/>
          <w:szCs w:val="28"/>
        </w:rPr>
      </w:pPr>
    </w:p>
    <w:p w:rsidR="00B44D77" w:rsidRDefault="00AF6204" w:rsidP="00CF438B">
      <w:pPr>
        <w:pStyle w:val="Default"/>
        <w:spacing w:line="276" w:lineRule="auto"/>
        <w:ind w:left="142"/>
        <w:jc w:val="both"/>
        <w:rPr>
          <w:b/>
          <w:bCs/>
          <w:sz w:val="28"/>
          <w:szCs w:val="28"/>
        </w:rPr>
      </w:pPr>
      <w:r w:rsidRPr="003923F4">
        <w:rPr>
          <w:b/>
          <w:bCs/>
          <w:sz w:val="28"/>
          <w:szCs w:val="28"/>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93BF6" w:rsidRPr="003923F4" w:rsidRDefault="00693BF6" w:rsidP="00CF438B">
      <w:pPr>
        <w:pStyle w:val="Default"/>
        <w:spacing w:line="276" w:lineRule="auto"/>
        <w:ind w:left="142"/>
        <w:jc w:val="both"/>
        <w:rPr>
          <w:b/>
          <w:bCs/>
          <w:sz w:val="28"/>
          <w:szCs w:val="28"/>
        </w:rPr>
      </w:pPr>
    </w:p>
    <w:p w:rsidR="00AF6204" w:rsidRPr="003923F4" w:rsidRDefault="00AF6204" w:rsidP="00CF438B">
      <w:pPr>
        <w:pStyle w:val="Default"/>
        <w:spacing w:line="276" w:lineRule="auto"/>
        <w:ind w:left="142"/>
        <w:jc w:val="both"/>
        <w:rPr>
          <w:sz w:val="28"/>
          <w:szCs w:val="28"/>
        </w:rPr>
      </w:pPr>
      <w:r w:rsidRPr="003923F4">
        <w:rPr>
          <w:sz w:val="28"/>
          <w:szCs w:val="28"/>
        </w:rPr>
        <w:t xml:space="preserve">Методика мониторинга достижения планируемых результатов по формированию экологической культуры, культуры здорового и безопасного образа жизни обучающихся включает совокупность следующих методических правил </w:t>
      </w:r>
    </w:p>
    <w:p w:rsidR="00AF6204" w:rsidRPr="003923F4" w:rsidRDefault="00AF6204" w:rsidP="00CF438B">
      <w:pPr>
        <w:pStyle w:val="Default"/>
        <w:spacing w:line="276" w:lineRule="auto"/>
        <w:ind w:left="142"/>
        <w:jc w:val="both"/>
        <w:rPr>
          <w:sz w:val="28"/>
          <w:szCs w:val="28"/>
        </w:rPr>
      </w:pPr>
      <w:r w:rsidRPr="003923F4">
        <w:rPr>
          <w:sz w:val="28"/>
          <w:szCs w:val="28"/>
        </w:rPr>
        <w:t xml:space="preserve">1. мониторинг целесообразно строить на отслеживании процессуальной стороны жизнедеятельности школьных сообществ и воспитательной деятельности педагогических работников, на изучении индивидуальной успешности выпускников начальной школы с точки зрения формирования экологической культуры, культуры здорового и безопасного образа жизни обучающихся. </w:t>
      </w:r>
    </w:p>
    <w:p w:rsidR="00AF6204" w:rsidRPr="003923F4" w:rsidRDefault="00AF6204" w:rsidP="00CF438B">
      <w:pPr>
        <w:pStyle w:val="Default"/>
        <w:spacing w:line="276" w:lineRule="auto"/>
        <w:ind w:left="142"/>
        <w:jc w:val="both"/>
        <w:rPr>
          <w:sz w:val="28"/>
          <w:szCs w:val="28"/>
        </w:rPr>
      </w:pPr>
      <w:r w:rsidRPr="003923F4">
        <w:rPr>
          <w:sz w:val="28"/>
          <w:szCs w:val="28"/>
        </w:rPr>
        <w:t xml:space="preserve">2. комплекс мер по мониторингу ориентирует, в первую очередь, не на контроль за деятельностью педагогов, а на совершенствование их деятельности, направленной на обеспечение процессов формирования экологической культуры, культуры здорового и безопасного образа жизни обучающихся; </w:t>
      </w:r>
    </w:p>
    <w:p w:rsidR="00AF6204" w:rsidRPr="003923F4" w:rsidRDefault="00AF6204" w:rsidP="00CF438B">
      <w:pPr>
        <w:pStyle w:val="Default"/>
        <w:spacing w:line="276" w:lineRule="auto"/>
        <w:ind w:left="142"/>
        <w:jc w:val="both"/>
        <w:rPr>
          <w:sz w:val="28"/>
          <w:szCs w:val="28"/>
        </w:rPr>
      </w:pPr>
      <w:r w:rsidRPr="003923F4">
        <w:rPr>
          <w:sz w:val="28"/>
          <w:szCs w:val="28"/>
        </w:rPr>
        <w:t xml:space="preserve">3. мониторингу придается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(педагога - психолога, социального педагога); </w:t>
      </w:r>
    </w:p>
    <w:p w:rsidR="00AF6204" w:rsidRDefault="00AF6204" w:rsidP="00CF438B">
      <w:pPr>
        <w:pStyle w:val="Default"/>
        <w:spacing w:line="276" w:lineRule="auto"/>
        <w:ind w:left="142"/>
        <w:jc w:val="both"/>
        <w:rPr>
          <w:sz w:val="28"/>
          <w:szCs w:val="28"/>
        </w:rPr>
      </w:pPr>
      <w:r w:rsidRPr="003923F4">
        <w:rPr>
          <w:sz w:val="28"/>
          <w:szCs w:val="28"/>
        </w:rPr>
        <w:t>4. мониторинг предлагает чрезвычайно простые, прозрачные, формализованные процедуры диагностики.</w:t>
      </w:r>
    </w:p>
    <w:p w:rsidR="00693BF6" w:rsidRDefault="00693BF6" w:rsidP="00CF438B">
      <w:pPr>
        <w:pStyle w:val="Default"/>
        <w:spacing w:line="276" w:lineRule="auto"/>
        <w:ind w:left="142"/>
        <w:jc w:val="both"/>
        <w:rPr>
          <w:sz w:val="28"/>
          <w:szCs w:val="28"/>
        </w:rPr>
      </w:pPr>
    </w:p>
    <w:p w:rsidR="00693BF6" w:rsidRDefault="00693BF6" w:rsidP="00CF438B">
      <w:pPr>
        <w:pStyle w:val="Default"/>
        <w:spacing w:line="276" w:lineRule="auto"/>
        <w:ind w:left="142"/>
        <w:jc w:val="both"/>
        <w:rPr>
          <w:sz w:val="28"/>
          <w:szCs w:val="28"/>
        </w:rPr>
      </w:pPr>
    </w:p>
    <w:p w:rsidR="00693BF6" w:rsidRDefault="00693BF6" w:rsidP="00CF438B">
      <w:pPr>
        <w:pStyle w:val="Default"/>
        <w:spacing w:line="276" w:lineRule="auto"/>
        <w:ind w:left="142"/>
        <w:jc w:val="both"/>
        <w:rPr>
          <w:sz w:val="28"/>
          <w:szCs w:val="28"/>
        </w:rPr>
      </w:pPr>
    </w:p>
    <w:p w:rsidR="00693BF6" w:rsidRDefault="00693BF6" w:rsidP="00CF438B">
      <w:pPr>
        <w:pStyle w:val="Default"/>
        <w:spacing w:line="276" w:lineRule="auto"/>
        <w:ind w:left="142"/>
        <w:jc w:val="both"/>
        <w:rPr>
          <w:sz w:val="28"/>
          <w:szCs w:val="28"/>
        </w:rPr>
      </w:pPr>
    </w:p>
    <w:p w:rsidR="00693BF6" w:rsidRPr="003923F4" w:rsidRDefault="00693BF6" w:rsidP="00CF438B">
      <w:pPr>
        <w:pStyle w:val="Default"/>
        <w:spacing w:line="276" w:lineRule="auto"/>
        <w:ind w:left="142"/>
        <w:jc w:val="both"/>
        <w:rPr>
          <w:sz w:val="28"/>
          <w:szCs w:val="28"/>
        </w:rPr>
      </w:pPr>
    </w:p>
    <w:p w:rsidR="00AF6204" w:rsidRPr="003923F4" w:rsidRDefault="00AF6204" w:rsidP="00CF438B">
      <w:pPr>
        <w:pStyle w:val="Default"/>
        <w:spacing w:line="276" w:lineRule="auto"/>
        <w:ind w:left="142"/>
        <w:jc w:val="center"/>
        <w:rPr>
          <w:b/>
          <w:bCs/>
          <w:sz w:val="28"/>
          <w:szCs w:val="28"/>
        </w:rPr>
      </w:pPr>
      <w:r w:rsidRPr="003923F4">
        <w:rPr>
          <w:b/>
          <w:bCs/>
          <w:sz w:val="28"/>
          <w:szCs w:val="28"/>
        </w:rPr>
        <w:lastRenderedPageBreak/>
        <w:t>Методологический инструментарий мониторинга воспитания и социализации учащихся.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5103"/>
      </w:tblGrid>
      <w:tr w:rsidR="00C617C1" w:rsidRPr="003923F4" w:rsidTr="00693BF6">
        <w:trPr>
          <w:trHeight w:val="111"/>
        </w:trPr>
        <w:tc>
          <w:tcPr>
            <w:tcW w:w="4786" w:type="dxa"/>
          </w:tcPr>
          <w:p w:rsidR="00C617C1" w:rsidRPr="003923F4" w:rsidRDefault="00C617C1" w:rsidP="00CF438B">
            <w:pPr>
              <w:pStyle w:val="Default"/>
              <w:spacing w:line="276" w:lineRule="auto"/>
              <w:ind w:left="142"/>
              <w:rPr>
                <w:sz w:val="28"/>
                <w:szCs w:val="28"/>
              </w:rPr>
            </w:pPr>
            <w:r w:rsidRPr="003923F4">
              <w:rPr>
                <w:b/>
                <w:bCs/>
                <w:sz w:val="28"/>
                <w:szCs w:val="28"/>
              </w:rPr>
              <w:t xml:space="preserve">Направление </w:t>
            </w:r>
          </w:p>
        </w:tc>
        <w:tc>
          <w:tcPr>
            <w:tcW w:w="5103" w:type="dxa"/>
          </w:tcPr>
          <w:p w:rsidR="00C617C1" w:rsidRPr="003923F4" w:rsidRDefault="00C617C1" w:rsidP="00CF438B">
            <w:pPr>
              <w:pStyle w:val="Default"/>
              <w:spacing w:line="276" w:lineRule="auto"/>
              <w:ind w:left="142"/>
              <w:rPr>
                <w:sz w:val="28"/>
                <w:szCs w:val="28"/>
              </w:rPr>
            </w:pPr>
            <w:r w:rsidRPr="003923F4">
              <w:rPr>
                <w:b/>
                <w:bCs/>
                <w:sz w:val="28"/>
                <w:szCs w:val="28"/>
              </w:rPr>
              <w:t xml:space="preserve">Методологический инструментарий мониторинга </w:t>
            </w:r>
          </w:p>
        </w:tc>
      </w:tr>
      <w:tr w:rsidR="00C617C1" w:rsidRPr="003923F4" w:rsidTr="00693BF6">
        <w:trPr>
          <w:trHeight w:val="1697"/>
        </w:trPr>
        <w:tc>
          <w:tcPr>
            <w:tcW w:w="4786" w:type="dxa"/>
          </w:tcPr>
          <w:p w:rsidR="00C617C1" w:rsidRPr="003923F4" w:rsidRDefault="00C617C1" w:rsidP="00CF438B">
            <w:pPr>
              <w:pStyle w:val="Default"/>
              <w:spacing w:line="276" w:lineRule="auto"/>
              <w:ind w:left="142"/>
              <w:rPr>
                <w:sz w:val="28"/>
                <w:szCs w:val="28"/>
              </w:rPr>
            </w:pPr>
            <w:r w:rsidRPr="003923F4">
              <w:rPr>
                <w:sz w:val="28"/>
                <w:szCs w:val="28"/>
              </w:rPr>
              <w:t xml:space="preserve">1.Мониторинг результатов формирования экологической культуры, культуры здорового и безопасного образа жизни обучающихся. </w:t>
            </w:r>
          </w:p>
        </w:tc>
        <w:tc>
          <w:tcPr>
            <w:tcW w:w="5103" w:type="dxa"/>
          </w:tcPr>
          <w:p w:rsidR="00C617C1" w:rsidRPr="003923F4" w:rsidRDefault="00C617C1" w:rsidP="00CF438B">
            <w:pPr>
              <w:pStyle w:val="Default"/>
              <w:spacing w:line="276" w:lineRule="auto"/>
              <w:ind w:left="142"/>
              <w:jc w:val="both"/>
              <w:rPr>
                <w:sz w:val="28"/>
                <w:szCs w:val="28"/>
              </w:rPr>
            </w:pPr>
            <w:r w:rsidRPr="003923F4">
              <w:rPr>
                <w:b/>
                <w:bCs/>
                <w:i/>
                <w:iCs/>
                <w:sz w:val="28"/>
                <w:szCs w:val="28"/>
              </w:rPr>
              <w:t xml:space="preserve">Тестирование (метод тестов) </w:t>
            </w:r>
            <w:r w:rsidRPr="003923F4">
              <w:rPr>
                <w:sz w:val="28"/>
                <w:szCs w:val="28"/>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 </w:t>
            </w:r>
          </w:p>
          <w:p w:rsidR="00C617C1" w:rsidRPr="003923F4" w:rsidRDefault="00C617C1" w:rsidP="00CF438B">
            <w:pPr>
              <w:pStyle w:val="Default"/>
              <w:spacing w:line="276" w:lineRule="auto"/>
              <w:ind w:left="142"/>
              <w:jc w:val="both"/>
              <w:rPr>
                <w:sz w:val="28"/>
                <w:szCs w:val="28"/>
              </w:rPr>
            </w:pPr>
            <w:r w:rsidRPr="003923F4">
              <w:rPr>
                <w:sz w:val="28"/>
                <w:szCs w:val="28"/>
              </w:rPr>
              <w:t xml:space="preserve">Личностный рост </w:t>
            </w:r>
          </w:p>
          <w:p w:rsidR="00C617C1" w:rsidRPr="003923F4" w:rsidRDefault="00C617C1" w:rsidP="00CF438B">
            <w:pPr>
              <w:pStyle w:val="Default"/>
              <w:spacing w:line="276" w:lineRule="auto"/>
              <w:ind w:left="142"/>
              <w:jc w:val="both"/>
              <w:rPr>
                <w:sz w:val="28"/>
                <w:szCs w:val="28"/>
              </w:rPr>
            </w:pPr>
            <w:r w:rsidRPr="003923F4">
              <w:rPr>
                <w:sz w:val="28"/>
                <w:szCs w:val="28"/>
              </w:rPr>
              <w:t xml:space="preserve">Уровень тревожности </w:t>
            </w:r>
          </w:p>
          <w:p w:rsidR="00C617C1" w:rsidRPr="003923F4" w:rsidRDefault="00C617C1" w:rsidP="00CF438B">
            <w:pPr>
              <w:pStyle w:val="Default"/>
              <w:spacing w:line="276" w:lineRule="auto"/>
              <w:ind w:left="142"/>
              <w:jc w:val="both"/>
              <w:rPr>
                <w:sz w:val="28"/>
                <w:szCs w:val="28"/>
              </w:rPr>
            </w:pPr>
            <w:r w:rsidRPr="003923F4">
              <w:rPr>
                <w:sz w:val="28"/>
                <w:szCs w:val="28"/>
              </w:rPr>
              <w:t xml:space="preserve">Уровень воспитанности </w:t>
            </w:r>
          </w:p>
          <w:p w:rsidR="00C617C1" w:rsidRPr="003923F4" w:rsidRDefault="00C617C1" w:rsidP="00CF438B">
            <w:pPr>
              <w:pStyle w:val="Default"/>
              <w:spacing w:line="276" w:lineRule="auto"/>
              <w:ind w:left="142"/>
              <w:jc w:val="both"/>
              <w:rPr>
                <w:sz w:val="28"/>
                <w:szCs w:val="28"/>
              </w:rPr>
            </w:pPr>
            <w:r w:rsidRPr="003923F4">
              <w:rPr>
                <w:b/>
                <w:bCs/>
                <w:i/>
                <w:iCs/>
                <w:sz w:val="28"/>
                <w:szCs w:val="28"/>
              </w:rPr>
              <w:t xml:space="preserve">Анкетирование </w:t>
            </w:r>
            <w:r w:rsidRPr="003923F4">
              <w:rPr>
                <w:sz w:val="28"/>
                <w:szCs w:val="28"/>
              </w:rPr>
              <w:t xml:space="preserve">— эмпирический социально-психологический метод получения информации на основании ответов учащихся на специально подготовленные вопросы анкеты. Для оценки эффективности деятельности образовательного учреждения </w:t>
            </w:r>
          </w:p>
        </w:tc>
      </w:tr>
      <w:tr w:rsidR="00C617C1" w:rsidRPr="003923F4" w:rsidTr="00693BF6">
        <w:tblPrEx>
          <w:tblBorders>
            <w:top w:val="nil"/>
            <w:left w:val="nil"/>
            <w:bottom w:val="nil"/>
            <w:right w:val="nil"/>
            <w:insideH w:val="none" w:sz="0" w:space="0" w:color="auto"/>
            <w:insideV w:val="none" w:sz="0" w:space="0" w:color="auto"/>
          </w:tblBorders>
        </w:tblPrEx>
        <w:trPr>
          <w:trHeight w:val="1639"/>
        </w:trPr>
        <w:tc>
          <w:tcPr>
            <w:tcW w:w="4786" w:type="dxa"/>
            <w:tcBorders>
              <w:top w:val="single" w:sz="4" w:space="0" w:color="auto"/>
              <w:left w:val="single" w:sz="4" w:space="0" w:color="auto"/>
              <w:bottom w:val="single" w:sz="4" w:space="0" w:color="auto"/>
              <w:right w:val="single" w:sz="4" w:space="0" w:color="auto"/>
            </w:tcBorders>
          </w:tcPr>
          <w:p w:rsidR="00C617C1" w:rsidRPr="003923F4" w:rsidRDefault="00C617C1" w:rsidP="00CF438B">
            <w:pPr>
              <w:pStyle w:val="Default"/>
              <w:spacing w:line="276" w:lineRule="auto"/>
              <w:ind w:left="142"/>
              <w:rPr>
                <w:sz w:val="28"/>
                <w:szCs w:val="28"/>
              </w:rPr>
            </w:pPr>
          </w:p>
        </w:tc>
        <w:tc>
          <w:tcPr>
            <w:tcW w:w="5103" w:type="dxa"/>
            <w:tcBorders>
              <w:top w:val="single" w:sz="4" w:space="0" w:color="auto"/>
              <w:left w:val="single" w:sz="4" w:space="0" w:color="auto"/>
              <w:bottom w:val="single" w:sz="4" w:space="0" w:color="auto"/>
              <w:right w:val="single" w:sz="4" w:space="0" w:color="auto"/>
            </w:tcBorders>
          </w:tcPr>
          <w:p w:rsidR="00C617C1" w:rsidRPr="003923F4" w:rsidRDefault="00C617C1" w:rsidP="00CF438B">
            <w:pPr>
              <w:pStyle w:val="Default"/>
              <w:spacing w:line="276" w:lineRule="auto"/>
              <w:ind w:left="142"/>
              <w:jc w:val="both"/>
              <w:rPr>
                <w:sz w:val="28"/>
                <w:szCs w:val="28"/>
              </w:rPr>
            </w:pPr>
            <w:r w:rsidRPr="003923F4">
              <w:rPr>
                <w:sz w:val="28"/>
                <w:szCs w:val="28"/>
              </w:rPr>
              <w:t>В МБОУ «</w:t>
            </w:r>
            <w:r w:rsidR="00313CA7" w:rsidRPr="003923F4">
              <w:rPr>
                <w:sz w:val="28"/>
                <w:szCs w:val="28"/>
              </w:rPr>
              <w:t>Коношская СШ</w:t>
            </w:r>
            <w:r w:rsidRPr="003923F4">
              <w:rPr>
                <w:sz w:val="28"/>
                <w:szCs w:val="28"/>
              </w:rPr>
              <w:t xml:space="preserve">»  по формированию духовно-нравственной культуры и социализации учащихся в школе используются следующие виды анкетирования: </w:t>
            </w:r>
          </w:p>
          <w:p w:rsidR="00C617C1" w:rsidRPr="003923F4" w:rsidRDefault="00C617C1" w:rsidP="00CF438B">
            <w:pPr>
              <w:pStyle w:val="Default"/>
              <w:spacing w:line="276" w:lineRule="auto"/>
              <w:ind w:left="142"/>
              <w:jc w:val="both"/>
              <w:rPr>
                <w:sz w:val="28"/>
                <w:szCs w:val="28"/>
              </w:rPr>
            </w:pPr>
            <w:r w:rsidRPr="003923F4">
              <w:rPr>
                <w:sz w:val="28"/>
                <w:szCs w:val="28"/>
              </w:rPr>
              <w:t xml:space="preserve">1.«Уровень удовлетворенности учебно-воспитательным процессом учащимися»; </w:t>
            </w:r>
          </w:p>
          <w:p w:rsidR="00C617C1" w:rsidRPr="003923F4" w:rsidRDefault="00C617C1" w:rsidP="00CF438B">
            <w:pPr>
              <w:pStyle w:val="Default"/>
              <w:spacing w:line="276" w:lineRule="auto"/>
              <w:ind w:left="142"/>
              <w:jc w:val="both"/>
              <w:rPr>
                <w:sz w:val="28"/>
                <w:szCs w:val="28"/>
              </w:rPr>
            </w:pPr>
            <w:r w:rsidRPr="003923F4">
              <w:rPr>
                <w:sz w:val="28"/>
                <w:szCs w:val="28"/>
              </w:rPr>
              <w:t>2.«Уровень удовлетворенности учебно-воспитательным процессом родителями»</w:t>
            </w:r>
            <w:r w:rsidR="00313CA7" w:rsidRPr="003923F4">
              <w:rPr>
                <w:sz w:val="28"/>
                <w:szCs w:val="28"/>
              </w:rPr>
              <w:t>.</w:t>
            </w:r>
            <w:r w:rsidRPr="003923F4">
              <w:rPr>
                <w:sz w:val="28"/>
                <w:szCs w:val="28"/>
              </w:rPr>
              <w:t xml:space="preserve"> </w:t>
            </w:r>
          </w:p>
        </w:tc>
      </w:tr>
    </w:tbl>
    <w:p w:rsidR="0028155C" w:rsidRPr="003923F4" w:rsidRDefault="0028155C" w:rsidP="00CF438B">
      <w:pPr>
        <w:spacing w:line="276" w:lineRule="auto"/>
        <w:ind w:left="142"/>
        <w:jc w:val="center"/>
        <w:rPr>
          <w:b/>
          <w:sz w:val="28"/>
          <w:szCs w:val="28"/>
        </w:rPr>
      </w:pPr>
    </w:p>
    <w:p w:rsidR="00693BF6" w:rsidRDefault="00693BF6" w:rsidP="00CF438B">
      <w:pPr>
        <w:spacing w:line="276" w:lineRule="auto"/>
        <w:ind w:left="142"/>
        <w:jc w:val="center"/>
        <w:rPr>
          <w:b/>
          <w:bCs/>
          <w:sz w:val="28"/>
          <w:szCs w:val="28"/>
        </w:rPr>
      </w:pPr>
    </w:p>
    <w:p w:rsidR="00693BF6" w:rsidRDefault="00693BF6" w:rsidP="00CF438B">
      <w:pPr>
        <w:spacing w:line="276" w:lineRule="auto"/>
        <w:ind w:left="142"/>
        <w:jc w:val="center"/>
        <w:rPr>
          <w:b/>
          <w:bCs/>
          <w:sz w:val="28"/>
          <w:szCs w:val="28"/>
        </w:rPr>
      </w:pPr>
    </w:p>
    <w:p w:rsidR="00693BF6" w:rsidRDefault="00693BF6" w:rsidP="00CF438B">
      <w:pPr>
        <w:spacing w:line="276" w:lineRule="auto"/>
        <w:ind w:left="142"/>
        <w:jc w:val="center"/>
        <w:rPr>
          <w:b/>
          <w:bCs/>
          <w:sz w:val="28"/>
          <w:szCs w:val="28"/>
        </w:rPr>
      </w:pPr>
    </w:p>
    <w:p w:rsidR="00693BF6" w:rsidRDefault="00693BF6" w:rsidP="00CF438B">
      <w:pPr>
        <w:spacing w:line="276" w:lineRule="auto"/>
        <w:ind w:left="142"/>
        <w:jc w:val="center"/>
        <w:rPr>
          <w:b/>
          <w:bCs/>
          <w:sz w:val="28"/>
          <w:szCs w:val="28"/>
        </w:rPr>
      </w:pPr>
    </w:p>
    <w:p w:rsidR="00C617C1" w:rsidRPr="003923F4" w:rsidRDefault="00D00534" w:rsidP="00CF438B">
      <w:pPr>
        <w:spacing w:line="276" w:lineRule="auto"/>
        <w:ind w:left="142"/>
        <w:jc w:val="center"/>
        <w:rPr>
          <w:b/>
          <w:sz w:val="28"/>
          <w:szCs w:val="28"/>
        </w:rPr>
      </w:pPr>
      <w:r w:rsidRPr="003923F4">
        <w:rPr>
          <w:b/>
          <w:bCs/>
          <w:sz w:val="28"/>
          <w:szCs w:val="28"/>
        </w:rPr>
        <w:lastRenderedPageBreak/>
        <w:t>2.5.</w:t>
      </w:r>
      <w:r w:rsidR="009C64F9" w:rsidRPr="003923F4">
        <w:rPr>
          <w:b/>
          <w:bCs/>
          <w:sz w:val="28"/>
          <w:szCs w:val="28"/>
        </w:rPr>
        <w:t xml:space="preserve"> </w:t>
      </w:r>
      <w:r w:rsidR="00273910" w:rsidRPr="003923F4">
        <w:rPr>
          <w:b/>
          <w:bCs/>
          <w:sz w:val="28"/>
          <w:szCs w:val="28"/>
        </w:rPr>
        <w:t>ПРОГРАММА КОРРЕКЦИОННОЙ РАБОТЫ</w:t>
      </w:r>
    </w:p>
    <w:p w:rsidR="00995846" w:rsidRPr="003923F4" w:rsidRDefault="00995846" w:rsidP="00CF438B">
      <w:pPr>
        <w:pStyle w:val="a4"/>
        <w:spacing w:line="276" w:lineRule="auto"/>
        <w:ind w:left="142"/>
        <w:rPr>
          <w:b/>
          <w:bCs/>
          <w:sz w:val="28"/>
          <w:szCs w:val="28"/>
        </w:rPr>
      </w:pP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Цель программы</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sz w:val="28"/>
          <w:szCs w:val="28"/>
        </w:rPr>
        <w:t>Программа коррекционной работы в соответствии с тре</w:t>
      </w:r>
      <w:r w:rsidRPr="003923F4">
        <w:rPr>
          <w:spacing w:val="-2"/>
          <w:sz w:val="28"/>
          <w:szCs w:val="28"/>
        </w:rPr>
        <w:t>бованиями ФГОС НОО направлена на создание системы ком</w:t>
      </w:r>
      <w:r w:rsidRPr="003923F4">
        <w:rPr>
          <w:spacing w:val="2"/>
          <w:sz w:val="28"/>
          <w:szCs w:val="28"/>
        </w:rPr>
        <w:t>плексной помощи детям с ОВЗ</w:t>
      </w:r>
      <w:r w:rsidRPr="003923F4">
        <w:rPr>
          <w:sz w:val="28"/>
          <w:szCs w:val="28"/>
        </w:rPr>
        <w:t xml:space="preserve"> в освоении основной образовательной программы</w:t>
      </w:r>
      <w:r w:rsidR="009C64F9" w:rsidRPr="003923F4">
        <w:rPr>
          <w:sz w:val="28"/>
          <w:szCs w:val="28"/>
        </w:rPr>
        <w:t xml:space="preserve"> </w:t>
      </w:r>
      <w:r w:rsidRPr="003923F4">
        <w:rPr>
          <w:spacing w:val="-3"/>
          <w:sz w:val="28"/>
          <w:szCs w:val="28"/>
        </w:rPr>
        <w:t>начального общего образования, коррекцию недостатков в физи</w:t>
      </w:r>
      <w:r w:rsidRPr="003923F4">
        <w:rPr>
          <w:sz w:val="28"/>
          <w:szCs w:val="28"/>
        </w:rPr>
        <w:t>ческом и (или) психическом развитии обучающихся, их социальную адаптацию.</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sz w:val="28"/>
          <w:szCs w:val="28"/>
        </w:rPr>
        <w:t xml:space="preserve">Дети с ОВЗ — </w:t>
      </w:r>
      <w:r w:rsidRPr="003923F4">
        <w:rPr>
          <w:spacing w:val="-4"/>
          <w:sz w:val="28"/>
          <w:szCs w:val="28"/>
        </w:rPr>
        <w:t>дети, состояние здоровья которых препятствует освоению обра</w:t>
      </w:r>
      <w:r w:rsidRPr="003923F4">
        <w:rPr>
          <w:sz w:val="28"/>
          <w:szCs w:val="28"/>
        </w:rPr>
        <w:t xml:space="preserve">зовательных программ общего образования вне специальных </w:t>
      </w:r>
      <w:r w:rsidRPr="003923F4">
        <w:rPr>
          <w:spacing w:val="-2"/>
          <w:sz w:val="28"/>
          <w:szCs w:val="28"/>
        </w:rPr>
        <w:t>условий обучения и воспитания, т.</w:t>
      </w:r>
      <w:r w:rsidRPr="003923F4">
        <w:rPr>
          <w:spacing w:val="-2"/>
          <w:sz w:val="28"/>
          <w:szCs w:val="28"/>
        </w:rPr>
        <w:t> </w:t>
      </w:r>
      <w:r w:rsidRPr="003923F4">
        <w:rPr>
          <w:spacing w:val="-2"/>
          <w:sz w:val="28"/>
          <w:szCs w:val="28"/>
        </w:rPr>
        <w:t xml:space="preserve">е. это дети­инвалиды либо </w:t>
      </w:r>
      <w:r w:rsidRPr="003923F4">
        <w:rPr>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spacing w:val="2"/>
          <w:sz w:val="28"/>
          <w:szCs w:val="28"/>
        </w:rPr>
        <w:t xml:space="preserve">Дети с ОВЗ могут </w:t>
      </w:r>
      <w:r w:rsidRPr="003923F4">
        <w:rPr>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3923F4">
        <w:rPr>
          <w:spacing w:val="-2"/>
          <w:sz w:val="28"/>
          <w:szCs w:val="28"/>
        </w:rPr>
        <w:t>индивидуальной программы обучения или использования спе</w:t>
      </w:r>
      <w:r w:rsidRPr="003923F4">
        <w:rPr>
          <w:sz w:val="28"/>
          <w:szCs w:val="28"/>
        </w:rPr>
        <w:t>циальных образовательных программ.</w:t>
      </w:r>
    </w:p>
    <w:p w:rsidR="007A2ACC" w:rsidRPr="003923F4" w:rsidRDefault="007A2ACC" w:rsidP="00CF438B">
      <w:pPr>
        <w:autoSpaceDE w:val="0"/>
        <w:autoSpaceDN w:val="0"/>
        <w:adjustRightInd w:val="0"/>
        <w:spacing w:line="276" w:lineRule="auto"/>
        <w:ind w:left="142"/>
        <w:jc w:val="both"/>
        <w:textAlignment w:val="center"/>
        <w:rPr>
          <w:spacing w:val="4"/>
          <w:sz w:val="28"/>
          <w:szCs w:val="28"/>
        </w:rPr>
      </w:pPr>
      <w:r w:rsidRPr="003923F4">
        <w:rPr>
          <w:sz w:val="28"/>
          <w:szCs w:val="28"/>
        </w:rPr>
        <w:t>Программа коррекционной работы предусматривает созда</w:t>
      </w:r>
      <w:r w:rsidRPr="003923F4">
        <w:rPr>
          <w:spacing w:val="2"/>
          <w:sz w:val="28"/>
          <w:szCs w:val="28"/>
        </w:rPr>
        <w:t>ние специальных условий обучения и воспитания, позволяющих учитывать особые образовательные потребности детей</w:t>
      </w:r>
      <w:r w:rsidR="009C64F9" w:rsidRPr="003923F4">
        <w:rPr>
          <w:spacing w:val="2"/>
          <w:sz w:val="28"/>
          <w:szCs w:val="28"/>
        </w:rPr>
        <w:t xml:space="preserve"> </w:t>
      </w:r>
      <w:r w:rsidRPr="003923F4">
        <w:rPr>
          <w:spacing w:val="2"/>
          <w:sz w:val="28"/>
          <w:szCs w:val="28"/>
        </w:rPr>
        <w:t>с ОВЗ посредством</w:t>
      </w:r>
      <w:r w:rsidR="009C64F9" w:rsidRPr="003923F4">
        <w:rPr>
          <w:spacing w:val="2"/>
          <w:sz w:val="28"/>
          <w:szCs w:val="28"/>
        </w:rPr>
        <w:t xml:space="preserve"> </w:t>
      </w:r>
      <w:r w:rsidRPr="003923F4">
        <w:rPr>
          <w:sz w:val="28"/>
          <w:szCs w:val="28"/>
        </w:rPr>
        <w:t>индивидуализации и дифференциации образовательного про</w:t>
      </w:r>
      <w:r w:rsidRPr="003923F4">
        <w:rPr>
          <w:spacing w:val="4"/>
          <w:sz w:val="28"/>
          <w:szCs w:val="28"/>
        </w:rPr>
        <w:t>цесса.</w:t>
      </w:r>
    </w:p>
    <w:p w:rsidR="007A2ACC" w:rsidRPr="003923F4" w:rsidRDefault="007A2ACC" w:rsidP="00CF438B">
      <w:pPr>
        <w:autoSpaceDE w:val="0"/>
        <w:autoSpaceDN w:val="0"/>
        <w:adjustRightInd w:val="0"/>
        <w:spacing w:line="276" w:lineRule="auto"/>
        <w:ind w:left="142"/>
        <w:jc w:val="both"/>
        <w:textAlignment w:val="center"/>
        <w:rPr>
          <w:b/>
          <w:bCs/>
          <w:sz w:val="28"/>
          <w:szCs w:val="28"/>
        </w:rPr>
      </w:pPr>
      <w:r w:rsidRPr="003923F4">
        <w:rPr>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w:t>
      </w:r>
      <w:r w:rsidR="009C64F9" w:rsidRPr="003923F4">
        <w:rPr>
          <w:sz w:val="28"/>
          <w:szCs w:val="28"/>
        </w:rPr>
        <w:t xml:space="preserve"> отдельных организациях, осущес</w:t>
      </w:r>
      <w:r w:rsidRPr="003923F4">
        <w:rPr>
          <w:sz w:val="28"/>
          <w:szCs w:val="28"/>
        </w:rPr>
        <w:t>т</w:t>
      </w:r>
      <w:r w:rsidR="009C64F9" w:rsidRPr="003923F4">
        <w:rPr>
          <w:sz w:val="28"/>
          <w:szCs w:val="28"/>
        </w:rPr>
        <w:t>в</w:t>
      </w:r>
      <w:r w:rsidRPr="003923F4">
        <w:rPr>
          <w:sz w:val="28"/>
          <w:szCs w:val="28"/>
        </w:rPr>
        <w:t>ляющих образовательную деятельность по адаптированным образовательным программам</w:t>
      </w:r>
      <w:r w:rsidR="009C64F9" w:rsidRPr="003923F4">
        <w:rPr>
          <w:sz w:val="28"/>
          <w:szCs w:val="28"/>
        </w:rPr>
        <w:t xml:space="preserve"> </w:t>
      </w:r>
      <w:r w:rsidRPr="003923F4">
        <w:rPr>
          <w:sz w:val="28"/>
          <w:szCs w:val="28"/>
        </w:rPr>
        <w:t>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Задачи программы:</w:t>
      </w:r>
    </w:p>
    <w:p w:rsidR="007A2ACC" w:rsidRPr="003923F4" w:rsidRDefault="007A2ACC" w:rsidP="00CF438B">
      <w:pPr>
        <w:spacing w:line="276" w:lineRule="auto"/>
        <w:ind w:left="142"/>
        <w:contextualSpacing/>
        <w:jc w:val="both"/>
        <w:outlineLvl w:val="1"/>
        <w:rPr>
          <w:sz w:val="28"/>
          <w:szCs w:val="28"/>
        </w:rPr>
      </w:pPr>
      <w:bookmarkStart w:id="2" w:name="_Toc433806193"/>
      <w:r w:rsidRPr="003923F4">
        <w:rPr>
          <w:sz w:val="28"/>
          <w:szCs w:val="28"/>
        </w:rPr>
        <w:t>своевременное выявление детей с трудностями адаптации, обусловленными ограниченными возможностями здоровья;</w:t>
      </w:r>
      <w:bookmarkEnd w:id="2"/>
    </w:p>
    <w:p w:rsidR="007A2ACC" w:rsidRPr="003923F4" w:rsidRDefault="007A2ACC" w:rsidP="00CF438B">
      <w:pPr>
        <w:spacing w:line="276" w:lineRule="auto"/>
        <w:ind w:left="142"/>
        <w:contextualSpacing/>
        <w:jc w:val="both"/>
        <w:outlineLvl w:val="1"/>
        <w:rPr>
          <w:sz w:val="28"/>
          <w:szCs w:val="28"/>
        </w:rPr>
      </w:pPr>
      <w:bookmarkStart w:id="3" w:name="_Toc433806194"/>
      <w:r w:rsidRPr="003923F4">
        <w:rPr>
          <w:sz w:val="28"/>
          <w:szCs w:val="28"/>
        </w:rPr>
        <w:t>определение особых образовательных потребностей детей с ОВЗ, детей­инвалидов;</w:t>
      </w:r>
      <w:bookmarkEnd w:id="3"/>
    </w:p>
    <w:p w:rsidR="007A2ACC" w:rsidRPr="003923F4" w:rsidRDefault="007A2ACC" w:rsidP="00CF438B">
      <w:pPr>
        <w:spacing w:line="276" w:lineRule="auto"/>
        <w:ind w:left="142"/>
        <w:contextualSpacing/>
        <w:jc w:val="both"/>
        <w:outlineLvl w:val="1"/>
        <w:rPr>
          <w:sz w:val="28"/>
          <w:szCs w:val="28"/>
        </w:rPr>
      </w:pPr>
      <w:bookmarkStart w:id="4" w:name="_Toc433806195"/>
      <w:r w:rsidRPr="003923F4">
        <w:rPr>
          <w:sz w:val="28"/>
          <w:szCs w:val="28"/>
        </w:rPr>
        <w:lastRenderedPageBreak/>
        <w:t>определение особенностей организации образовательной</w:t>
      </w:r>
      <w:r w:rsidR="009C64F9" w:rsidRPr="003923F4">
        <w:rPr>
          <w:sz w:val="28"/>
          <w:szCs w:val="28"/>
        </w:rPr>
        <w:t xml:space="preserve"> </w:t>
      </w:r>
      <w:r w:rsidRPr="003923F4">
        <w:rPr>
          <w:sz w:val="28"/>
          <w:szCs w:val="28"/>
        </w:rPr>
        <w:t>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bookmarkEnd w:id="4"/>
    </w:p>
    <w:p w:rsidR="007A2ACC" w:rsidRPr="003923F4" w:rsidRDefault="007A2ACC" w:rsidP="00CF438B">
      <w:pPr>
        <w:spacing w:line="276" w:lineRule="auto"/>
        <w:ind w:left="142"/>
        <w:contextualSpacing/>
        <w:jc w:val="both"/>
        <w:outlineLvl w:val="1"/>
        <w:rPr>
          <w:sz w:val="28"/>
          <w:szCs w:val="28"/>
        </w:rPr>
      </w:pPr>
      <w:bookmarkStart w:id="5" w:name="_Toc433806196"/>
      <w:r w:rsidRPr="003923F4">
        <w:rPr>
          <w:sz w:val="28"/>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sidR="009C64F9" w:rsidRPr="003923F4">
        <w:rPr>
          <w:sz w:val="28"/>
          <w:szCs w:val="28"/>
        </w:rPr>
        <w:t xml:space="preserve"> </w:t>
      </w:r>
      <w:r w:rsidRPr="003923F4">
        <w:rPr>
          <w:sz w:val="28"/>
          <w:szCs w:val="28"/>
        </w:rPr>
        <w:t>организации;</w:t>
      </w:r>
      <w:bookmarkEnd w:id="5"/>
    </w:p>
    <w:p w:rsidR="007A2ACC" w:rsidRPr="003923F4" w:rsidRDefault="007A2ACC" w:rsidP="00CF438B">
      <w:pPr>
        <w:spacing w:line="276" w:lineRule="auto"/>
        <w:ind w:left="142"/>
        <w:contextualSpacing/>
        <w:jc w:val="both"/>
        <w:outlineLvl w:val="1"/>
        <w:rPr>
          <w:sz w:val="28"/>
          <w:szCs w:val="28"/>
        </w:rPr>
      </w:pPr>
      <w:bookmarkStart w:id="6" w:name="_Toc433806197"/>
      <w:r w:rsidRPr="003923F4">
        <w:rPr>
          <w:sz w:val="28"/>
          <w:szCs w:val="28"/>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bookmarkEnd w:id="6"/>
    </w:p>
    <w:p w:rsidR="007A2ACC" w:rsidRPr="003923F4" w:rsidRDefault="007A2ACC" w:rsidP="00CF438B">
      <w:pPr>
        <w:spacing w:line="276" w:lineRule="auto"/>
        <w:ind w:left="142"/>
        <w:contextualSpacing/>
        <w:jc w:val="both"/>
        <w:outlineLvl w:val="1"/>
        <w:rPr>
          <w:sz w:val="28"/>
          <w:szCs w:val="28"/>
        </w:rPr>
      </w:pPr>
      <w:bookmarkStart w:id="7" w:name="_Toc433806198"/>
      <w:r w:rsidRPr="003923F4">
        <w:rPr>
          <w:sz w:val="28"/>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bookmarkEnd w:id="7"/>
    </w:p>
    <w:p w:rsidR="007A2ACC" w:rsidRPr="003923F4" w:rsidRDefault="007A2ACC" w:rsidP="00CF438B">
      <w:pPr>
        <w:spacing w:line="276" w:lineRule="auto"/>
        <w:ind w:left="142"/>
        <w:contextualSpacing/>
        <w:jc w:val="both"/>
        <w:outlineLvl w:val="1"/>
        <w:rPr>
          <w:sz w:val="28"/>
          <w:szCs w:val="28"/>
        </w:rPr>
      </w:pPr>
      <w:bookmarkStart w:id="8" w:name="_Toc433806199"/>
      <w:r w:rsidRPr="003923F4">
        <w:rPr>
          <w:sz w:val="28"/>
          <w:szCs w:val="28"/>
        </w:rPr>
        <w:t>обеспечение возможности обучения и воспитания по дополнительным образовательным программам и получения</w:t>
      </w:r>
      <w:r w:rsidR="009C64F9" w:rsidRPr="003923F4">
        <w:rPr>
          <w:sz w:val="28"/>
          <w:szCs w:val="28"/>
        </w:rPr>
        <w:t xml:space="preserve"> </w:t>
      </w:r>
      <w:r w:rsidRPr="003923F4">
        <w:rPr>
          <w:sz w:val="28"/>
          <w:szCs w:val="28"/>
        </w:rPr>
        <w:t>дополнительных образовательных коррекционных услуг;</w:t>
      </w:r>
      <w:bookmarkEnd w:id="8"/>
    </w:p>
    <w:p w:rsidR="007A2ACC" w:rsidRPr="003923F4" w:rsidRDefault="007A2ACC" w:rsidP="00CF438B">
      <w:pPr>
        <w:spacing w:line="276" w:lineRule="auto"/>
        <w:ind w:left="142"/>
        <w:contextualSpacing/>
        <w:jc w:val="both"/>
        <w:outlineLvl w:val="1"/>
        <w:rPr>
          <w:sz w:val="28"/>
          <w:szCs w:val="28"/>
        </w:rPr>
      </w:pPr>
      <w:bookmarkStart w:id="9" w:name="_Toc433806200"/>
      <w:r w:rsidRPr="003923F4">
        <w:rPr>
          <w:sz w:val="28"/>
          <w:szCs w:val="28"/>
        </w:rPr>
        <w:t>реализация системы мероприятий по социальной адаптации детей с ОВЗ;</w:t>
      </w:r>
      <w:bookmarkEnd w:id="9"/>
    </w:p>
    <w:p w:rsidR="007A2ACC" w:rsidRPr="003923F4" w:rsidRDefault="007A2ACC" w:rsidP="00CF438B">
      <w:pPr>
        <w:spacing w:line="276" w:lineRule="auto"/>
        <w:ind w:left="142"/>
        <w:contextualSpacing/>
        <w:jc w:val="both"/>
        <w:outlineLvl w:val="1"/>
        <w:rPr>
          <w:sz w:val="28"/>
          <w:szCs w:val="28"/>
        </w:rPr>
      </w:pPr>
      <w:bookmarkStart w:id="10" w:name="_Toc433806201"/>
      <w:r w:rsidRPr="003923F4">
        <w:rPr>
          <w:sz w:val="28"/>
          <w:szCs w:val="28"/>
        </w:rPr>
        <w:t>оказание родителям (законным представителям) детей</w:t>
      </w:r>
      <w:r w:rsidR="009C64F9" w:rsidRPr="003923F4">
        <w:rPr>
          <w:sz w:val="28"/>
          <w:szCs w:val="28"/>
        </w:rPr>
        <w:t xml:space="preserve"> </w:t>
      </w:r>
      <w:r w:rsidRPr="003923F4">
        <w:rPr>
          <w:sz w:val="28"/>
          <w:szCs w:val="28"/>
        </w:rPr>
        <w:t>с ОВЗ консультативной и методической помощи по медицинским, социальным, правовым и другим вопросам.</w:t>
      </w:r>
      <w:bookmarkEnd w:id="10"/>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Принципы формирования программы</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pacing w:val="2"/>
          <w:sz w:val="28"/>
          <w:szCs w:val="28"/>
        </w:rPr>
        <w:t>Соблюдение интересов ребёнка</w:t>
      </w:r>
      <w:r w:rsidRPr="003923F4">
        <w:rPr>
          <w:spacing w:val="2"/>
          <w:sz w:val="28"/>
          <w:szCs w:val="28"/>
        </w:rPr>
        <w:t>. Принцип определяет</w:t>
      </w:r>
      <w:r w:rsidR="009C64F9" w:rsidRPr="003923F4">
        <w:rPr>
          <w:spacing w:val="2"/>
          <w:sz w:val="28"/>
          <w:szCs w:val="28"/>
        </w:rPr>
        <w:t xml:space="preserve"> </w:t>
      </w:r>
      <w:r w:rsidRPr="003923F4">
        <w:rPr>
          <w:spacing w:val="2"/>
          <w:sz w:val="28"/>
          <w:szCs w:val="28"/>
        </w:rPr>
        <w:t>позицию специалиста, который призван решать проблему</w:t>
      </w:r>
      <w:r w:rsidR="009C64F9" w:rsidRPr="003923F4">
        <w:rPr>
          <w:spacing w:val="2"/>
          <w:sz w:val="28"/>
          <w:szCs w:val="28"/>
        </w:rPr>
        <w:t xml:space="preserve"> </w:t>
      </w:r>
      <w:r w:rsidRPr="003923F4">
        <w:rPr>
          <w:sz w:val="28"/>
          <w:szCs w:val="28"/>
        </w:rPr>
        <w:t>ребёнка с максимальной пользой и в интересах ребёнка.</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pacing w:val="2"/>
          <w:sz w:val="28"/>
          <w:szCs w:val="28"/>
        </w:rPr>
        <w:t>Системность</w:t>
      </w:r>
      <w:r w:rsidRPr="003923F4">
        <w:rPr>
          <w:spacing w:val="2"/>
          <w:sz w:val="28"/>
          <w:szCs w:val="28"/>
        </w:rPr>
        <w:t>. Принцип обеспечивает единство диагно</w:t>
      </w:r>
      <w:r w:rsidRPr="003923F4">
        <w:rPr>
          <w:sz w:val="28"/>
          <w:szCs w:val="28"/>
        </w:rPr>
        <w:t>стики, коррекции и развития, т.</w:t>
      </w:r>
      <w:r w:rsidRPr="003923F4">
        <w:rPr>
          <w:sz w:val="28"/>
          <w:szCs w:val="28"/>
        </w:rPr>
        <w:t> </w:t>
      </w:r>
      <w:r w:rsidRPr="003923F4">
        <w:rPr>
          <w:sz w:val="28"/>
          <w:szCs w:val="28"/>
        </w:rPr>
        <w:t>е. системный подход к анализу особенностей развития и коррекции нарушений детей с ОВЗ, а также всесто</w:t>
      </w:r>
      <w:r w:rsidRPr="003923F4">
        <w:rPr>
          <w:spacing w:val="-2"/>
          <w:sz w:val="28"/>
          <w:szCs w:val="28"/>
        </w:rPr>
        <w:t>ронний многоуровневый подход специалистов различного профиля, взаимодействие и согласованность их действий в</w:t>
      </w:r>
      <w:r w:rsidRPr="003923F4">
        <w:rPr>
          <w:sz w:val="28"/>
          <w:szCs w:val="28"/>
        </w:rPr>
        <w:t xml:space="preserve"> решении проблем ребёнка, участие в данном процессе всех участников образовательных отношений.</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z w:val="28"/>
          <w:szCs w:val="28"/>
        </w:rPr>
        <w:t>Непрерывность</w:t>
      </w:r>
      <w:r w:rsidRPr="003923F4">
        <w:rPr>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9C64F9" w:rsidRPr="003923F4">
        <w:rPr>
          <w:sz w:val="28"/>
          <w:szCs w:val="28"/>
        </w:rPr>
        <w:t xml:space="preserve"> </w:t>
      </w:r>
      <w:r w:rsidRPr="003923F4">
        <w:rPr>
          <w:sz w:val="28"/>
          <w:szCs w:val="28"/>
        </w:rPr>
        <w:t>решению.</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pacing w:val="2"/>
          <w:sz w:val="28"/>
          <w:szCs w:val="28"/>
        </w:rPr>
        <w:t>Вариативность</w:t>
      </w:r>
      <w:r w:rsidRPr="003923F4">
        <w:rPr>
          <w:spacing w:val="2"/>
          <w:sz w:val="28"/>
          <w:szCs w:val="28"/>
        </w:rPr>
        <w:t>. Принцип предполагает создание вариа</w:t>
      </w:r>
      <w:r w:rsidRPr="003923F4">
        <w:rPr>
          <w:sz w:val="28"/>
          <w:szCs w:val="28"/>
        </w:rPr>
        <w:t>тивных условий для получения образования детьми с ОВЗ.</w:t>
      </w:r>
    </w:p>
    <w:p w:rsidR="007A2ACC" w:rsidRPr="003923F4" w:rsidRDefault="007A2ACC" w:rsidP="00CF438B">
      <w:pPr>
        <w:autoSpaceDE w:val="0"/>
        <w:autoSpaceDN w:val="0"/>
        <w:adjustRightInd w:val="0"/>
        <w:spacing w:line="276" w:lineRule="auto"/>
        <w:ind w:left="142"/>
        <w:jc w:val="both"/>
        <w:textAlignment w:val="center"/>
        <w:rPr>
          <w:b/>
          <w:bCs/>
          <w:sz w:val="28"/>
          <w:szCs w:val="28"/>
        </w:rPr>
      </w:pPr>
      <w:r w:rsidRPr="003923F4">
        <w:rPr>
          <w:iCs/>
          <w:spacing w:val="2"/>
          <w:sz w:val="28"/>
          <w:szCs w:val="28"/>
        </w:rPr>
        <w:lastRenderedPageBreak/>
        <w:t>Рекомендательный характер оказания помощи</w:t>
      </w:r>
      <w:r w:rsidRPr="003923F4">
        <w:rPr>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3923F4">
        <w:rPr>
          <w:sz w:val="28"/>
          <w:szCs w:val="28"/>
        </w:rPr>
        <w:t xml:space="preserve">с ОВЗ выбирать формы </w:t>
      </w:r>
      <w:r w:rsidRPr="003923F4">
        <w:rPr>
          <w:spacing w:val="2"/>
          <w:sz w:val="28"/>
          <w:szCs w:val="28"/>
        </w:rPr>
        <w:t>получения детьми образования, организации, осуществляющие образовательную деятельность</w:t>
      </w:r>
      <w:r w:rsidRPr="003923F4">
        <w:rPr>
          <w:sz w:val="28"/>
          <w:szCs w:val="28"/>
        </w:rPr>
        <w:t xml:space="preserve">, защищать законные права и интересы детей, включая </w:t>
      </w:r>
      <w:r w:rsidRPr="003923F4">
        <w:rPr>
          <w:spacing w:val="2"/>
          <w:sz w:val="28"/>
          <w:szCs w:val="28"/>
        </w:rPr>
        <w:t>обязательное согласование с родителями (законными пред</w:t>
      </w:r>
      <w:r w:rsidRPr="003923F4">
        <w:rPr>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693BF6" w:rsidRDefault="00693BF6" w:rsidP="00CF438B">
      <w:pPr>
        <w:autoSpaceDE w:val="0"/>
        <w:autoSpaceDN w:val="0"/>
        <w:adjustRightInd w:val="0"/>
        <w:spacing w:line="276" w:lineRule="auto"/>
        <w:ind w:left="142"/>
        <w:jc w:val="both"/>
        <w:textAlignment w:val="center"/>
        <w:rPr>
          <w:b/>
          <w:bCs/>
          <w:sz w:val="28"/>
          <w:szCs w:val="28"/>
        </w:rPr>
      </w:pP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Направления работы</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sz w:val="28"/>
          <w:szCs w:val="28"/>
        </w:rPr>
        <w:t xml:space="preserve">Программа коррекционной работы на уровне начального </w:t>
      </w:r>
      <w:r w:rsidRPr="003923F4">
        <w:rPr>
          <w:spacing w:val="2"/>
          <w:sz w:val="28"/>
          <w:szCs w:val="28"/>
        </w:rPr>
        <w:t>общего образования включает в себя взаимосвязанные на</w:t>
      </w:r>
      <w:r w:rsidRPr="003923F4">
        <w:rPr>
          <w:sz w:val="28"/>
          <w:szCs w:val="28"/>
        </w:rPr>
        <w:t>правления, отражающие её основное содержание:</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4140"/>
        <w:gridCol w:w="2244"/>
        <w:gridCol w:w="1979"/>
      </w:tblGrid>
      <w:tr w:rsidR="007A2ACC" w:rsidRPr="003923F4" w:rsidTr="00693BF6">
        <w:trPr>
          <w:trHeight w:val="540"/>
        </w:trPr>
        <w:tc>
          <w:tcPr>
            <w:tcW w:w="18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693BF6">
            <w:pPr>
              <w:spacing w:line="276" w:lineRule="auto"/>
              <w:ind w:left="142" w:right="-108"/>
              <w:rPr>
                <w:sz w:val="28"/>
                <w:szCs w:val="28"/>
              </w:rPr>
            </w:pPr>
            <w:r w:rsidRPr="003923F4">
              <w:rPr>
                <w:sz w:val="28"/>
                <w:szCs w:val="28"/>
              </w:rPr>
              <w:t>Направление  работы</w:t>
            </w:r>
          </w:p>
        </w:tc>
        <w:tc>
          <w:tcPr>
            <w:tcW w:w="4140"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 xml:space="preserve">Содержание  </w:t>
            </w:r>
          </w:p>
          <w:p w:rsidR="007A2ACC" w:rsidRPr="003923F4" w:rsidRDefault="007A2ACC" w:rsidP="00CF438B">
            <w:pPr>
              <w:spacing w:line="276" w:lineRule="auto"/>
              <w:ind w:left="142"/>
              <w:rPr>
                <w:sz w:val="28"/>
                <w:szCs w:val="28"/>
              </w:rPr>
            </w:pPr>
            <w:r w:rsidRPr="003923F4">
              <w:rPr>
                <w:sz w:val="28"/>
                <w:szCs w:val="28"/>
              </w:rPr>
              <w:t>деятельности</w:t>
            </w:r>
          </w:p>
        </w:tc>
        <w:tc>
          <w:tcPr>
            <w:tcW w:w="22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Формы и методы работы с обучающимися</w:t>
            </w:r>
          </w:p>
        </w:tc>
        <w:tc>
          <w:tcPr>
            <w:tcW w:w="1979"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 xml:space="preserve">Ответственный </w:t>
            </w:r>
          </w:p>
        </w:tc>
      </w:tr>
      <w:tr w:rsidR="007A2ACC" w:rsidRPr="003923F4" w:rsidTr="00693BF6">
        <w:trPr>
          <w:trHeight w:val="1410"/>
        </w:trPr>
        <w:tc>
          <w:tcPr>
            <w:tcW w:w="18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Диагностическая работа</w:t>
            </w:r>
          </w:p>
        </w:tc>
        <w:tc>
          <w:tcPr>
            <w:tcW w:w="4140"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Выявление детей с ОВЗ;</w:t>
            </w:r>
          </w:p>
          <w:p w:rsidR="007A2ACC" w:rsidRPr="003923F4" w:rsidRDefault="007A2ACC" w:rsidP="00CF438B">
            <w:pPr>
              <w:spacing w:line="276" w:lineRule="auto"/>
              <w:ind w:left="142"/>
              <w:rPr>
                <w:sz w:val="28"/>
                <w:szCs w:val="28"/>
              </w:rPr>
            </w:pPr>
            <w:r w:rsidRPr="003923F4">
              <w:rPr>
                <w:sz w:val="28"/>
                <w:szCs w:val="28"/>
              </w:rPr>
              <w:t>организация комплексного обследования, определение особых образовательных потребностей и составление рекомендаций по обучению (подбор оптимальных методов обучения, стиля учебного взаимодействия, формы проверки знаний);</w:t>
            </w:r>
          </w:p>
          <w:p w:rsidR="007A2ACC" w:rsidRPr="003923F4" w:rsidRDefault="007A2ACC" w:rsidP="00CF438B">
            <w:pPr>
              <w:spacing w:line="276" w:lineRule="auto"/>
              <w:ind w:left="142"/>
              <w:rPr>
                <w:sz w:val="28"/>
                <w:szCs w:val="28"/>
              </w:rPr>
            </w:pPr>
            <w:r w:rsidRPr="003923F4">
              <w:rPr>
                <w:sz w:val="28"/>
                <w:szCs w:val="28"/>
              </w:rPr>
              <w:t>изучение развития эмоционально-волевой, познавательной, речевой сфер и личностных особенностей обучающихся;</w:t>
            </w:r>
          </w:p>
          <w:p w:rsidR="007A2ACC" w:rsidRPr="003923F4" w:rsidRDefault="007A2ACC" w:rsidP="00CF438B">
            <w:pPr>
              <w:spacing w:line="276" w:lineRule="auto"/>
              <w:ind w:left="142"/>
              <w:rPr>
                <w:sz w:val="28"/>
                <w:szCs w:val="28"/>
              </w:rPr>
            </w:pPr>
            <w:r w:rsidRPr="003923F4">
              <w:rPr>
                <w:sz w:val="28"/>
                <w:szCs w:val="28"/>
              </w:rPr>
              <w:t>изучение социальной ситуации развития и условий семейного воспитания ребёнка;</w:t>
            </w:r>
          </w:p>
          <w:p w:rsidR="007A2ACC" w:rsidRPr="003923F4" w:rsidRDefault="00347B2F" w:rsidP="00CF438B">
            <w:pPr>
              <w:spacing w:line="276" w:lineRule="auto"/>
              <w:ind w:left="142"/>
              <w:rPr>
                <w:sz w:val="28"/>
                <w:szCs w:val="28"/>
              </w:rPr>
            </w:pPr>
            <w:r w:rsidRPr="003923F4">
              <w:rPr>
                <w:sz w:val="28"/>
                <w:szCs w:val="28"/>
              </w:rPr>
              <w:t>с</w:t>
            </w:r>
            <w:r w:rsidR="007A2ACC" w:rsidRPr="003923F4">
              <w:rPr>
                <w:sz w:val="28"/>
                <w:szCs w:val="28"/>
              </w:rPr>
              <w:t xml:space="preserve">истемный разносторонний контроль за уровнем и динамикой развития ребёнка с ОВЗ (мониторинг динамики </w:t>
            </w:r>
            <w:r w:rsidR="007A2ACC" w:rsidRPr="003923F4">
              <w:rPr>
                <w:sz w:val="28"/>
                <w:szCs w:val="28"/>
              </w:rPr>
              <w:lastRenderedPageBreak/>
              <w:t>развития, успешности освоения образовательных программ);</w:t>
            </w:r>
          </w:p>
          <w:p w:rsidR="007A2ACC" w:rsidRPr="003923F4" w:rsidRDefault="007A2ACC" w:rsidP="00CF438B">
            <w:pPr>
              <w:spacing w:line="276" w:lineRule="auto"/>
              <w:ind w:left="142"/>
              <w:rPr>
                <w:sz w:val="28"/>
                <w:szCs w:val="28"/>
              </w:rPr>
            </w:pPr>
            <w:r w:rsidRPr="003923F4">
              <w:rPr>
                <w:sz w:val="28"/>
                <w:szCs w:val="28"/>
              </w:rPr>
              <w:t xml:space="preserve">изучение адаптивных возможностей и уровня социализации ребенка с ограниченными возможностями здоровья; </w:t>
            </w:r>
          </w:p>
        </w:tc>
        <w:tc>
          <w:tcPr>
            <w:tcW w:w="22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Изучение документации   (карта развития ребенка и т.д.)</w:t>
            </w:r>
          </w:p>
          <w:p w:rsidR="007A2ACC" w:rsidRPr="003923F4" w:rsidRDefault="007A2ACC" w:rsidP="00CF438B">
            <w:pPr>
              <w:spacing w:line="276" w:lineRule="auto"/>
              <w:ind w:left="142"/>
              <w:rPr>
                <w:sz w:val="28"/>
                <w:szCs w:val="28"/>
              </w:rPr>
            </w:pPr>
            <w:r w:rsidRPr="003923F4">
              <w:rPr>
                <w:sz w:val="28"/>
                <w:szCs w:val="28"/>
              </w:rPr>
              <w:t>Тестирование</w:t>
            </w:r>
            <w:r w:rsidR="00347B2F"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Наблюдение</w:t>
            </w:r>
            <w:r w:rsidR="00347B2F"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Мониторинг динамики развития</w:t>
            </w:r>
            <w:r w:rsidR="00347B2F" w:rsidRPr="003923F4">
              <w:rPr>
                <w:sz w:val="28"/>
                <w:szCs w:val="28"/>
              </w:rPr>
              <w:t>.</w:t>
            </w:r>
          </w:p>
        </w:tc>
        <w:tc>
          <w:tcPr>
            <w:tcW w:w="1979"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Специалисты службы сопровождения, учитель,  ТПМПК</w:t>
            </w:r>
          </w:p>
        </w:tc>
      </w:tr>
      <w:tr w:rsidR="007A2ACC" w:rsidRPr="003923F4" w:rsidTr="00693BF6">
        <w:trPr>
          <w:trHeight w:val="810"/>
        </w:trPr>
        <w:tc>
          <w:tcPr>
            <w:tcW w:w="18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Коррекционно-развивающая</w:t>
            </w:r>
          </w:p>
          <w:p w:rsidR="007A2ACC" w:rsidRPr="003923F4" w:rsidRDefault="007A2ACC" w:rsidP="00CF438B">
            <w:pPr>
              <w:spacing w:line="276" w:lineRule="auto"/>
              <w:ind w:left="142"/>
              <w:rPr>
                <w:sz w:val="28"/>
                <w:szCs w:val="28"/>
              </w:rPr>
            </w:pPr>
            <w:r w:rsidRPr="003923F4">
              <w:rPr>
                <w:sz w:val="28"/>
                <w:szCs w:val="28"/>
              </w:rPr>
              <w:t xml:space="preserve">работа </w:t>
            </w:r>
          </w:p>
        </w:tc>
        <w:tc>
          <w:tcPr>
            <w:tcW w:w="4140"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реализация ре</w:t>
            </w:r>
            <w:r w:rsidR="00347B2F" w:rsidRPr="003923F4">
              <w:rPr>
                <w:sz w:val="28"/>
                <w:szCs w:val="28"/>
              </w:rPr>
              <w:t>комендаций  ТПМПК и школьного П</w:t>
            </w:r>
            <w:r w:rsidRPr="003923F4">
              <w:rPr>
                <w:sz w:val="28"/>
                <w:szCs w:val="28"/>
              </w:rPr>
              <w:t>Пк;</w:t>
            </w:r>
          </w:p>
          <w:p w:rsidR="007A2ACC" w:rsidRPr="003923F4" w:rsidRDefault="007A2ACC" w:rsidP="00CF438B">
            <w:pPr>
              <w:spacing w:line="276" w:lineRule="auto"/>
              <w:ind w:left="142"/>
              <w:rPr>
                <w:sz w:val="28"/>
                <w:szCs w:val="28"/>
              </w:rPr>
            </w:pPr>
            <w:r w:rsidRPr="003923F4">
              <w:rPr>
                <w:sz w:val="28"/>
                <w:szCs w:val="28"/>
              </w:rPr>
              <w:t>выбор оптимальных программ, методов и приемов обучения;</w:t>
            </w:r>
          </w:p>
          <w:p w:rsidR="007A2ACC" w:rsidRPr="003923F4" w:rsidRDefault="007A2ACC" w:rsidP="00CF438B">
            <w:pPr>
              <w:spacing w:line="276" w:lineRule="auto"/>
              <w:ind w:left="142"/>
              <w:rPr>
                <w:sz w:val="28"/>
                <w:szCs w:val="28"/>
              </w:rPr>
            </w:pPr>
            <w:r w:rsidRPr="003923F4">
              <w:rPr>
                <w:sz w:val="28"/>
                <w:szCs w:val="28"/>
              </w:rPr>
              <w:t>организация и проведение индивидуально –групповых и развивающих занятий;</w:t>
            </w:r>
          </w:p>
          <w:p w:rsidR="007A2ACC" w:rsidRPr="003923F4" w:rsidRDefault="007A2ACC" w:rsidP="00CF438B">
            <w:pPr>
              <w:spacing w:line="276" w:lineRule="auto"/>
              <w:ind w:left="142"/>
              <w:rPr>
                <w:sz w:val="28"/>
                <w:szCs w:val="28"/>
              </w:rPr>
            </w:pPr>
            <w:r w:rsidRPr="003923F4">
              <w:rPr>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7A2ACC" w:rsidRPr="003923F4" w:rsidRDefault="007A2ACC" w:rsidP="00CF438B">
            <w:pPr>
              <w:spacing w:line="276" w:lineRule="auto"/>
              <w:ind w:left="142"/>
              <w:rPr>
                <w:sz w:val="28"/>
                <w:szCs w:val="28"/>
              </w:rPr>
            </w:pPr>
            <w:r w:rsidRPr="003923F4">
              <w:rPr>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A2ACC" w:rsidRPr="003923F4" w:rsidRDefault="007A2ACC" w:rsidP="00CF438B">
            <w:pPr>
              <w:spacing w:line="276" w:lineRule="auto"/>
              <w:ind w:left="142"/>
              <w:rPr>
                <w:sz w:val="28"/>
                <w:szCs w:val="28"/>
              </w:rPr>
            </w:pPr>
            <w:r w:rsidRPr="003923F4">
              <w:rPr>
                <w:sz w:val="28"/>
                <w:szCs w:val="28"/>
              </w:rPr>
              <w:t xml:space="preserve">формирование способов регуляции поведения и эмоциональных состояний; </w:t>
            </w:r>
          </w:p>
          <w:p w:rsidR="007A2ACC" w:rsidRPr="003923F4" w:rsidRDefault="007A2ACC" w:rsidP="00CF438B">
            <w:pPr>
              <w:spacing w:line="276" w:lineRule="auto"/>
              <w:ind w:left="142"/>
              <w:rPr>
                <w:sz w:val="28"/>
                <w:szCs w:val="28"/>
              </w:rPr>
            </w:pPr>
            <w:r w:rsidRPr="003923F4">
              <w:rPr>
                <w:sz w:val="28"/>
                <w:szCs w:val="28"/>
              </w:rPr>
              <w:t xml:space="preserve">развитие форм и навыков личностного общения в группе сверстников, коммуникативной компетенции; </w:t>
            </w:r>
          </w:p>
          <w:p w:rsidR="007A2ACC" w:rsidRPr="003923F4" w:rsidRDefault="007A2ACC" w:rsidP="00CF438B">
            <w:pPr>
              <w:spacing w:line="276" w:lineRule="auto"/>
              <w:ind w:left="142"/>
              <w:rPr>
                <w:sz w:val="28"/>
                <w:szCs w:val="28"/>
              </w:rPr>
            </w:pPr>
            <w:r w:rsidRPr="003923F4">
              <w:rPr>
                <w:sz w:val="28"/>
                <w:szCs w:val="28"/>
              </w:rPr>
              <w:t xml:space="preserve">развитие компетенций, необходимых для продолжения образования и профессионального </w:t>
            </w:r>
            <w:r w:rsidRPr="003923F4">
              <w:rPr>
                <w:sz w:val="28"/>
                <w:szCs w:val="28"/>
              </w:rPr>
              <w:lastRenderedPageBreak/>
              <w:t xml:space="preserve">самоопределения; </w:t>
            </w:r>
          </w:p>
          <w:p w:rsidR="007A2ACC" w:rsidRPr="003923F4" w:rsidRDefault="007A2ACC" w:rsidP="00CF438B">
            <w:pPr>
              <w:spacing w:line="276" w:lineRule="auto"/>
              <w:ind w:left="142"/>
              <w:rPr>
                <w:sz w:val="28"/>
                <w:szCs w:val="28"/>
              </w:rPr>
            </w:pPr>
            <w:r w:rsidRPr="003923F4">
              <w:rPr>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A2ACC" w:rsidRPr="003923F4" w:rsidRDefault="007A2ACC" w:rsidP="00CF438B">
            <w:pPr>
              <w:spacing w:line="276" w:lineRule="auto"/>
              <w:ind w:left="142"/>
              <w:rPr>
                <w:sz w:val="28"/>
                <w:szCs w:val="28"/>
              </w:rPr>
            </w:pPr>
            <w:r w:rsidRPr="003923F4">
              <w:rPr>
                <w:sz w:val="28"/>
                <w:szCs w:val="28"/>
              </w:rPr>
              <w:t xml:space="preserve">социальную защиту ребенка в случаях неблагоприятных условий жизни при психотравмирующих обстоятельствах. </w:t>
            </w:r>
          </w:p>
        </w:tc>
        <w:tc>
          <w:tcPr>
            <w:tcW w:w="22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Индивидуальная и групповая работа с обучающимися</w:t>
            </w:r>
          </w:p>
        </w:tc>
        <w:tc>
          <w:tcPr>
            <w:tcW w:w="1979"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Дефектолог, логопед, психолог,  социальный педагог,</w:t>
            </w:r>
          </w:p>
          <w:p w:rsidR="007A2ACC" w:rsidRPr="003923F4" w:rsidRDefault="007A2ACC" w:rsidP="00CF438B">
            <w:pPr>
              <w:spacing w:line="276" w:lineRule="auto"/>
              <w:ind w:left="142"/>
              <w:rPr>
                <w:sz w:val="28"/>
                <w:szCs w:val="28"/>
              </w:rPr>
            </w:pPr>
            <w:r w:rsidRPr="003923F4">
              <w:rPr>
                <w:sz w:val="28"/>
                <w:szCs w:val="28"/>
              </w:rPr>
              <w:t>учитель, медицинский работник, классный руководитель</w:t>
            </w:r>
          </w:p>
        </w:tc>
      </w:tr>
      <w:tr w:rsidR="007A2ACC" w:rsidRPr="003923F4" w:rsidTr="00693BF6">
        <w:trPr>
          <w:trHeight w:val="810"/>
        </w:trPr>
        <w:tc>
          <w:tcPr>
            <w:tcW w:w="18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 xml:space="preserve">Консультативная работа </w:t>
            </w:r>
          </w:p>
        </w:tc>
        <w:tc>
          <w:tcPr>
            <w:tcW w:w="4140"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Консультирование специалистами учителей по проблемам оказания помощи детям с ОВЗ в условиях урока.</w:t>
            </w:r>
          </w:p>
          <w:p w:rsidR="007A2ACC" w:rsidRPr="003923F4" w:rsidRDefault="007A2ACC" w:rsidP="00CF438B">
            <w:pPr>
              <w:spacing w:line="276" w:lineRule="auto"/>
              <w:ind w:left="142"/>
              <w:rPr>
                <w:sz w:val="28"/>
                <w:szCs w:val="28"/>
              </w:rPr>
            </w:pPr>
            <w:r w:rsidRPr="003923F4">
              <w:rPr>
                <w:sz w:val="28"/>
                <w:szCs w:val="28"/>
              </w:rPr>
              <w:t xml:space="preserve">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 </w:t>
            </w:r>
          </w:p>
          <w:p w:rsidR="007A2ACC" w:rsidRPr="003923F4" w:rsidRDefault="007A2ACC" w:rsidP="00CF438B">
            <w:pPr>
              <w:spacing w:line="276" w:lineRule="auto"/>
              <w:ind w:left="142"/>
              <w:rPr>
                <w:sz w:val="28"/>
                <w:szCs w:val="28"/>
              </w:rPr>
            </w:pPr>
            <w:r w:rsidRPr="003923F4">
              <w:rPr>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 </w:t>
            </w:r>
          </w:p>
          <w:p w:rsidR="007A2ACC" w:rsidRPr="003923F4" w:rsidRDefault="007A2ACC" w:rsidP="00CF438B">
            <w:pPr>
              <w:spacing w:line="276" w:lineRule="auto"/>
              <w:ind w:left="142"/>
              <w:rPr>
                <w:sz w:val="28"/>
                <w:szCs w:val="28"/>
              </w:rPr>
            </w:pPr>
            <w:r w:rsidRPr="003923F4">
              <w:rPr>
                <w:sz w:val="28"/>
                <w:szCs w:val="28"/>
              </w:rPr>
              <w:t xml:space="preserve">консультативная помощь семье в вопросах выбора стратегии воспитания и приемов </w:t>
            </w:r>
            <w:r w:rsidRPr="003923F4">
              <w:rPr>
                <w:sz w:val="28"/>
                <w:szCs w:val="28"/>
              </w:rPr>
              <w:lastRenderedPageBreak/>
              <w:t xml:space="preserve">коррекционного обучения ребенка с ограниченными возможностями здоровья; </w:t>
            </w:r>
          </w:p>
          <w:p w:rsidR="007A2ACC" w:rsidRPr="003923F4" w:rsidRDefault="007A2ACC" w:rsidP="00CF438B">
            <w:pPr>
              <w:spacing w:line="276" w:lineRule="auto"/>
              <w:ind w:left="142"/>
              <w:rPr>
                <w:sz w:val="28"/>
                <w:szCs w:val="28"/>
              </w:rPr>
            </w:pPr>
            <w:r w:rsidRPr="003923F4">
              <w:rPr>
                <w:sz w:val="28"/>
                <w:szCs w:val="28"/>
              </w:rPr>
              <w:t xml:space="preserve">консультационная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tc>
        <w:tc>
          <w:tcPr>
            <w:tcW w:w="22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Консультация специалистов</w:t>
            </w:r>
          </w:p>
          <w:p w:rsidR="007A2ACC" w:rsidRPr="003923F4" w:rsidRDefault="007A2ACC" w:rsidP="00CF438B">
            <w:pPr>
              <w:spacing w:line="276" w:lineRule="auto"/>
              <w:ind w:left="142"/>
              <w:rPr>
                <w:sz w:val="28"/>
                <w:szCs w:val="28"/>
              </w:rPr>
            </w:pPr>
            <w:r w:rsidRPr="003923F4">
              <w:rPr>
                <w:sz w:val="28"/>
                <w:szCs w:val="28"/>
              </w:rPr>
              <w:t>Беседы</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Малый педсовет</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Консилиум</w:t>
            </w:r>
            <w:r w:rsidR="003B72AA" w:rsidRPr="003923F4">
              <w:rPr>
                <w:sz w:val="28"/>
                <w:szCs w:val="28"/>
              </w:rPr>
              <w:t>.</w:t>
            </w:r>
          </w:p>
        </w:tc>
        <w:tc>
          <w:tcPr>
            <w:tcW w:w="1979"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Дефектолог, логопед, психолог,  социальный педагог, классный руководитель</w:t>
            </w:r>
          </w:p>
        </w:tc>
      </w:tr>
      <w:tr w:rsidR="007A2ACC" w:rsidRPr="003923F4" w:rsidTr="00693BF6">
        <w:trPr>
          <w:trHeight w:val="411"/>
        </w:trPr>
        <w:tc>
          <w:tcPr>
            <w:tcW w:w="18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Информационно-просветительская работа</w:t>
            </w:r>
          </w:p>
        </w:tc>
        <w:tc>
          <w:tcPr>
            <w:tcW w:w="4140"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A2ACC" w:rsidRPr="003923F4" w:rsidRDefault="007A2ACC" w:rsidP="00CF438B">
            <w:pPr>
              <w:spacing w:line="276" w:lineRule="auto"/>
              <w:ind w:left="142"/>
              <w:rPr>
                <w:sz w:val="28"/>
                <w:szCs w:val="28"/>
              </w:rPr>
            </w:pPr>
            <w:r w:rsidRPr="003923F4">
              <w:rPr>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образовательной деятельности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w:t>
            </w:r>
            <w:r w:rsidRPr="003923F4">
              <w:rPr>
                <w:sz w:val="28"/>
                <w:szCs w:val="28"/>
              </w:rPr>
              <w:lastRenderedPageBreak/>
              <w:t xml:space="preserve">образовательной деятельности и сопровождения обучающихся с ограниченными возможностями здоровья; </w:t>
            </w:r>
          </w:p>
          <w:p w:rsidR="007A2ACC" w:rsidRPr="003923F4" w:rsidRDefault="007A2ACC" w:rsidP="00CF438B">
            <w:pPr>
              <w:spacing w:line="276" w:lineRule="auto"/>
              <w:ind w:left="142"/>
              <w:rPr>
                <w:sz w:val="28"/>
                <w:szCs w:val="28"/>
              </w:rPr>
            </w:pPr>
            <w:r w:rsidRPr="003923F4">
              <w:rPr>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tc>
        <w:tc>
          <w:tcPr>
            <w:tcW w:w="2244"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lastRenderedPageBreak/>
              <w:t>Лекции</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Беседы</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Печатные материалы</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Информационные стенды</w:t>
            </w:r>
            <w:r w:rsidR="003B72AA" w:rsidRPr="003923F4">
              <w:rPr>
                <w:sz w:val="28"/>
                <w:szCs w:val="28"/>
              </w:rPr>
              <w:t>.</w:t>
            </w:r>
          </w:p>
          <w:p w:rsidR="007A2ACC" w:rsidRPr="003923F4" w:rsidRDefault="007A2ACC" w:rsidP="00CF438B">
            <w:pPr>
              <w:spacing w:line="276" w:lineRule="auto"/>
              <w:ind w:left="142"/>
              <w:rPr>
                <w:sz w:val="28"/>
                <w:szCs w:val="28"/>
              </w:rPr>
            </w:pPr>
            <w:r w:rsidRPr="003923F4">
              <w:rPr>
                <w:sz w:val="28"/>
                <w:szCs w:val="28"/>
              </w:rPr>
              <w:t>Печатные материалы</w:t>
            </w:r>
            <w:r w:rsidR="003B72AA" w:rsidRPr="003923F4">
              <w:rPr>
                <w:sz w:val="28"/>
                <w:szCs w:val="28"/>
              </w:rPr>
              <w:t>.</w:t>
            </w:r>
          </w:p>
        </w:tc>
        <w:tc>
          <w:tcPr>
            <w:tcW w:w="1979" w:type="dxa"/>
            <w:tcBorders>
              <w:top w:val="single" w:sz="4" w:space="0" w:color="000000"/>
              <w:left w:val="single" w:sz="4" w:space="0" w:color="000000"/>
              <w:bottom w:val="single" w:sz="4" w:space="0" w:color="000000"/>
              <w:right w:val="single" w:sz="4" w:space="0" w:color="000000"/>
            </w:tcBorders>
            <w:hideMark/>
          </w:tcPr>
          <w:p w:rsidR="007A2ACC" w:rsidRPr="003923F4" w:rsidRDefault="007A2ACC" w:rsidP="00CF438B">
            <w:pPr>
              <w:spacing w:line="276" w:lineRule="auto"/>
              <w:ind w:left="142"/>
              <w:rPr>
                <w:sz w:val="28"/>
                <w:szCs w:val="28"/>
              </w:rPr>
            </w:pPr>
            <w:r w:rsidRPr="003923F4">
              <w:rPr>
                <w:sz w:val="28"/>
                <w:szCs w:val="28"/>
              </w:rPr>
              <w:t>Дефектолог, логопед, психолог,  социальный педагог, мед. работник</w:t>
            </w:r>
          </w:p>
        </w:tc>
      </w:tr>
    </w:tbl>
    <w:p w:rsidR="007A2ACC" w:rsidRPr="003923F4" w:rsidRDefault="007A2ACC" w:rsidP="00CF438B">
      <w:pPr>
        <w:autoSpaceDE w:val="0"/>
        <w:autoSpaceDN w:val="0"/>
        <w:adjustRightInd w:val="0"/>
        <w:spacing w:line="276" w:lineRule="auto"/>
        <w:ind w:left="142"/>
        <w:jc w:val="both"/>
        <w:textAlignment w:val="center"/>
        <w:rPr>
          <w:sz w:val="28"/>
          <w:szCs w:val="28"/>
        </w:rPr>
      </w:pPr>
    </w:p>
    <w:p w:rsidR="007A2ACC" w:rsidRPr="003923F4" w:rsidRDefault="007A2ACC" w:rsidP="00CF438B">
      <w:pPr>
        <w:autoSpaceDE w:val="0"/>
        <w:autoSpaceDN w:val="0"/>
        <w:adjustRightInd w:val="0"/>
        <w:spacing w:line="276" w:lineRule="auto"/>
        <w:ind w:left="142"/>
        <w:jc w:val="both"/>
        <w:textAlignment w:val="center"/>
        <w:rPr>
          <w:iCs/>
          <w:sz w:val="28"/>
          <w:szCs w:val="28"/>
        </w:rPr>
      </w:pPr>
      <w:r w:rsidRPr="003923F4">
        <w:rPr>
          <w:b/>
          <w:bCs/>
          <w:sz w:val="28"/>
          <w:szCs w:val="28"/>
        </w:rPr>
        <w:t>Содержание направлений работы</w:t>
      </w: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z w:val="28"/>
          <w:szCs w:val="28"/>
        </w:rPr>
        <w:t xml:space="preserve">Диагностическая работа включает: </w:t>
      </w:r>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1" w:name="_Toc433806202"/>
      <w:r w:rsidRPr="003923F4">
        <w:rPr>
          <w:sz w:val="28"/>
          <w:szCs w:val="28"/>
        </w:rPr>
        <w:t>своевременное выявление детей, нуждающихся в специализированной помощи;</w:t>
      </w:r>
      <w:bookmarkEnd w:id="11"/>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2" w:name="_Toc433806203"/>
      <w:r w:rsidRPr="003923F4">
        <w:rPr>
          <w:sz w:val="28"/>
          <w:szCs w:val="28"/>
        </w:rPr>
        <w:t>раннюю (с первых дней пребывания ребёнка в образовательной</w:t>
      </w:r>
      <w:r w:rsidR="003B72AA" w:rsidRPr="003923F4">
        <w:rPr>
          <w:sz w:val="28"/>
          <w:szCs w:val="28"/>
        </w:rPr>
        <w:t xml:space="preserve"> </w:t>
      </w:r>
      <w:r w:rsidRPr="003923F4">
        <w:rPr>
          <w:sz w:val="28"/>
          <w:szCs w:val="28"/>
        </w:rPr>
        <w:t>организации) диагностику отклонений в развитии и анализ причин трудностей адаптации;</w:t>
      </w:r>
      <w:bookmarkEnd w:id="12"/>
    </w:p>
    <w:p w:rsidR="007A2ACC" w:rsidRPr="003923F4" w:rsidRDefault="007A2ACC" w:rsidP="00CF438B">
      <w:pPr>
        <w:numPr>
          <w:ilvl w:val="0"/>
          <w:numId w:val="169"/>
        </w:numPr>
        <w:spacing w:line="276" w:lineRule="auto"/>
        <w:ind w:left="142" w:firstLine="0"/>
        <w:contextualSpacing/>
        <w:jc w:val="both"/>
        <w:outlineLvl w:val="1"/>
        <w:rPr>
          <w:spacing w:val="-2"/>
          <w:sz w:val="28"/>
          <w:szCs w:val="28"/>
        </w:rPr>
      </w:pPr>
      <w:bookmarkStart w:id="13" w:name="_Toc433806204"/>
      <w:r w:rsidRPr="003923F4">
        <w:rPr>
          <w:spacing w:val="-2"/>
          <w:sz w:val="28"/>
          <w:szCs w:val="28"/>
        </w:rPr>
        <w:t>комплексный сбор сведений о ребёнке на основании диагностической информации от специалистов разного профиля;</w:t>
      </w:r>
      <w:bookmarkEnd w:id="13"/>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4" w:name="_Toc433806205"/>
      <w:r w:rsidRPr="003923F4">
        <w:rPr>
          <w:sz w:val="28"/>
          <w:szCs w:val="28"/>
        </w:rPr>
        <w:t>определение уровня актуального и зоны ближайшего развития обучающегося с ОВЗ, выявление его резервных возможностей;</w:t>
      </w:r>
      <w:bookmarkEnd w:id="14"/>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5" w:name="_Toc433806206"/>
      <w:r w:rsidRPr="003923F4">
        <w:rPr>
          <w:sz w:val="28"/>
          <w:szCs w:val="28"/>
        </w:rPr>
        <w:t>изучение развития эмоционально­волевой сферы и личностных особенностей обучающихся;</w:t>
      </w:r>
      <w:bookmarkEnd w:id="15"/>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6" w:name="_Toc433806207"/>
      <w:r w:rsidRPr="003923F4">
        <w:rPr>
          <w:spacing w:val="-2"/>
          <w:sz w:val="28"/>
          <w:szCs w:val="28"/>
        </w:rPr>
        <w:t>изучение социальной ситуации развития и условий се</w:t>
      </w:r>
      <w:r w:rsidRPr="003923F4">
        <w:rPr>
          <w:sz w:val="28"/>
          <w:szCs w:val="28"/>
        </w:rPr>
        <w:t>мейного воспитания ребёнка;</w:t>
      </w:r>
      <w:bookmarkEnd w:id="16"/>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7" w:name="_Toc433806208"/>
      <w:r w:rsidRPr="003923F4">
        <w:rPr>
          <w:sz w:val="28"/>
          <w:szCs w:val="28"/>
        </w:rPr>
        <w:t>изучение адаптивных возможностей и уровня социализации ребёнка с ОВЗ;</w:t>
      </w:r>
      <w:bookmarkEnd w:id="17"/>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8" w:name="_Toc433806209"/>
      <w:r w:rsidRPr="003923F4">
        <w:rPr>
          <w:spacing w:val="2"/>
          <w:sz w:val="28"/>
          <w:szCs w:val="28"/>
        </w:rPr>
        <w:t xml:space="preserve">системный разносторонний контроль специалистов за </w:t>
      </w:r>
      <w:r w:rsidRPr="003923F4">
        <w:rPr>
          <w:sz w:val="28"/>
          <w:szCs w:val="28"/>
        </w:rPr>
        <w:t>уровнем и динамикой развития ребёнка;</w:t>
      </w:r>
      <w:bookmarkEnd w:id="18"/>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19" w:name="_Toc433806210"/>
      <w:r w:rsidRPr="003923F4">
        <w:rPr>
          <w:sz w:val="28"/>
          <w:szCs w:val="28"/>
        </w:rPr>
        <w:t>анализ успешности коррекционно­развивающей работы.</w:t>
      </w:r>
      <w:bookmarkEnd w:id="19"/>
    </w:p>
    <w:p w:rsidR="007A2ACC" w:rsidRPr="003923F4" w:rsidRDefault="007A2ACC" w:rsidP="00CF438B">
      <w:pPr>
        <w:numPr>
          <w:ilvl w:val="0"/>
          <w:numId w:val="169"/>
        </w:numPr>
        <w:autoSpaceDE w:val="0"/>
        <w:autoSpaceDN w:val="0"/>
        <w:adjustRightInd w:val="0"/>
        <w:spacing w:line="276" w:lineRule="auto"/>
        <w:ind w:left="142" w:firstLine="0"/>
        <w:jc w:val="both"/>
        <w:textAlignment w:val="center"/>
        <w:rPr>
          <w:sz w:val="28"/>
          <w:szCs w:val="28"/>
        </w:rPr>
      </w:pPr>
      <w:r w:rsidRPr="003923F4">
        <w:rPr>
          <w:iCs/>
          <w:sz w:val="28"/>
          <w:szCs w:val="28"/>
        </w:rPr>
        <w:t>Коррекционно­развивающая работа включает:</w:t>
      </w:r>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0" w:name="_Toc433806211"/>
      <w:r w:rsidRPr="003923F4">
        <w:rPr>
          <w:sz w:val="28"/>
          <w:szCs w:val="28"/>
        </w:rPr>
        <w:lastRenderedPageBreak/>
        <w:t>выбор оптимальных для развития ребёнка с ОВЗ</w:t>
      </w:r>
      <w:r w:rsidRPr="003923F4">
        <w:rPr>
          <w:spacing w:val="2"/>
          <w:sz w:val="28"/>
          <w:szCs w:val="28"/>
        </w:rPr>
        <w:t xml:space="preserve"> коррекционных программ/</w:t>
      </w:r>
      <w:r w:rsidRPr="003923F4">
        <w:rPr>
          <w:sz w:val="28"/>
          <w:szCs w:val="28"/>
        </w:rPr>
        <w:t>методик, методов и приёмов обучения в соответствии с его особыми образовательными потребностями;</w:t>
      </w:r>
      <w:bookmarkEnd w:id="20"/>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1" w:name="_Toc433806212"/>
      <w:r w:rsidRPr="003923F4">
        <w:rPr>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bookmarkEnd w:id="21"/>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2" w:name="_Toc433806213"/>
      <w:r w:rsidRPr="003923F4">
        <w:rPr>
          <w:spacing w:val="2"/>
          <w:sz w:val="28"/>
          <w:szCs w:val="28"/>
        </w:rPr>
        <w:t xml:space="preserve">системное воздействие на учебно­познавательную деятельность ребёнка в динамике образовательного процесса, </w:t>
      </w:r>
      <w:r w:rsidRPr="003923F4">
        <w:rPr>
          <w:sz w:val="28"/>
          <w:szCs w:val="28"/>
        </w:rPr>
        <w:t>направленное на формирование универсальных учебных действий и коррекцию отклонений в развитии;</w:t>
      </w:r>
      <w:bookmarkEnd w:id="22"/>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3" w:name="_Toc433806214"/>
      <w:r w:rsidRPr="003923F4">
        <w:rPr>
          <w:sz w:val="28"/>
          <w:szCs w:val="28"/>
        </w:rPr>
        <w:t>коррекцию и развитие высших психических функций;</w:t>
      </w:r>
      <w:bookmarkEnd w:id="23"/>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4" w:name="_Toc433806215"/>
      <w:r w:rsidRPr="003923F4">
        <w:rPr>
          <w:sz w:val="28"/>
          <w:szCs w:val="28"/>
        </w:rPr>
        <w:t>развитие эмоционально­волевой и личностной сферы ребёнка и психокоррекцию его поведения;</w:t>
      </w:r>
      <w:bookmarkEnd w:id="24"/>
    </w:p>
    <w:p w:rsidR="007A2ACC" w:rsidRPr="003923F4" w:rsidRDefault="007A2ACC" w:rsidP="00CF438B">
      <w:pPr>
        <w:numPr>
          <w:ilvl w:val="0"/>
          <w:numId w:val="169"/>
        </w:numPr>
        <w:spacing w:line="276" w:lineRule="auto"/>
        <w:ind w:left="142" w:firstLine="0"/>
        <w:contextualSpacing/>
        <w:jc w:val="both"/>
        <w:outlineLvl w:val="1"/>
        <w:rPr>
          <w:sz w:val="28"/>
          <w:szCs w:val="28"/>
        </w:rPr>
      </w:pPr>
      <w:bookmarkStart w:id="25" w:name="_Toc433806216"/>
      <w:r w:rsidRPr="003923F4">
        <w:rPr>
          <w:spacing w:val="2"/>
          <w:sz w:val="28"/>
          <w:szCs w:val="28"/>
        </w:rPr>
        <w:t xml:space="preserve">социальную защиту ребёнка в случае неблагоприятных </w:t>
      </w:r>
      <w:r w:rsidRPr="003923F4">
        <w:rPr>
          <w:sz w:val="28"/>
          <w:szCs w:val="28"/>
        </w:rPr>
        <w:t>условий жизни при психотравмирующих обстоятельствах.</w:t>
      </w:r>
      <w:bookmarkEnd w:id="25"/>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z w:val="28"/>
          <w:szCs w:val="28"/>
        </w:rPr>
        <w:t>Консультативная работа включает:</w:t>
      </w:r>
    </w:p>
    <w:p w:rsidR="007A2ACC" w:rsidRPr="003923F4" w:rsidRDefault="007A2ACC" w:rsidP="00CF438B">
      <w:pPr>
        <w:numPr>
          <w:ilvl w:val="0"/>
          <w:numId w:val="170"/>
        </w:numPr>
        <w:spacing w:line="276" w:lineRule="auto"/>
        <w:ind w:left="142" w:firstLine="0"/>
        <w:contextualSpacing/>
        <w:jc w:val="both"/>
        <w:outlineLvl w:val="1"/>
        <w:rPr>
          <w:sz w:val="28"/>
          <w:szCs w:val="28"/>
        </w:rPr>
      </w:pPr>
      <w:bookmarkStart w:id="26" w:name="_Toc433806217"/>
      <w:r w:rsidRPr="003923F4">
        <w:rPr>
          <w:spacing w:val="2"/>
          <w:sz w:val="28"/>
          <w:szCs w:val="28"/>
        </w:rPr>
        <w:t xml:space="preserve">выработку совместных обоснованных рекомендаций по </w:t>
      </w:r>
      <w:r w:rsidRPr="003923F4">
        <w:rPr>
          <w:sz w:val="28"/>
          <w:szCs w:val="28"/>
        </w:rPr>
        <w:t>основным направлениям работы с обучающимся с ОВЗ, единых для всех участников образовательных отношений;</w:t>
      </w:r>
      <w:bookmarkEnd w:id="26"/>
    </w:p>
    <w:p w:rsidR="007A2ACC" w:rsidRPr="003923F4" w:rsidRDefault="007A2ACC" w:rsidP="00CF438B">
      <w:pPr>
        <w:numPr>
          <w:ilvl w:val="0"/>
          <w:numId w:val="170"/>
        </w:numPr>
        <w:spacing w:line="276" w:lineRule="auto"/>
        <w:ind w:left="142" w:firstLine="0"/>
        <w:contextualSpacing/>
        <w:jc w:val="both"/>
        <w:outlineLvl w:val="1"/>
        <w:rPr>
          <w:sz w:val="28"/>
          <w:szCs w:val="28"/>
        </w:rPr>
      </w:pPr>
      <w:bookmarkStart w:id="27" w:name="_Toc433806218"/>
      <w:r w:rsidRPr="003923F4">
        <w:rPr>
          <w:spacing w:val="2"/>
          <w:sz w:val="28"/>
          <w:szCs w:val="28"/>
        </w:rPr>
        <w:t>консультирование специалистами педагогов по выбору индивидуально ориентированных методов и приёмов работы</w:t>
      </w:r>
      <w:r w:rsidRPr="003923F4">
        <w:rPr>
          <w:sz w:val="28"/>
          <w:szCs w:val="28"/>
        </w:rPr>
        <w:t xml:space="preserve"> с обучающимся с ОВЗ;</w:t>
      </w:r>
      <w:bookmarkEnd w:id="27"/>
    </w:p>
    <w:p w:rsidR="007A2ACC" w:rsidRPr="003923F4" w:rsidRDefault="007A2ACC" w:rsidP="00CF438B">
      <w:pPr>
        <w:numPr>
          <w:ilvl w:val="0"/>
          <w:numId w:val="170"/>
        </w:numPr>
        <w:spacing w:line="276" w:lineRule="auto"/>
        <w:ind w:left="142" w:firstLine="0"/>
        <w:contextualSpacing/>
        <w:jc w:val="both"/>
        <w:outlineLvl w:val="1"/>
        <w:rPr>
          <w:sz w:val="28"/>
          <w:szCs w:val="28"/>
        </w:rPr>
      </w:pPr>
      <w:bookmarkStart w:id="28" w:name="_Toc433806219"/>
      <w:r w:rsidRPr="003923F4">
        <w:rPr>
          <w:sz w:val="28"/>
          <w:szCs w:val="28"/>
        </w:rPr>
        <w:t>консультативную помощь семье в вопросах выбора стратегии воспитания и приёмов коррекционного обучения ребёнка с ОВЗ.</w:t>
      </w:r>
      <w:bookmarkEnd w:id="28"/>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iCs/>
          <w:spacing w:val="-2"/>
          <w:sz w:val="28"/>
          <w:szCs w:val="28"/>
        </w:rPr>
        <w:t>Информационно­просветительская работа предусматри</w:t>
      </w:r>
      <w:r w:rsidRPr="003923F4">
        <w:rPr>
          <w:iCs/>
          <w:sz w:val="28"/>
          <w:szCs w:val="28"/>
        </w:rPr>
        <w:t>вает:</w:t>
      </w:r>
    </w:p>
    <w:p w:rsidR="007A2ACC" w:rsidRPr="003923F4" w:rsidRDefault="007A2ACC" w:rsidP="00CF438B">
      <w:pPr>
        <w:spacing w:line="276" w:lineRule="auto"/>
        <w:ind w:left="142"/>
        <w:contextualSpacing/>
        <w:jc w:val="both"/>
        <w:outlineLvl w:val="1"/>
        <w:rPr>
          <w:sz w:val="28"/>
          <w:szCs w:val="28"/>
        </w:rPr>
      </w:pPr>
      <w:bookmarkStart w:id="29" w:name="_Toc433806220"/>
      <w:r w:rsidRPr="003923F4">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F10976" w:rsidRPr="003923F4">
        <w:rPr>
          <w:sz w:val="28"/>
          <w:szCs w:val="28"/>
        </w:rPr>
        <w:t xml:space="preserve"> </w:t>
      </w:r>
      <w:r w:rsidRPr="003923F4">
        <w:rPr>
          <w:sz w:val="28"/>
          <w:szCs w:val="28"/>
        </w:rPr>
        <w:t>с особенностями образовательного процесса и сопровождения детей с ОВЗ;</w:t>
      </w:r>
      <w:bookmarkEnd w:id="29"/>
    </w:p>
    <w:p w:rsidR="007A2ACC" w:rsidRPr="003923F4" w:rsidRDefault="007A2ACC" w:rsidP="00CF438B">
      <w:pPr>
        <w:spacing w:line="276" w:lineRule="auto"/>
        <w:ind w:left="142"/>
        <w:contextualSpacing/>
        <w:jc w:val="both"/>
        <w:outlineLvl w:val="1"/>
        <w:rPr>
          <w:sz w:val="28"/>
          <w:szCs w:val="28"/>
        </w:rPr>
      </w:pPr>
      <w:bookmarkStart w:id="30" w:name="_Toc433806221"/>
      <w:r w:rsidRPr="003923F4">
        <w:rPr>
          <w:spacing w:val="2"/>
          <w:sz w:val="28"/>
          <w:szCs w:val="28"/>
        </w:rPr>
        <w:t>проведение тематических выступлений для педагогов</w:t>
      </w:r>
      <w:r w:rsidR="003B72AA" w:rsidRPr="003923F4">
        <w:rPr>
          <w:spacing w:val="2"/>
          <w:sz w:val="28"/>
          <w:szCs w:val="28"/>
        </w:rPr>
        <w:t xml:space="preserve"> </w:t>
      </w:r>
      <w:r w:rsidRPr="003923F4">
        <w:rPr>
          <w:sz w:val="28"/>
          <w:szCs w:val="28"/>
        </w:rPr>
        <w:t>и родителей по разъяснению индивидуально­типологических особенностей различных категорий детей с ОВЗ.</w:t>
      </w:r>
      <w:bookmarkEnd w:id="30"/>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Этапы реализации программы</w:t>
      </w:r>
    </w:p>
    <w:p w:rsidR="007A2ACC" w:rsidRPr="003923F4" w:rsidRDefault="007A2ACC" w:rsidP="00CF438B">
      <w:pPr>
        <w:spacing w:line="276" w:lineRule="auto"/>
        <w:ind w:left="142"/>
        <w:rPr>
          <w:sz w:val="28"/>
          <w:szCs w:val="28"/>
        </w:rPr>
      </w:pPr>
      <w:r w:rsidRPr="003923F4">
        <w:rPr>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A2ACC" w:rsidRPr="003923F4" w:rsidRDefault="007A2ACC" w:rsidP="00CF438B">
      <w:pPr>
        <w:spacing w:line="276" w:lineRule="auto"/>
        <w:ind w:left="142"/>
        <w:rPr>
          <w:sz w:val="28"/>
          <w:szCs w:val="28"/>
        </w:rPr>
      </w:pPr>
      <w:r w:rsidRPr="003923F4">
        <w:rPr>
          <w:i/>
          <w:sz w:val="28"/>
          <w:szCs w:val="28"/>
        </w:rPr>
        <w:t>I этап (май – сентябрь).</w:t>
      </w:r>
      <w:r w:rsidRPr="003923F4">
        <w:rPr>
          <w:sz w:val="28"/>
          <w:szCs w:val="28"/>
        </w:rPr>
        <w:t xml:space="preserve"> Этап сбора и анализа информации (информационно-аналитическая деятельность). Результатом данного этапа является определение нормативно-правового обеспечения коррекционной работы, оценка </w:t>
      </w:r>
      <w:r w:rsidRPr="003923F4">
        <w:rPr>
          <w:sz w:val="28"/>
          <w:szCs w:val="28"/>
        </w:rPr>
        <w:lastRenderedPageBreak/>
        <w:t>контингента обучающихся для учёта особенностей развития детей, определения специфики и их особых образовательных потребностей; сопоставление результатов обучения этих детей на предыдущем уровне образования; создание (систематизация, дополнение) фонда методических рекомендаций по обучению данных категорий учащихся с ОВЗ.;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7A2ACC" w:rsidRPr="003923F4" w:rsidRDefault="007A2ACC" w:rsidP="00CF438B">
      <w:pPr>
        <w:spacing w:line="276" w:lineRule="auto"/>
        <w:ind w:left="142"/>
        <w:jc w:val="both"/>
        <w:rPr>
          <w:sz w:val="28"/>
          <w:szCs w:val="28"/>
        </w:rPr>
      </w:pPr>
      <w:r w:rsidRPr="003923F4">
        <w:rPr>
          <w:i/>
          <w:sz w:val="28"/>
          <w:szCs w:val="28"/>
        </w:rPr>
        <w:t>II этап (октябрь- май)</w:t>
      </w:r>
      <w:r w:rsidRPr="003923F4">
        <w:rPr>
          <w:sz w:val="28"/>
          <w:szCs w:val="28"/>
        </w:rPr>
        <w:t>. Этап планирования, организации, координации (организационно-исполнительская деятельность). Разрабатываются общая стратегия обучения и воспитания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7A2ACC" w:rsidRPr="003923F4" w:rsidRDefault="007A2ACC" w:rsidP="00CF438B">
      <w:pPr>
        <w:spacing w:line="276" w:lineRule="auto"/>
        <w:ind w:left="142"/>
        <w:jc w:val="both"/>
        <w:rPr>
          <w:sz w:val="28"/>
          <w:szCs w:val="28"/>
        </w:rPr>
      </w:pPr>
      <w:r w:rsidRPr="003923F4">
        <w:rPr>
          <w:i/>
          <w:sz w:val="28"/>
          <w:szCs w:val="28"/>
        </w:rPr>
        <w:t>III этап (май- июнь)</w:t>
      </w:r>
      <w:r w:rsidRPr="003923F4">
        <w:rPr>
          <w:sz w:val="28"/>
          <w:szCs w:val="28"/>
        </w:rPr>
        <w:t>.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7A2ACC" w:rsidRPr="003923F4" w:rsidRDefault="007A2ACC" w:rsidP="00CF438B">
      <w:pPr>
        <w:spacing w:line="276" w:lineRule="auto"/>
        <w:ind w:left="142"/>
        <w:jc w:val="both"/>
        <w:rPr>
          <w:sz w:val="28"/>
          <w:szCs w:val="28"/>
        </w:rPr>
      </w:pPr>
      <w:r w:rsidRPr="003923F4">
        <w:rPr>
          <w:i/>
          <w:sz w:val="28"/>
          <w:szCs w:val="28"/>
        </w:rPr>
        <w:t>IV этап (август – сентябрь)</w:t>
      </w:r>
      <w:r w:rsidRPr="003923F4">
        <w:rPr>
          <w:sz w:val="28"/>
          <w:szCs w:val="28"/>
        </w:rPr>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возможностями здоровья; принимается итоговое решение. </w:t>
      </w:r>
    </w:p>
    <w:p w:rsidR="007A2ACC" w:rsidRPr="003923F4" w:rsidRDefault="007A2ACC" w:rsidP="00CF438B">
      <w:pPr>
        <w:spacing w:line="276" w:lineRule="auto"/>
        <w:ind w:left="142"/>
        <w:jc w:val="both"/>
        <w:rPr>
          <w:sz w:val="28"/>
          <w:szCs w:val="28"/>
        </w:rPr>
      </w:pPr>
      <w:r w:rsidRPr="003923F4">
        <w:rPr>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A2ACC" w:rsidRPr="003923F4" w:rsidRDefault="007A2ACC" w:rsidP="00CF438B">
      <w:pPr>
        <w:spacing w:line="276" w:lineRule="auto"/>
        <w:ind w:left="142"/>
        <w:jc w:val="both"/>
        <w:rPr>
          <w:sz w:val="28"/>
          <w:szCs w:val="28"/>
        </w:rPr>
      </w:pPr>
      <w:r w:rsidRPr="003923F4">
        <w:rPr>
          <w:sz w:val="28"/>
          <w:szCs w:val="28"/>
        </w:rPr>
        <w:t xml:space="preserve">Комплексное психолого-медико-социальное сопровождение и поддержка обучающихся с ограниченными возможностями здоровья обеспечиваются специалистами образовательной организации (педагогом-психологом, </w:t>
      </w:r>
      <w:r w:rsidRPr="003923F4">
        <w:rPr>
          <w:sz w:val="28"/>
          <w:szCs w:val="28"/>
        </w:rPr>
        <w:lastRenderedPageBreak/>
        <w:t xml:space="preserve">медицинским работником, социальным педагогом, учителем-логопедом, учителем-дефектологом),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 </w:t>
      </w:r>
    </w:p>
    <w:p w:rsidR="007A2ACC" w:rsidRPr="003923F4" w:rsidRDefault="007A2ACC" w:rsidP="00CF438B">
      <w:pPr>
        <w:spacing w:line="276" w:lineRule="auto"/>
        <w:ind w:left="142"/>
        <w:jc w:val="both"/>
        <w:rPr>
          <w:sz w:val="28"/>
          <w:szCs w:val="28"/>
        </w:rPr>
      </w:pPr>
      <w:r w:rsidRPr="003923F4">
        <w:rPr>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A2ACC" w:rsidRPr="003923F4" w:rsidRDefault="007A2ACC" w:rsidP="00CF438B">
      <w:pPr>
        <w:spacing w:line="276" w:lineRule="auto"/>
        <w:ind w:left="142"/>
        <w:jc w:val="both"/>
        <w:rPr>
          <w:sz w:val="28"/>
          <w:szCs w:val="28"/>
        </w:rPr>
      </w:pPr>
      <w:r w:rsidRPr="003923F4">
        <w:rPr>
          <w:sz w:val="28"/>
          <w:szCs w:val="28"/>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 Так, медицинский работник может участвовать в диагностике школьников с ограниченными возможностями здоровья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В рамках сетевого сотрудничества медицинский работник осуществляет взаимодействие с профильными медицинскими учреждениями города, а также с родителями детей с ограниченными возможностями здоровья. </w:t>
      </w:r>
    </w:p>
    <w:p w:rsidR="007A2ACC" w:rsidRPr="003923F4" w:rsidRDefault="007A2ACC" w:rsidP="00CF438B">
      <w:pPr>
        <w:spacing w:line="276" w:lineRule="auto"/>
        <w:ind w:left="142"/>
        <w:jc w:val="both"/>
        <w:rPr>
          <w:sz w:val="28"/>
          <w:szCs w:val="28"/>
        </w:rPr>
      </w:pPr>
      <w:r w:rsidRPr="003923F4">
        <w:rPr>
          <w:sz w:val="28"/>
          <w:szCs w:val="28"/>
        </w:rP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Социальный педагог (совместно с педагогом-психологом)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ограниченными возможностями здоровья;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w:t>
      </w:r>
      <w:r w:rsidRPr="003923F4">
        <w:rPr>
          <w:sz w:val="28"/>
          <w:szCs w:val="28"/>
        </w:rPr>
        <w:lastRenderedPageBreak/>
        <w:t xml:space="preserve">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A2ACC" w:rsidRPr="003923F4" w:rsidRDefault="007A2ACC" w:rsidP="00CF438B">
      <w:pPr>
        <w:spacing w:line="276" w:lineRule="auto"/>
        <w:ind w:left="142"/>
        <w:jc w:val="both"/>
        <w:rPr>
          <w:sz w:val="28"/>
          <w:szCs w:val="28"/>
        </w:rPr>
      </w:pPr>
      <w:r w:rsidRPr="003923F4">
        <w:rPr>
          <w:sz w:val="28"/>
          <w:szCs w:val="28"/>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Педагогу-психологу рекомендуется проводить занятия по комплексному изучению и развитию личности школьников с ограниченными возможностями здоровья.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ограниченными возможностями здоровья. </w:t>
      </w:r>
    </w:p>
    <w:p w:rsidR="007A2ACC" w:rsidRPr="003923F4" w:rsidRDefault="007A2ACC" w:rsidP="00CF438B">
      <w:pPr>
        <w:spacing w:line="276" w:lineRule="auto"/>
        <w:ind w:left="142"/>
        <w:jc w:val="both"/>
        <w:rPr>
          <w:sz w:val="28"/>
          <w:szCs w:val="28"/>
        </w:rPr>
      </w:pPr>
      <w:r w:rsidRPr="003923F4">
        <w:rPr>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A2ACC" w:rsidRPr="003923F4" w:rsidRDefault="007A2ACC" w:rsidP="00CF438B">
      <w:pPr>
        <w:spacing w:line="276" w:lineRule="auto"/>
        <w:ind w:left="142"/>
        <w:jc w:val="both"/>
        <w:rPr>
          <w:sz w:val="28"/>
          <w:szCs w:val="28"/>
        </w:rPr>
      </w:pPr>
      <w:r w:rsidRPr="003923F4">
        <w:rPr>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A2ACC" w:rsidRPr="003923F4" w:rsidRDefault="007A2ACC" w:rsidP="00CF438B">
      <w:pPr>
        <w:spacing w:line="276" w:lineRule="auto"/>
        <w:ind w:left="142"/>
        <w:jc w:val="both"/>
        <w:rPr>
          <w:sz w:val="28"/>
          <w:szCs w:val="28"/>
        </w:rPr>
      </w:pPr>
      <w:r w:rsidRPr="003923F4">
        <w:rPr>
          <w:sz w:val="28"/>
          <w:szCs w:val="28"/>
        </w:rPr>
        <w:t>Данное направ</w:t>
      </w:r>
      <w:r w:rsidR="007E30B6" w:rsidRPr="003923F4">
        <w:rPr>
          <w:sz w:val="28"/>
          <w:szCs w:val="28"/>
        </w:rPr>
        <w:t>ление может быть осуществлено П</w:t>
      </w:r>
      <w:r w:rsidRPr="003923F4">
        <w:rPr>
          <w:sz w:val="28"/>
          <w:szCs w:val="28"/>
        </w:rPr>
        <w:t xml:space="preserve">Пк. </w:t>
      </w:r>
    </w:p>
    <w:p w:rsidR="007A2ACC" w:rsidRPr="003923F4" w:rsidRDefault="007E30B6" w:rsidP="00CF438B">
      <w:pPr>
        <w:spacing w:line="276" w:lineRule="auto"/>
        <w:ind w:left="142"/>
        <w:jc w:val="both"/>
        <w:rPr>
          <w:sz w:val="28"/>
          <w:szCs w:val="28"/>
        </w:rPr>
      </w:pPr>
      <w:r w:rsidRPr="003923F4">
        <w:rPr>
          <w:sz w:val="28"/>
          <w:szCs w:val="28"/>
        </w:rPr>
        <w:t>П</w:t>
      </w:r>
      <w:r w:rsidR="007A2ACC" w:rsidRPr="003923F4">
        <w:rPr>
          <w:sz w:val="28"/>
          <w:szCs w:val="28"/>
        </w:rPr>
        <w:t>Пк является внутришкольной формой организации сопровождения детей с ограниченными возможн</w:t>
      </w:r>
      <w:r w:rsidRPr="003923F4">
        <w:rPr>
          <w:sz w:val="28"/>
          <w:szCs w:val="28"/>
        </w:rPr>
        <w:t>остями здоровья.  Цель работы П</w:t>
      </w:r>
      <w:r w:rsidR="007A2ACC" w:rsidRPr="003923F4">
        <w:rPr>
          <w:sz w:val="28"/>
          <w:szCs w:val="28"/>
        </w:rPr>
        <w:t xml:space="preserve">Пк: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w:t>
      </w:r>
      <w:r w:rsidR="007A2ACC" w:rsidRPr="003923F4">
        <w:rPr>
          <w:sz w:val="28"/>
          <w:szCs w:val="28"/>
        </w:rPr>
        <w:lastRenderedPageBreak/>
        <w:t xml:space="preserve">осуществляют отбор необходимых для школьника (школьников) дополнительных дидактических материалов и учебных пособий. </w:t>
      </w:r>
    </w:p>
    <w:p w:rsidR="007A2ACC" w:rsidRPr="003923F4" w:rsidRDefault="007E30B6" w:rsidP="00CF438B">
      <w:pPr>
        <w:spacing w:line="276" w:lineRule="auto"/>
        <w:ind w:left="142"/>
        <w:jc w:val="both"/>
        <w:rPr>
          <w:sz w:val="28"/>
          <w:szCs w:val="28"/>
        </w:rPr>
      </w:pPr>
      <w:r w:rsidRPr="003923F4">
        <w:rPr>
          <w:sz w:val="28"/>
          <w:szCs w:val="28"/>
        </w:rPr>
        <w:t>В состав П</w:t>
      </w:r>
      <w:r w:rsidR="007A2ACC" w:rsidRPr="003923F4">
        <w:rPr>
          <w:sz w:val="28"/>
          <w:szCs w:val="28"/>
        </w:rPr>
        <w:t>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w:t>
      </w:r>
      <w:r w:rsidRPr="003923F4">
        <w:rPr>
          <w:sz w:val="28"/>
          <w:szCs w:val="28"/>
        </w:rPr>
        <w:t>ели уведомляются о проведении П</w:t>
      </w:r>
      <w:r w:rsidR="007A2ACC" w:rsidRPr="003923F4">
        <w:rPr>
          <w:sz w:val="28"/>
          <w:szCs w:val="28"/>
        </w:rPr>
        <w:t xml:space="preserve">Пк. </w:t>
      </w:r>
    </w:p>
    <w:p w:rsidR="007A2ACC" w:rsidRPr="003923F4" w:rsidRDefault="007A2ACC" w:rsidP="00CF438B">
      <w:pPr>
        <w:spacing w:line="276" w:lineRule="auto"/>
        <w:ind w:left="142"/>
        <w:jc w:val="both"/>
        <w:rPr>
          <w:sz w:val="28"/>
          <w:szCs w:val="28"/>
        </w:rPr>
      </w:pPr>
    </w:p>
    <w:p w:rsidR="007A2ACC" w:rsidRPr="003923F4" w:rsidRDefault="007A2ACC" w:rsidP="00CF438B">
      <w:pPr>
        <w:autoSpaceDE w:val="0"/>
        <w:autoSpaceDN w:val="0"/>
        <w:adjustRightInd w:val="0"/>
        <w:spacing w:line="276" w:lineRule="auto"/>
        <w:ind w:left="142"/>
        <w:jc w:val="both"/>
        <w:textAlignment w:val="center"/>
        <w:rPr>
          <w:sz w:val="28"/>
          <w:szCs w:val="28"/>
        </w:rPr>
      </w:pPr>
      <w:r w:rsidRPr="003923F4">
        <w:rPr>
          <w:b/>
          <w:bCs/>
          <w:sz w:val="28"/>
          <w:szCs w:val="28"/>
        </w:rPr>
        <w:t>Механизмы реализации программы</w:t>
      </w:r>
    </w:p>
    <w:p w:rsidR="007A2ACC" w:rsidRPr="003923F4" w:rsidRDefault="007A2ACC" w:rsidP="00CF438B">
      <w:pPr>
        <w:spacing w:line="276" w:lineRule="auto"/>
        <w:ind w:left="142"/>
        <w:jc w:val="both"/>
        <w:rPr>
          <w:sz w:val="28"/>
          <w:szCs w:val="28"/>
        </w:rPr>
      </w:pPr>
      <w:r w:rsidRPr="003923F4">
        <w:rPr>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2ACC" w:rsidRPr="003923F4" w:rsidRDefault="007A2ACC" w:rsidP="00CF438B">
      <w:pPr>
        <w:spacing w:line="276" w:lineRule="auto"/>
        <w:ind w:left="142"/>
        <w:jc w:val="both"/>
        <w:rPr>
          <w:sz w:val="28"/>
          <w:szCs w:val="28"/>
        </w:rPr>
      </w:pPr>
      <w:r w:rsidRPr="003923F4">
        <w:rPr>
          <w:sz w:val="28"/>
          <w:szCs w:val="28"/>
        </w:rPr>
        <w:t xml:space="preserve">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 </w:t>
      </w:r>
    </w:p>
    <w:p w:rsidR="00693BF6" w:rsidRDefault="00693BF6" w:rsidP="00CF438B">
      <w:pPr>
        <w:spacing w:line="276" w:lineRule="auto"/>
        <w:ind w:left="142"/>
        <w:rPr>
          <w:b/>
          <w:sz w:val="28"/>
          <w:szCs w:val="28"/>
          <w:u w:val="single"/>
        </w:rPr>
      </w:pPr>
    </w:p>
    <w:p w:rsidR="00693BF6" w:rsidRDefault="00693BF6" w:rsidP="00CF438B">
      <w:pPr>
        <w:spacing w:line="276" w:lineRule="auto"/>
        <w:ind w:left="142"/>
        <w:rPr>
          <w:b/>
          <w:sz w:val="28"/>
          <w:szCs w:val="28"/>
          <w:u w:val="single"/>
        </w:rPr>
      </w:pPr>
    </w:p>
    <w:p w:rsidR="007A2ACC" w:rsidRPr="003923F4" w:rsidRDefault="007A2ACC" w:rsidP="00CF438B">
      <w:pPr>
        <w:spacing w:line="276" w:lineRule="auto"/>
        <w:ind w:left="142"/>
        <w:rPr>
          <w:b/>
          <w:sz w:val="28"/>
          <w:szCs w:val="28"/>
          <w:u w:val="single"/>
        </w:rPr>
      </w:pPr>
      <w:r w:rsidRPr="003923F4">
        <w:rPr>
          <w:b/>
          <w:sz w:val="28"/>
          <w:szCs w:val="28"/>
          <w:u w:val="single"/>
        </w:rPr>
        <w:t>Сетевое взаимодействие внутри ОУ</w:t>
      </w:r>
    </w:p>
    <w:p w:rsidR="007A2ACC" w:rsidRPr="003923F4" w:rsidRDefault="00781860" w:rsidP="00CF438B">
      <w:pPr>
        <w:spacing w:line="276" w:lineRule="auto"/>
        <w:ind w:left="142"/>
        <w:rPr>
          <w:sz w:val="28"/>
          <w:szCs w:val="28"/>
        </w:rPr>
      </w:pPr>
      <w:r>
        <w:rPr>
          <w:sz w:val="28"/>
          <w:szCs w:val="28"/>
        </w:rPr>
      </w:r>
      <w:r>
        <w:rPr>
          <w:sz w:val="28"/>
          <w:szCs w:val="28"/>
        </w:rPr>
        <w:pict>
          <v:group id="_x0000_s1115" editas="canvas" style="width:459pt;height:231.6pt;mso-position-horizontal-relative:char;mso-position-vertical-relative:line" coordorigin="2281,10142" coordsize="7200,358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6" type="#_x0000_t75" style="position:absolute;left:2281;top:10142;width:7200;height:3586" o:preferrelative="f">
              <v:fill o:detectmouseclick="t"/>
              <v:path o:extrusionok="t" o:connecttype="none"/>
            </v:shape>
            <v:group id="_x0000_s1117" style="position:absolute;left:2636;top:10361;width:6494;height:3141" coordorigin="2563,10230" coordsize="6494,2647">
              <v:shapetype id="_x0000_t202" coordsize="21600,21600" o:spt="202" path="m,l,21600r21600,l21600,xe">
                <v:stroke joinstyle="miter"/>
                <v:path gradientshapeok="t" o:connecttype="rect"/>
              </v:shapetype>
              <v:shape id="_x0000_s1118" type="#_x0000_t202" style="position:absolute;left:4822;top:11066;width:1977;height:697" fillcolor="#9cf" strokecolor="blue">
                <v:textbox style="mso-next-textbox:#_x0000_s1118">
                  <w:txbxContent>
                    <w:p w:rsidR="00693BF6" w:rsidRDefault="00693BF6" w:rsidP="007A2ACC">
                      <w:pPr>
                        <w:jc w:val="center"/>
                      </w:pPr>
                      <w:r>
                        <w:t>Классный руководитель</w:t>
                      </w:r>
                    </w:p>
                  </w:txbxContent>
                </v:textbox>
              </v:shape>
              <v:shape id="_x0000_s1119" type="#_x0000_t202" style="position:absolute;left:2563;top:10230;width:1412;height:836">
                <v:textbox style="mso-next-textbox:#_x0000_s1119">
                  <w:txbxContent>
                    <w:p w:rsidR="00693BF6" w:rsidRDefault="00693BF6" w:rsidP="007A2ACC">
                      <w:pPr>
                        <w:jc w:val="center"/>
                      </w:pPr>
                      <w:r>
                        <w:t>учителя-</w:t>
                      </w:r>
                    </w:p>
                    <w:p w:rsidR="00693BF6" w:rsidRDefault="00693BF6" w:rsidP="007A2ACC">
                      <w:pPr>
                        <w:jc w:val="center"/>
                      </w:pPr>
                      <w:r>
                        <w:t>предметники</w:t>
                      </w:r>
                    </w:p>
                  </w:txbxContent>
                </v:textbox>
              </v:shape>
              <v:shape id="_x0000_s1120" type="#_x0000_t202" style="position:absolute;left:4257;top:10230;width:1553;height:556">
                <v:textbox style="mso-next-textbox:#_x0000_s1120">
                  <w:txbxContent>
                    <w:p w:rsidR="00693BF6" w:rsidRDefault="00693BF6" w:rsidP="007A2ACC">
                      <w:pPr>
                        <w:jc w:val="center"/>
                      </w:pPr>
                      <w:r>
                        <w:t>администрация ОУ</w:t>
                      </w:r>
                    </w:p>
                  </w:txbxContent>
                </v:textbox>
              </v:shape>
              <v:shape id="_x0000_s1121" type="#_x0000_t202" style="position:absolute;left:6093;top:10230;width:988;height:557">
                <v:textbox style="mso-next-textbox:#_x0000_s1121">
                  <w:txbxContent>
                    <w:p w:rsidR="00693BF6" w:rsidRDefault="00693BF6" w:rsidP="007A2ACC">
                      <w:pPr>
                        <w:jc w:val="center"/>
                      </w:pPr>
                      <w:r>
                        <w:t>психолог</w:t>
                      </w:r>
                    </w:p>
                  </w:txbxContent>
                </v:textbox>
              </v:shape>
              <v:shape id="_x0000_s1122" type="#_x0000_t202" style="position:absolute;left:7646;top:10230;width:1411;height:557">
                <v:textbox style="mso-next-textbox:#_x0000_s1122">
                  <w:txbxContent>
                    <w:p w:rsidR="00693BF6" w:rsidRDefault="00693BF6" w:rsidP="007A2ACC">
                      <w:pPr>
                        <w:jc w:val="center"/>
                      </w:pPr>
                      <w:r>
                        <w:t>социальный педагог</w:t>
                      </w:r>
                    </w:p>
                  </w:txbxContent>
                </v:textbox>
              </v:shape>
              <v:shape id="_x0000_s1123" type="#_x0000_t202" style="position:absolute;left:7363;top:11066;width:1694;height:557">
                <v:textbox style="mso-next-textbox:#_x0000_s1123">
                  <w:txbxContent>
                    <w:p w:rsidR="00693BF6" w:rsidRDefault="00693BF6" w:rsidP="007A2ACC">
                      <w:pPr>
                        <w:jc w:val="center"/>
                      </w:pPr>
                      <w:r>
                        <w:t>медицинский работник</w:t>
                      </w:r>
                    </w:p>
                  </w:txbxContent>
                </v:textbox>
              </v:shape>
              <v:shape id="_x0000_s1124" type="#_x0000_t202" style="position:absolute;left:7363;top:12041;width:1553;height:558">
                <v:textbox style="mso-next-textbox:#_x0000_s1124">
                  <w:txbxContent>
                    <w:p w:rsidR="00693BF6" w:rsidRDefault="00693BF6" w:rsidP="007A2ACC">
                      <w:pPr>
                        <w:jc w:val="center"/>
                      </w:pPr>
                      <w:r>
                        <w:t>библиотека</w:t>
                      </w:r>
                    </w:p>
                  </w:txbxContent>
                </v:textbox>
              </v:shape>
              <v:shape id="_x0000_s1125" type="#_x0000_t202" style="position:absolute;left:6093;top:12459;width:1195;height:418">
                <v:textbox style="mso-next-textbox:#_x0000_s1125">
                  <w:txbxContent>
                    <w:p w:rsidR="00693BF6" w:rsidRDefault="00693BF6" w:rsidP="007A2ACC">
                      <w:r>
                        <w:t>дефектолог, логопед</w:t>
                      </w:r>
                    </w:p>
                  </w:txbxContent>
                </v:textbox>
              </v:shape>
              <v:shape id="_x0000_s1126" type="#_x0000_t202" style="position:absolute;left:4747;top:12320;width:1203;height:557">
                <v:textbox style="mso-next-textbox:#_x0000_s1126">
                  <w:txbxContent>
                    <w:p w:rsidR="00693BF6" w:rsidRDefault="00693BF6" w:rsidP="007A2ACC">
                      <w:pPr>
                        <w:jc w:val="center"/>
                      </w:pPr>
                      <w:r>
                        <w:t>школьный ППк</w:t>
                      </w:r>
                    </w:p>
                  </w:txbxContent>
                </v:textbox>
              </v:shape>
              <v:shape id="_x0000_s1127" type="#_x0000_t202" style="position:absolute;left:3500;top:12320;width:976;height:557">
                <v:textbox style="mso-next-textbox:#_x0000_s1127">
                  <w:txbxContent>
                    <w:p w:rsidR="00693BF6" w:rsidRDefault="00693BF6" w:rsidP="007A2ACC">
                      <w:r>
                        <w:t>педсовет</w:t>
                      </w:r>
                    </w:p>
                  </w:txbxContent>
                </v:textbox>
              </v:shape>
              <v:shape id="_x0000_s1128" type="#_x0000_t202" style="position:absolute;left:2563;top:11205;width:1836;height:976">
                <v:textbox style="mso-next-textbox:#_x0000_s1128">
                  <w:txbxContent>
                    <w:p w:rsidR="00693BF6" w:rsidRDefault="00693BF6" w:rsidP="007A2ACC">
                      <w:pPr>
                        <w:jc w:val="center"/>
                      </w:pPr>
                      <w:r>
                        <w:t>комиссия по профилактике правонарушений</w:t>
                      </w:r>
                    </w:p>
                  </w:txbxContent>
                </v:textbox>
              </v:shape>
              <v:line id="_x0000_s1129" style="position:absolute;flip:x" from="4399,11763" to="4822,12320">
                <v:stroke endarrow="block"/>
              </v:line>
              <v:line id="_x0000_s1130" style="position:absolute;flip:x" from="5323,11763" to="5547,12320">
                <v:stroke endarrow="block"/>
              </v:line>
              <v:line id="_x0000_s1131" style="position:absolute" from="6228,11763" to="6652,12459">
                <v:stroke endarrow="block"/>
              </v:line>
              <v:line id="_x0000_s1132" style="position:absolute" from="6799,11623" to="7363,12181">
                <v:stroke endarrow="block"/>
              </v:line>
              <v:line id="_x0000_s1133" style="position:absolute" from="6799,11345" to="7363,11345">
                <v:stroke endarrow="block"/>
              </v:line>
              <v:line id="_x0000_s1134" style="position:absolute;flip:y" from="6799,10787" to="7646,11205">
                <v:stroke endarrow="block"/>
              </v:line>
              <v:line id="_x0000_s1135" style="position:absolute;flip:x" from="4399,11484" to="4822,11485">
                <v:stroke endarrow="block"/>
              </v:line>
              <v:line id="_x0000_s1136" style="position:absolute;flip:x y" from="3975,10926" to="4822,11066">
                <v:stroke endarrow="block"/>
              </v:line>
              <v:line id="_x0000_s1137" style="position:absolute;flip:x y" from="5246,10787" to="5387,11066">
                <v:stroke endarrow="block"/>
              </v:line>
              <v:line id="_x0000_s1138" style="position:absolute;flip:y" from="6516,10787" to="6657,11066">
                <v:stroke endarrow="block"/>
              </v:line>
            </v:group>
            <w10:wrap type="none"/>
            <w10:anchorlock/>
          </v:group>
        </w:pict>
      </w:r>
    </w:p>
    <w:p w:rsidR="0029069D" w:rsidRPr="003923F4" w:rsidRDefault="0029069D" w:rsidP="00CF438B">
      <w:pPr>
        <w:spacing w:line="276" w:lineRule="auto"/>
        <w:ind w:left="142"/>
        <w:rPr>
          <w:b/>
          <w:sz w:val="28"/>
          <w:szCs w:val="28"/>
          <w:u w:val="single"/>
        </w:rPr>
      </w:pPr>
    </w:p>
    <w:p w:rsidR="00693BF6" w:rsidRDefault="00693BF6" w:rsidP="00CF438B">
      <w:pPr>
        <w:spacing w:line="276" w:lineRule="auto"/>
        <w:ind w:left="142"/>
        <w:rPr>
          <w:b/>
          <w:sz w:val="28"/>
          <w:szCs w:val="28"/>
          <w:u w:val="single"/>
        </w:rPr>
      </w:pPr>
    </w:p>
    <w:p w:rsidR="00693BF6" w:rsidRDefault="00693BF6" w:rsidP="00CF438B">
      <w:pPr>
        <w:spacing w:line="276" w:lineRule="auto"/>
        <w:ind w:left="142"/>
        <w:rPr>
          <w:b/>
          <w:sz w:val="28"/>
          <w:szCs w:val="28"/>
          <w:u w:val="single"/>
        </w:rPr>
      </w:pPr>
    </w:p>
    <w:p w:rsidR="00693BF6" w:rsidRDefault="00693BF6" w:rsidP="00CF438B">
      <w:pPr>
        <w:spacing w:line="276" w:lineRule="auto"/>
        <w:ind w:left="142"/>
        <w:rPr>
          <w:b/>
          <w:sz w:val="28"/>
          <w:szCs w:val="28"/>
          <w:u w:val="single"/>
        </w:rPr>
      </w:pPr>
    </w:p>
    <w:p w:rsidR="00693BF6" w:rsidRDefault="00693BF6" w:rsidP="00CF438B">
      <w:pPr>
        <w:spacing w:line="276" w:lineRule="auto"/>
        <w:ind w:left="142"/>
        <w:rPr>
          <w:b/>
          <w:sz w:val="28"/>
          <w:szCs w:val="28"/>
          <w:u w:val="single"/>
        </w:rPr>
      </w:pPr>
    </w:p>
    <w:p w:rsidR="007A2ACC" w:rsidRPr="003923F4" w:rsidRDefault="007A2ACC" w:rsidP="00CF438B">
      <w:pPr>
        <w:spacing w:line="276" w:lineRule="auto"/>
        <w:ind w:left="142"/>
        <w:rPr>
          <w:b/>
          <w:sz w:val="28"/>
          <w:szCs w:val="28"/>
          <w:u w:val="single"/>
        </w:rPr>
      </w:pPr>
      <w:r w:rsidRPr="003923F4">
        <w:rPr>
          <w:b/>
          <w:sz w:val="28"/>
          <w:szCs w:val="28"/>
          <w:u w:val="single"/>
        </w:rPr>
        <w:lastRenderedPageBreak/>
        <w:t>Сетевое взаимодействие с другими организациями.</w:t>
      </w:r>
    </w:p>
    <w:p w:rsidR="007A2ACC" w:rsidRPr="003923F4" w:rsidRDefault="00781860" w:rsidP="00CF438B">
      <w:pPr>
        <w:spacing w:line="276" w:lineRule="auto"/>
        <w:ind w:left="142"/>
        <w:rPr>
          <w:sz w:val="28"/>
          <w:szCs w:val="28"/>
        </w:rPr>
      </w:pPr>
      <w:r>
        <w:rPr>
          <w:sz w:val="28"/>
          <w:szCs w:val="28"/>
        </w:rPr>
      </w:r>
      <w:r>
        <w:rPr>
          <w:sz w:val="28"/>
          <w:szCs w:val="28"/>
        </w:rPr>
        <w:pict>
          <v:group id="_x0000_s1096" editas="canvas" style="width:459pt;height:188.3pt;mso-position-horizontal-relative:char;mso-position-vertical-relative:line" coordorigin="2281,10101" coordsize="7200,2916">
            <o:lock v:ext="edit" aspectratio="t"/>
            <v:shape id="_x0000_s1097" type="#_x0000_t75" style="position:absolute;left:2281;top:10101;width:7200;height:2916" o:preferrelative="f">
              <v:fill o:detectmouseclick="t"/>
              <v:path o:extrusionok="t" o:connecttype="none"/>
            </v:shape>
            <v:shape id="_x0000_s1098" type="#_x0000_t202" style="position:absolute;left:4827;top:10926;width:1976;height:837" fillcolor="#9cf" strokecolor="blue">
              <v:textbox style="mso-next-textbox:#_x0000_s1098">
                <w:txbxContent>
                  <w:p w:rsidR="00693BF6" w:rsidRDefault="00693BF6" w:rsidP="007A2ACC">
                    <w:pPr>
                      <w:jc w:val="center"/>
                    </w:pPr>
                    <w:r>
                      <w:t>МБОУ «Коношская СШ имени Н.П.Лавёрова»</w:t>
                    </w:r>
                  </w:p>
                </w:txbxContent>
              </v:textbox>
            </v:shape>
            <v:shape id="_x0000_s1099" type="#_x0000_t202" style="position:absolute;left:2563;top:10230;width:1412;height:590">
              <v:textbox style="mso-next-textbox:#_x0000_s1099">
                <w:txbxContent>
                  <w:p w:rsidR="00693BF6" w:rsidRDefault="00693BF6" w:rsidP="007A2ACC">
                    <w:pPr>
                      <w:spacing w:before="120"/>
                      <w:jc w:val="center"/>
                    </w:pPr>
                    <w:r>
                      <w:t>ТКДН и ЗП</w:t>
                    </w:r>
                  </w:p>
                </w:txbxContent>
              </v:textbox>
            </v:shape>
            <v:shape id="_x0000_s1100" type="#_x0000_t202" style="position:absolute;left:4968;top:10101;width:1553;height:556">
              <v:textbox style="mso-next-textbox:#_x0000_s1100">
                <w:txbxContent>
                  <w:p w:rsidR="00693BF6" w:rsidRDefault="00693BF6" w:rsidP="007A2ACC">
                    <w:pPr>
                      <w:spacing w:before="120"/>
                      <w:jc w:val="center"/>
                    </w:pPr>
                    <w:r>
                      <w:t>ТПМПК</w:t>
                    </w:r>
                  </w:p>
                </w:txbxContent>
              </v:textbox>
            </v:shape>
            <v:shape id="_x0000_s1101" type="#_x0000_t202" style="position:absolute;left:7363;top:10101;width:1694;height:765">
              <v:textbox style="mso-next-textbox:#_x0000_s1101">
                <w:txbxContent>
                  <w:p w:rsidR="00693BF6" w:rsidRDefault="00693BF6" w:rsidP="007A2ACC">
                    <w:pPr>
                      <w:jc w:val="center"/>
                    </w:pPr>
                    <w:r>
                      <w:t xml:space="preserve">Учреждения культуры </w:t>
                    </w:r>
                  </w:p>
                </w:txbxContent>
              </v:textbox>
            </v:shape>
            <v:shape id="_x0000_s1102" type="#_x0000_t202" style="position:absolute;left:7363;top:12041;width:1694;height:558">
              <v:textbox style="mso-next-textbox:#_x0000_s1102">
                <w:txbxContent>
                  <w:p w:rsidR="00693BF6" w:rsidRDefault="00693BF6" w:rsidP="007A2ACC">
                    <w:pPr>
                      <w:jc w:val="center"/>
                    </w:pPr>
                    <w:r>
                      <w:t>Учреждения здравоохранения</w:t>
                    </w:r>
                  </w:p>
                </w:txbxContent>
              </v:textbox>
            </v:shape>
            <v:shape id="_x0000_s1103" type="#_x0000_t202" style="position:absolute;left:5105;top:12320;width:1552;height:557">
              <v:textbox style="mso-next-textbox:#_x0000_s1103">
                <w:txbxContent>
                  <w:p w:rsidR="00693BF6" w:rsidRDefault="00693BF6" w:rsidP="007A2ACC">
                    <w:pPr>
                      <w:jc w:val="center"/>
                    </w:pPr>
                    <w:r>
                      <w:t>Органы правопорядка</w:t>
                    </w:r>
                  </w:p>
                </w:txbxContent>
              </v:textbox>
            </v:shape>
            <v:shape id="_x0000_s1104" type="#_x0000_t202" style="position:absolute;left:2563;top:11902;width:2259;height:697">
              <v:textbox style="mso-next-textbox:#_x0000_s1104">
                <w:txbxContent>
                  <w:p w:rsidR="00693BF6" w:rsidRDefault="00693BF6" w:rsidP="007A2ACC">
                    <w:pPr>
                      <w:jc w:val="center"/>
                    </w:pPr>
                    <w:r>
                      <w:t>Коррекционные (специальные) ОУ</w:t>
                    </w:r>
                  </w:p>
                </w:txbxContent>
              </v:textbox>
            </v:shape>
            <v:line id="_x0000_s1105" style="position:absolute;flip:x" from="5810,11763" to="5811,12320">
              <v:stroke endarrow="block"/>
            </v:line>
            <v:line id="_x0000_s1106" style="position:absolute" from="6799,11623" to="7363,12181">
              <v:stroke endarrow="block"/>
            </v:line>
            <v:line id="_x0000_s1107" style="position:absolute;flip:y" from="6803,10772" to="7368,11191">
              <v:stroke endarrow="block"/>
            </v:line>
            <v:line id="_x0000_s1108" style="position:absolute;flip:x" from="4399,11623" to="4822,11902">
              <v:stroke endarrow="block"/>
            </v:line>
            <v:line id="_x0000_s1109" style="position:absolute;flip:x y" from="3975,10926" to="4822,11066">
              <v:stroke endarrow="block"/>
            </v:line>
            <v:line id="_x0000_s1110" style="position:absolute;flip:y" from="5804,10657" to="5810,10926">
              <v:stroke endarrow="block"/>
            </v:line>
            <v:shape id="_x0000_s1111" type="#_x0000_t202" style="position:absolute;left:2563;top:11066;width:1411;height:590">
              <v:textbox style="mso-next-textbox:#_x0000_s1111">
                <w:txbxContent>
                  <w:p w:rsidR="00693BF6" w:rsidRDefault="00693BF6" w:rsidP="007A2ACC">
                    <w:pPr>
                      <w:spacing w:before="120"/>
                      <w:jc w:val="center"/>
                    </w:pPr>
                    <w:r>
                      <w:t>КЦСО</w:t>
                    </w:r>
                  </w:p>
                </w:txbxContent>
              </v:textbox>
            </v:shape>
            <v:shape id="_x0000_s1112" type="#_x0000_t202" style="position:absolute;left:7438;top:11191;width:1692;height:465">
              <v:textbox style="mso-next-textbox:#_x0000_s1112">
                <w:txbxContent>
                  <w:p w:rsidR="00693BF6" w:rsidRDefault="00693BF6" w:rsidP="007A2ACC">
                    <w:pPr>
                      <w:spacing w:before="120"/>
                      <w:jc w:val="center"/>
                    </w:pPr>
                    <w:r>
                      <w:t>ДЮСШ</w:t>
                    </w:r>
                  </w:p>
                </w:txbxContent>
              </v:textbox>
            </v:shape>
            <v:shapetype id="_x0000_t32" coordsize="21600,21600" o:spt="32" o:oned="t" path="m,l21600,21600e" filled="f">
              <v:path arrowok="t" fillok="f" o:connecttype="none"/>
              <o:lock v:ext="edit" shapetype="t"/>
            </v:shapetype>
            <v:shape id="_x0000_s1113" type="#_x0000_t32" style="position:absolute;left:6803;top:11345;width:635;height:78" o:connectortype="straight">
              <v:stroke endarrow="block"/>
            </v:shape>
            <v:shape id="_x0000_s1114" type="#_x0000_t32" style="position:absolute;left:3974;top:11345;width:853;height:16;flip:x" o:connectortype="straight">
              <v:stroke endarrow="block"/>
            </v:shape>
            <w10:wrap type="none"/>
            <w10:anchorlock/>
          </v:group>
        </w:pict>
      </w:r>
    </w:p>
    <w:p w:rsidR="007A2ACC" w:rsidRPr="003923F4" w:rsidRDefault="007A2ACC" w:rsidP="00CF438B">
      <w:pPr>
        <w:spacing w:line="276" w:lineRule="auto"/>
        <w:ind w:left="142"/>
        <w:rPr>
          <w:sz w:val="28"/>
          <w:szCs w:val="28"/>
        </w:rPr>
      </w:pPr>
      <w:r w:rsidRPr="003923F4">
        <w:rPr>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 </w:t>
      </w:r>
    </w:p>
    <w:p w:rsidR="007A2ACC" w:rsidRPr="003923F4" w:rsidRDefault="007A2ACC" w:rsidP="00CF438B">
      <w:pPr>
        <w:spacing w:line="276" w:lineRule="auto"/>
        <w:ind w:left="142"/>
        <w:rPr>
          <w:sz w:val="28"/>
          <w:szCs w:val="28"/>
        </w:rPr>
      </w:pPr>
      <w:r w:rsidRPr="003923F4">
        <w:rPr>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A2ACC" w:rsidRPr="003923F4" w:rsidRDefault="007A2ACC" w:rsidP="00CF438B">
      <w:pPr>
        <w:spacing w:line="276" w:lineRule="auto"/>
        <w:ind w:left="142"/>
        <w:rPr>
          <w:sz w:val="28"/>
          <w:szCs w:val="28"/>
        </w:rPr>
      </w:pPr>
      <w:r w:rsidRPr="003923F4">
        <w:rPr>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A2ACC" w:rsidRPr="003923F4" w:rsidRDefault="007A2ACC" w:rsidP="00CF438B">
      <w:pPr>
        <w:spacing w:line="276" w:lineRule="auto"/>
        <w:ind w:left="142"/>
        <w:rPr>
          <w:sz w:val="28"/>
          <w:szCs w:val="28"/>
        </w:rPr>
      </w:pPr>
      <w:r w:rsidRPr="003923F4">
        <w:rPr>
          <w:sz w:val="28"/>
          <w:szCs w:val="28"/>
        </w:rPr>
        <w:t xml:space="preserve">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ограниченными возможностями здоровья. </w:t>
      </w:r>
    </w:p>
    <w:p w:rsidR="007A2ACC" w:rsidRPr="003923F4" w:rsidRDefault="007A2ACC" w:rsidP="00CF438B">
      <w:pPr>
        <w:spacing w:line="276" w:lineRule="auto"/>
        <w:ind w:left="142"/>
        <w:rPr>
          <w:sz w:val="28"/>
          <w:szCs w:val="28"/>
        </w:rPr>
      </w:pPr>
      <w:r w:rsidRPr="003923F4">
        <w:rPr>
          <w:sz w:val="28"/>
          <w:szCs w:val="28"/>
        </w:rPr>
        <w:t xml:space="preserve">Для развития потенциала обучающихся с ограниченными возможностями здоровья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A2ACC" w:rsidRPr="003923F4" w:rsidRDefault="007A2ACC" w:rsidP="00CF438B">
      <w:pPr>
        <w:spacing w:line="276" w:lineRule="auto"/>
        <w:ind w:left="142"/>
        <w:rPr>
          <w:sz w:val="28"/>
          <w:szCs w:val="28"/>
        </w:rPr>
      </w:pPr>
      <w:r w:rsidRPr="003923F4">
        <w:rPr>
          <w:sz w:val="28"/>
          <w:szCs w:val="28"/>
        </w:rPr>
        <w:t xml:space="preserve">Механизм реализации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педагог-психолог, медицинский работник) внутри образовательной организации; в сетевом </w:t>
      </w:r>
      <w:r w:rsidRPr="003923F4">
        <w:rPr>
          <w:sz w:val="28"/>
          <w:szCs w:val="28"/>
        </w:rPr>
        <w:lastRenderedPageBreak/>
        <w:t xml:space="preserve">взаимодействии в многофункциональном комплексе и с образовательными организациями, осуществляющими образовательную деятельность. </w:t>
      </w:r>
    </w:p>
    <w:p w:rsidR="007A2ACC" w:rsidRPr="003923F4" w:rsidRDefault="007A2ACC" w:rsidP="00CF438B">
      <w:pPr>
        <w:spacing w:line="276" w:lineRule="auto"/>
        <w:ind w:left="142"/>
        <w:rPr>
          <w:sz w:val="28"/>
          <w:szCs w:val="28"/>
        </w:rPr>
      </w:pPr>
      <w:r w:rsidRPr="003923F4">
        <w:rPr>
          <w:sz w:val="28"/>
          <w:szCs w:val="28"/>
        </w:rPr>
        <w:t xml:space="preserve">Взаимодействие включает в себя следующее: </w:t>
      </w:r>
    </w:p>
    <w:p w:rsidR="007A2ACC" w:rsidRPr="003923F4" w:rsidRDefault="007A2ACC" w:rsidP="00CF438B">
      <w:pPr>
        <w:numPr>
          <w:ilvl w:val="0"/>
          <w:numId w:val="154"/>
        </w:numPr>
        <w:spacing w:line="276" w:lineRule="auto"/>
        <w:ind w:left="142" w:firstLine="0"/>
        <w:contextualSpacing/>
        <w:rPr>
          <w:sz w:val="28"/>
          <w:szCs w:val="28"/>
        </w:rPr>
      </w:pPr>
      <w:r w:rsidRPr="003923F4">
        <w:rPr>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7A2ACC" w:rsidRPr="003923F4" w:rsidRDefault="007A2ACC" w:rsidP="00CF438B">
      <w:pPr>
        <w:numPr>
          <w:ilvl w:val="0"/>
          <w:numId w:val="154"/>
        </w:numPr>
        <w:spacing w:line="276" w:lineRule="auto"/>
        <w:ind w:left="142" w:firstLine="0"/>
        <w:contextualSpacing/>
        <w:rPr>
          <w:sz w:val="28"/>
          <w:szCs w:val="28"/>
        </w:rPr>
      </w:pPr>
      <w:r w:rsidRPr="003923F4">
        <w:rPr>
          <w:sz w:val="28"/>
          <w:szCs w:val="28"/>
        </w:rPr>
        <w:t xml:space="preserve">многоаспектный анализ личностного и познавательного развития обучающегося; </w:t>
      </w:r>
    </w:p>
    <w:p w:rsidR="007A2ACC" w:rsidRPr="003923F4" w:rsidRDefault="007A2ACC" w:rsidP="00CF438B">
      <w:pPr>
        <w:numPr>
          <w:ilvl w:val="0"/>
          <w:numId w:val="154"/>
        </w:numPr>
        <w:spacing w:line="276" w:lineRule="auto"/>
        <w:ind w:left="142" w:firstLine="0"/>
        <w:contextualSpacing/>
        <w:rPr>
          <w:sz w:val="28"/>
          <w:szCs w:val="28"/>
        </w:rPr>
      </w:pPr>
      <w:r w:rsidRPr="003923F4">
        <w:rPr>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A2ACC" w:rsidRPr="003923F4" w:rsidRDefault="007A2ACC" w:rsidP="00CF438B">
      <w:pPr>
        <w:keepNext/>
        <w:snapToGrid w:val="0"/>
        <w:spacing w:line="276" w:lineRule="auto"/>
        <w:ind w:left="142"/>
        <w:outlineLvl w:val="2"/>
        <w:rPr>
          <w:b/>
          <w:sz w:val="28"/>
          <w:szCs w:val="28"/>
        </w:rPr>
      </w:pPr>
      <w:bookmarkStart w:id="31" w:name="_Toc421521932"/>
      <w:bookmarkStart w:id="32" w:name="_Toc422388265"/>
      <w:r w:rsidRPr="003923F4">
        <w:rPr>
          <w:b/>
          <w:sz w:val="28"/>
          <w:szCs w:val="28"/>
        </w:rPr>
        <w:t xml:space="preserve"> </w:t>
      </w:r>
      <w:bookmarkStart w:id="33" w:name="_Toc433806222"/>
      <w:r w:rsidRPr="003923F4">
        <w:rPr>
          <w:b/>
          <w:sz w:val="28"/>
          <w:szCs w:val="28"/>
        </w:rPr>
        <w:t>Планируемые результаты коррекционной работы</w:t>
      </w:r>
      <w:bookmarkEnd w:id="31"/>
      <w:bookmarkEnd w:id="32"/>
      <w:bookmarkEnd w:id="33"/>
    </w:p>
    <w:p w:rsidR="007A2ACC" w:rsidRPr="003923F4" w:rsidRDefault="007A2ACC" w:rsidP="00CF438B">
      <w:pPr>
        <w:spacing w:line="276" w:lineRule="auto"/>
        <w:ind w:left="142"/>
        <w:rPr>
          <w:sz w:val="28"/>
          <w:szCs w:val="28"/>
        </w:rPr>
      </w:pPr>
      <w:r w:rsidRPr="003923F4">
        <w:rPr>
          <w:sz w:val="28"/>
          <w:szCs w:val="28"/>
        </w:rPr>
        <w:t>Требования к условиям реализации программы</w:t>
      </w:r>
    </w:p>
    <w:p w:rsidR="007A2ACC" w:rsidRPr="003923F4" w:rsidRDefault="007A2ACC" w:rsidP="00CF438B">
      <w:pPr>
        <w:spacing w:line="276" w:lineRule="auto"/>
        <w:ind w:left="142"/>
        <w:rPr>
          <w:i/>
          <w:sz w:val="28"/>
          <w:szCs w:val="28"/>
        </w:rPr>
      </w:pPr>
      <w:r w:rsidRPr="003923F4">
        <w:rPr>
          <w:i/>
          <w:sz w:val="28"/>
          <w:szCs w:val="28"/>
        </w:rPr>
        <w:t>1. Организационные условия:</w:t>
      </w:r>
    </w:p>
    <w:p w:rsidR="007A2ACC" w:rsidRPr="003923F4" w:rsidRDefault="007A2ACC" w:rsidP="00CF438B">
      <w:pPr>
        <w:numPr>
          <w:ilvl w:val="0"/>
          <w:numId w:val="155"/>
        </w:numPr>
        <w:spacing w:line="276" w:lineRule="auto"/>
        <w:ind w:left="142" w:firstLine="0"/>
        <w:contextualSpacing/>
        <w:rPr>
          <w:sz w:val="28"/>
          <w:szCs w:val="28"/>
        </w:rPr>
      </w:pPr>
      <w:r w:rsidRPr="003923F4">
        <w:rPr>
          <w:sz w:val="28"/>
          <w:szCs w:val="28"/>
        </w:rPr>
        <w:t>формы обучения в общеобразовательных и коррекционных классах;</w:t>
      </w:r>
    </w:p>
    <w:p w:rsidR="007A2ACC" w:rsidRPr="003923F4" w:rsidRDefault="007A2ACC" w:rsidP="00CF438B">
      <w:pPr>
        <w:numPr>
          <w:ilvl w:val="0"/>
          <w:numId w:val="155"/>
        </w:numPr>
        <w:spacing w:line="276" w:lineRule="auto"/>
        <w:ind w:left="142" w:firstLine="0"/>
        <w:contextualSpacing/>
        <w:rPr>
          <w:sz w:val="28"/>
          <w:szCs w:val="28"/>
        </w:rPr>
      </w:pPr>
      <w:r w:rsidRPr="003923F4">
        <w:rPr>
          <w:sz w:val="28"/>
          <w:szCs w:val="28"/>
        </w:rPr>
        <w:t>обучение по общеобразовательным и индивидуальным программам;</w:t>
      </w:r>
    </w:p>
    <w:p w:rsidR="007A2ACC" w:rsidRPr="003923F4" w:rsidRDefault="007A2ACC" w:rsidP="00CF438B">
      <w:pPr>
        <w:numPr>
          <w:ilvl w:val="0"/>
          <w:numId w:val="155"/>
        </w:numPr>
        <w:spacing w:line="276" w:lineRule="auto"/>
        <w:ind w:left="142" w:firstLine="0"/>
        <w:contextualSpacing/>
        <w:rPr>
          <w:sz w:val="28"/>
          <w:szCs w:val="28"/>
        </w:rPr>
      </w:pPr>
      <w:r w:rsidRPr="003923F4">
        <w:rPr>
          <w:sz w:val="28"/>
          <w:szCs w:val="28"/>
        </w:rPr>
        <w:t>дистанционное и  (или) надомное обучение.</w:t>
      </w:r>
    </w:p>
    <w:p w:rsidR="007A2ACC" w:rsidRPr="003923F4" w:rsidRDefault="007A2ACC" w:rsidP="00CF438B">
      <w:pPr>
        <w:spacing w:line="276" w:lineRule="auto"/>
        <w:ind w:left="142"/>
        <w:rPr>
          <w:i/>
          <w:sz w:val="28"/>
          <w:szCs w:val="28"/>
        </w:rPr>
      </w:pPr>
      <w:r w:rsidRPr="003923F4">
        <w:rPr>
          <w:i/>
          <w:sz w:val="28"/>
          <w:szCs w:val="28"/>
        </w:rPr>
        <w:t>2. Психолого-педагогическое обеспечение:</w:t>
      </w:r>
    </w:p>
    <w:p w:rsidR="007A2ACC" w:rsidRPr="003923F4" w:rsidRDefault="007A2ACC" w:rsidP="00CF438B">
      <w:pPr>
        <w:numPr>
          <w:ilvl w:val="0"/>
          <w:numId w:val="156"/>
        </w:numPr>
        <w:spacing w:line="276" w:lineRule="auto"/>
        <w:ind w:left="142" w:firstLine="0"/>
        <w:contextualSpacing/>
        <w:rPr>
          <w:sz w:val="28"/>
          <w:szCs w:val="28"/>
        </w:rPr>
      </w:pPr>
      <w:r w:rsidRPr="003923F4">
        <w:rPr>
          <w:sz w:val="28"/>
          <w:szCs w:val="28"/>
        </w:rPr>
        <w:t>дифференцированные условия (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7A2ACC" w:rsidRPr="003923F4" w:rsidRDefault="007A2ACC" w:rsidP="00CF438B">
      <w:pPr>
        <w:numPr>
          <w:ilvl w:val="0"/>
          <w:numId w:val="156"/>
        </w:numPr>
        <w:spacing w:line="276" w:lineRule="auto"/>
        <w:ind w:left="142" w:firstLine="0"/>
        <w:contextualSpacing/>
        <w:rPr>
          <w:sz w:val="28"/>
          <w:szCs w:val="28"/>
        </w:rPr>
      </w:pPr>
      <w:r w:rsidRPr="003923F4">
        <w:rPr>
          <w:sz w:val="28"/>
          <w:szCs w:val="28"/>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Икт и других современных педагогических технологий);</w:t>
      </w:r>
    </w:p>
    <w:p w:rsidR="007A2ACC" w:rsidRPr="003923F4" w:rsidRDefault="007A2ACC" w:rsidP="00CF438B">
      <w:pPr>
        <w:numPr>
          <w:ilvl w:val="0"/>
          <w:numId w:val="156"/>
        </w:numPr>
        <w:spacing w:line="276" w:lineRule="auto"/>
        <w:ind w:left="142" w:firstLine="0"/>
        <w:contextualSpacing/>
        <w:rPr>
          <w:sz w:val="28"/>
          <w:szCs w:val="28"/>
        </w:rPr>
      </w:pPr>
      <w:r w:rsidRPr="003923F4">
        <w:rPr>
          <w:sz w:val="28"/>
          <w:szCs w:val="28"/>
        </w:rPr>
        <w:t>специализированные условия (выдвижение комплекса специальных задач обучения, введение в содержание обучения специальных разделов, направленных на решение задач развития ребенка, использование специальных приемов, методов, средств и специализированных программ, дифференцированное и индивидуализированное обучение с учётом специфики нарушения здоровья ребёнка);</w:t>
      </w:r>
    </w:p>
    <w:p w:rsidR="007A2ACC" w:rsidRPr="003923F4" w:rsidRDefault="007A2ACC" w:rsidP="00CF438B">
      <w:pPr>
        <w:numPr>
          <w:ilvl w:val="0"/>
          <w:numId w:val="156"/>
        </w:numPr>
        <w:spacing w:line="276" w:lineRule="auto"/>
        <w:ind w:left="142" w:firstLine="0"/>
        <w:contextualSpacing/>
        <w:rPr>
          <w:sz w:val="28"/>
          <w:szCs w:val="28"/>
        </w:rPr>
      </w:pPr>
      <w:r w:rsidRPr="003923F4">
        <w:rPr>
          <w:sz w:val="28"/>
          <w:szCs w:val="28"/>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2ACC" w:rsidRPr="003923F4" w:rsidRDefault="007A2ACC" w:rsidP="00CF438B">
      <w:pPr>
        <w:spacing w:line="276" w:lineRule="auto"/>
        <w:ind w:left="142"/>
        <w:rPr>
          <w:i/>
          <w:sz w:val="28"/>
          <w:szCs w:val="28"/>
        </w:rPr>
      </w:pPr>
      <w:r w:rsidRPr="003923F4">
        <w:rPr>
          <w:i/>
          <w:sz w:val="28"/>
          <w:szCs w:val="28"/>
        </w:rPr>
        <w:t>3. Программно-методическое обеспечение</w:t>
      </w:r>
    </w:p>
    <w:p w:rsidR="007A2ACC" w:rsidRPr="003923F4" w:rsidRDefault="007A2ACC" w:rsidP="00CF438B">
      <w:pPr>
        <w:spacing w:line="276" w:lineRule="auto"/>
        <w:ind w:left="142"/>
        <w:rPr>
          <w:sz w:val="28"/>
          <w:szCs w:val="28"/>
        </w:rPr>
      </w:pPr>
      <w:r w:rsidRPr="003923F4">
        <w:rPr>
          <w:sz w:val="28"/>
          <w:szCs w:val="28"/>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w:t>
      </w:r>
      <w:r w:rsidRPr="003923F4">
        <w:rPr>
          <w:sz w:val="28"/>
          <w:szCs w:val="28"/>
        </w:rPr>
        <w:lastRenderedPageBreak/>
        <w:t>профессиональной деятельности учителя, педагога-психолога, социального педагога, учителя-логопеда, учителя-дефектолога и др.</w:t>
      </w:r>
    </w:p>
    <w:p w:rsidR="007A2ACC" w:rsidRPr="003923F4" w:rsidRDefault="007A2ACC" w:rsidP="00CF438B">
      <w:pPr>
        <w:spacing w:line="276" w:lineRule="auto"/>
        <w:ind w:left="142"/>
        <w:rPr>
          <w:sz w:val="28"/>
          <w:szCs w:val="28"/>
        </w:rPr>
      </w:pPr>
      <w:r w:rsidRPr="003923F4">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7A2ACC" w:rsidRPr="003923F4" w:rsidRDefault="007A2ACC" w:rsidP="00CF438B">
      <w:pPr>
        <w:spacing w:line="276" w:lineRule="auto"/>
        <w:ind w:left="142"/>
        <w:rPr>
          <w:i/>
          <w:sz w:val="28"/>
          <w:szCs w:val="28"/>
        </w:rPr>
      </w:pPr>
      <w:r w:rsidRPr="003923F4">
        <w:rPr>
          <w:i/>
          <w:sz w:val="28"/>
          <w:szCs w:val="28"/>
        </w:rPr>
        <w:t>4.Кадровое обеспечение</w:t>
      </w:r>
    </w:p>
    <w:p w:rsidR="007A2ACC" w:rsidRPr="003923F4" w:rsidRDefault="007A2ACC" w:rsidP="00CF438B">
      <w:pPr>
        <w:spacing w:line="276" w:lineRule="auto"/>
        <w:ind w:left="142"/>
        <w:rPr>
          <w:sz w:val="28"/>
          <w:szCs w:val="28"/>
        </w:rPr>
      </w:pPr>
      <w:r w:rsidRPr="003923F4">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7A2ACC" w:rsidRPr="003923F4" w:rsidRDefault="007A2ACC" w:rsidP="00CF438B">
      <w:pPr>
        <w:spacing w:line="276" w:lineRule="auto"/>
        <w:ind w:left="142"/>
        <w:rPr>
          <w:i/>
          <w:sz w:val="28"/>
          <w:szCs w:val="28"/>
        </w:rPr>
      </w:pPr>
      <w:r w:rsidRPr="003923F4">
        <w:rPr>
          <w:i/>
          <w:sz w:val="28"/>
          <w:szCs w:val="28"/>
        </w:rPr>
        <w:t>5. Материально-техническое обеспечение</w:t>
      </w:r>
    </w:p>
    <w:p w:rsidR="007A2ACC" w:rsidRPr="003923F4" w:rsidRDefault="007A2ACC" w:rsidP="00CF438B">
      <w:pPr>
        <w:spacing w:line="276" w:lineRule="auto"/>
        <w:ind w:left="142"/>
        <w:rPr>
          <w:sz w:val="28"/>
          <w:szCs w:val="28"/>
        </w:rPr>
      </w:pPr>
      <w:r w:rsidRPr="003923F4">
        <w:rPr>
          <w:sz w:val="28"/>
          <w:szCs w:val="28"/>
        </w:rPr>
        <w:t>Материально</w:t>
      </w:r>
      <w:r w:rsidRPr="003923F4">
        <w:rPr>
          <w:sz w:val="28"/>
          <w:szCs w:val="28"/>
        </w:rPr>
        <w:noBreakHyphen/>
        <w:t>техническое обеспечение заключается в создании надлежащей материально</w:t>
      </w:r>
      <w:r w:rsidRPr="003923F4">
        <w:rPr>
          <w:sz w:val="28"/>
          <w:szCs w:val="28"/>
        </w:rPr>
        <w:noBreakHyphen/>
        <w:t>технической базы, позволяющей обеспечить адаптивную и коррекционно</w:t>
      </w:r>
      <w:r w:rsidRPr="003923F4">
        <w:rPr>
          <w:sz w:val="28"/>
          <w:szCs w:val="28"/>
        </w:rPr>
        <w:noBreakHyphen/>
        <w:t xml:space="preserve">развивающую среды  образовательного учреждения.         </w:t>
      </w:r>
    </w:p>
    <w:p w:rsidR="007A2ACC" w:rsidRPr="003923F4" w:rsidRDefault="007A2ACC" w:rsidP="00CF438B">
      <w:pPr>
        <w:spacing w:line="276" w:lineRule="auto"/>
        <w:ind w:left="142"/>
        <w:rPr>
          <w:i/>
          <w:sz w:val="28"/>
          <w:szCs w:val="28"/>
        </w:rPr>
      </w:pPr>
      <w:r w:rsidRPr="003923F4">
        <w:rPr>
          <w:i/>
          <w:sz w:val="28"/>
          <w:szCs w:val="28"/>
        </w:rPr>
        <w:t>6. Информационное обеспечение</w:t>
      </w:r>
    </w:p>
    <w:p w:rsidR="007A2ACC" w:rsidRPr="003923F4" w:rsidRDefault="007A2ACC" w:rsidP="00CF438B">
      <w:pPr>
        <w:spacing w:line="276" w:lineRule="auto"/>
        <w:ind w:left="142"/>
        <w:rPr>
          <w:sz w:val="28"/>
          <w:szCs w:val="28"/>
        </w:rPr>
      </w:pPr>
      <w:r w:rsidRPr="003923F4">
        <w:rPr>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7A2ACC" w:rsidRPr="003923F4" w:rsidRDefault="007A2ACC" w:rsidP="00CF438B">
      <w:pPr>
        <w:spacing w:line="276" w:lineRule="auto"/>
        <w:ind w:left="142"/>
        <w:rPr>
          <w:sz w:val="28"/>
          <w:szCs w:val="28"/>
        </w:rPr>
      </w:pPr>
      <w:r w:rsidRPr="003923F4">
        <w:rPr>
          <w:sz w:val="28"/>
          <w:szCs w:val="28"/>
        </w:rPr>
        <w:t>Результатом реализации указанных требований должно быть создание комфортной развивающей образовательной среды:</w:t>
      </w:r>
    </w:p>
    <w:p w:rsidR="007A2ACC" w:rsidRPr="003923F4" w:rsidRDefault="007A2ACC" w:rsidP="00CF438B">
      <w:pPr>
        <w:spacing w:line="276" w:lineRule="auto"/>
        <w:ind w:left="142"/>
        <w:rPr>
          <w:sz w:val="28"/>
          <w:szCs w:val="28"/>
        </w:rPr>
      </w:pPr>
      <w:r w:rsidRPr="003923F4">
        <w:rPr>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7A2ACC" w:rsidRPr="003923F4" w:rsidRDefault="007A2ACC" w:rsidP="00CF438B">
      <w:pPr>
        <w:spacing w:line="276" w:lineRule="auto"/>
        <w:ind w:left="142"/>
        <w:rPr>
          <w:sz w:val="28"/>
          <w:szCs w:val="28"/>
        </w:rPr>
      </w:pPr>
      <w:r w:rsidRPr="003923F4">
        <w:rPr>
          <w:sz w:val="28"/>
          <w:szCs w:val="28"/>
        </w:rPr>
        <w:t>— обеспечивающей воспитание, обучение, социальную адаптацию и интеграцию детей с ограниченными возможностями здоровья;</w:t>
      </w:r>
    </w:p>
    <w:p w:rsidR="007A2ACC" w:rsidRPr="003923F4" w:rsidRDefault="007A2ACC" w:rsidP="00CF438B">
      <w:pPr>
        <w:spacing w:line="276" w:lineRule="auto"/>
        <w:ind w:left="142"/>
        <w:rPr>
          <w:sz w:val="28"/>
          <w:szCs w:val="28"/>
        </w:rPr>
      </w:pPr>
      <w:r w:rsidRPr="003923F4">
        <w:rPr>
          <w:sz w:val="28"/>
          <w:szCs w:val="28"/>
        </w:rPr>
        <w:lastRenderedPageBreak/>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7A2ACC" w:rsidRPr="003923F4" w:rsidRDefault="007A2ACC" w:rsidP="00CF438B">
      <w:pPr>
        <w:spacing w:line="276" w:lineRule="auto"/>
        <w:ind w:left="142"/>
        <w:rPr>
          <w:sz w:val="28"/>
          <w:szCs w:val="28"/>
        </w:rPr>
      </w:pPr>
      <w:r w:rsidRPr="003923F4">
        <w:rPr>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353B77" w:rsidRPr="003923F4" w:rsidRDefault="0018289B" w:rsidP="00CF438B">
      <w:pPr>
        <w:pStyle w:val="Default"/>
        <w:spacing w:line="276" w:lineRule="auto"/>
        <w:ind w:left="142"/>
        <w:contextualSpacing/>
        <w:rPr>
          <w:b/>
          <w:bCs/>
          <w:sz w:val="28"/>
          <w:szCs w:val="28"/>
        </w:rPr>
      </w:pPr>
      <w:r w:rsidRPr="003923F4">
        <w:rPr>
          <w:b/>
          <w:bCs/>
          <w:sz w:val="28"/>
          <w:szCs w:val="28"/>
        </w:rPr>
        <w:t xml:space="preserve">Планируемые </w:t>
      </w:r>
      <w:r w:rsidR="00273910" w:rsidRPr="003923F4">
        <w:rPr>
          <w:b/>
          <w:bCs/>
          <w:sz w:val="28"/>
          <w:szCs w:val="28"/>
        </w:rPr>
        <w:t>результаты коррекционной работы</w:t>
      </w:r>
    </w:p>
    <w:p w:rsidR="00437C83" w:rsidRPr="003923F4" w:rsidRDefault="00437C83" w:rsidP="00CF438B">
      <w:pPr>
        <w:spacing w:line="276" w:lineRule="auto"/>
        <w:ind w:left="142"/>
        <w:jc w:val="both"/>
        <w:rPr>
          <w:sz w:val="28"/>
          <w:szCs w:val="28"/>
        </w:rPr>
      </w:pPr>
      <w:r w:rsidRPr="003923F4">
        <w:rPr>
          <w:sz w:val="28"/>
          <w:szCs w:val="28"/>
        </w:rPr>
        <w:t>Планируемыми результатами коррекционной работы являются:</w:t>
      </w:r>
    </w:p>
    <w:p w:rsidR="00437C83" w:rsidRPr="003923F4" w:rsidRDefault="00437C83" w:rsidP="00CF438B">
      <w:pPr>
        <w:spacing w:line="276" w:lineRule="auto"/>
        <w:ind w:left="142"/>
        <w:jc w:val="both"/>
        <w:rPr>
          <w:sz w:val="28"/>
          <w:szCs w:val="28"/>
        </w:rPr>
      </w:pPr>
      <w:r w:rsidRPr="003923F4">
        <w:rPr>
          <w:sz w:val="28"/>
          <w:szCs w:val="28"/>
        </w:rPr>
        <w:t>1.Поддержка обучающихся в освоении основной образовательной программы начального общего образования:</w:t>
      </w:r>
    </w:p>
    <w:p w:rsidR="00437C83" w:rsidRPr="003923F4" w:rsidRDefault="00437C83" w:rsidP="00CF438B">
      <w:pPr>
        <w:spacing w:line="276" w:lineRule="auto"/>
        <w:ind w:left="142"/>
        <w:jc w:val="both"/>
        <w:rPr>
          <w:sz w:val="28"/>
          <w:szCs w:val="28"/>
        </w:rPr>
      </w:pPr>
      <w:r w:rsidRPr="003923F4">
        <w:rPr>
          <w:sz w:val="28"/>
          <w:szCs w:val="28"/>
        </w:rPr>
        <w:t>-создание оптимальных условий введения ребенка в ситуацию обучения в общеобразовательном классе;</w:t>
      </w:r>
    </w:p>
    <w:p w:rsidR="00437C83" w:rsidRPr="003923F4" w:rsidRDefault="00437C83" w:rsidP="00CF438B">
      <w:pPr>
        <w:spacing w:line="276" w:lineRule="auto"/>
        <w:ind w:left="142"/>
        <w:jc w:val="both"/>
        <w:rPr>
          <w:sz w:val="28"/>
          <w:szCs w:val="28"/>
        </w:rPr>
      </w:pPr>
      <w:r w:rsidRPr="003923F4">
        <w:rPr>
          <w:sz w:val="28"/>
          <w:szCs w:val="28"/>
        </w:rPr>
        <w:t xml:space="preserve"> -оказание помощи в формировании адекватного учебного поведения в условиях работы в классе; -подача учебного материала с учетом особенностей усвоения информации, специфики овладения учебными навыками;</w:t>
      </w:r>
    </w:p>
    <w:p w:rsidR="00437C83" w:rsidRPr="003923F4" w:rsidRDefault="00437C83" w:rsidP="00CF438B">
      <w:pPr>
        <w:spacing w:line="276" w:lineRule="auto"/>
        <w:ind w:left="142"/>
        <w:jc w:val="both"/>
        <w:rPr>
          <w:sz w:val="28"/>
          <w:szCs w:val="28"/>
        </w:rPr>
      </w:pPr>
      <w:r w:rsidRPr="003923F4">
        <w:rPr>
          <w:sz w:val="28"/>
          <w:szCs w:val="28"/>
        </w:rPr>
        <w:t>-коррекция и развитие психических функций и учебных навыков;</w:t>
      </w:r>
    </w:p>
    <w:p w:rsidR="00437C83" w:rsidRPr="003923F4" w:rsidRDefault="00437C83" w:rsidP="00CF438B">
      <w:pPr>
        <w:spacing w:line="276" w:lineRule="auto"/>
        <w:ind w:left="142"/>
        <w:jc w:val="both"/>
        <w:rPr>
          <w:sz w:val="28"/>
          <w:szCs w:val="28"/>
        </w:rPr>
      </w:pPr>
      <w:r w:rsidRPr="003923F4">
        <w:rPr>
          <w:sz w:val="28"/>
          <w:szCs w:val="28"/>
        </w:rPr>
        <w:t>-формирование компенсаторных механизмов, облегчающих освоение обучающимся общеобразовательной программы.</w:t>
      </w:r>
    </w:p>
    <w:p w:rsidR="00437C83" w:rsidRPr="003923F4" w:rsidRDefault="00437C83" w:rsidP="00CF438B">
      <w:pPr>
        <w:spacing w:line="276" w:lineRule="auto"/>
        <w:ind w:left="142"/>
        <w:jc w:val="both"/>
        <w:rPr>
          <w:sz w:val="28"/>
          <w:szCs w:val="28"/>
        </w:rPr>
      </w:pPr>
      <w:r w:rsidRPr="003923F4">
        <w:rPr>
          <w:sz w:val="28"/>
          <w:szCs w:val="28"/>
        </w:rPr>
        <w:t>2. Формирование жизненной компетенции детей с ОВЗ:</w:t>
      </w:r>
    </w:p>
    <w:p w:rsidR="00437C83" w:rsidRPr="003923F4" w:rsidRDefault="00437C83" w:rsidP="00CF438B">
      <w:pPr>
        <w:spacing w:line="276" w:lineRule="auto"/>
        <w:ind w:left="142"/>
        <w:jc w:val="both"/>
        <w:rPr>
          <w:sz w:val="28"/>
          <w:szCs w:val="28"/>
        </w:rPr>
      </w:pPr>
      <w:r w:rsidRPr="003923F4">
        <w:rPr>
          <w:sz w:val="28"/>
          <w:szCs w:val="28"/>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 </w:t>
      </w:r>
    </w:p>
    <w:p w:rsidR="00437C83" w:rsidRPr="003923F4" w:rsidRDefault="00437C83" w:rsidP="00CF438B">
      <w:pPr>
        <w:spacing w:line="276" w:lineRule="auto"/>
        <w:ind w:left="142"/>
        <w:jc w:val="both"/>
        <w:rPr>
          <w:sz w:val="28"/>
          <w:szCs w:val="28"/>
        </w:rPr>
      </w:pPr>
      <w:r w:rsidRPr="003923F4">
        <w:rPr>
          <w:sz w:val="28"/>
          <w:szCs w:val="28"/>
        </w:rPr>
        <w:t>-формирование и развитие социально-бытовых умений, используемых в повседневной жизни;</w:t>
      </w:r>
    </w:p>
    <w:p w:rsidR="00437C83" w:rsidRPr="003923F4" w:rsidRDefault="00437C83" w:rsidP="00CF438B">
      <w:pPr>
        <w:spacing w:line="276" w:lineRule="auto"/>
        <w:ind w:left="142"/>
        <w:jc w:val="both"/>
        <w:rPr>
          <w:sz w:val="28"/>
          <w:szCs w:val="28"/>
        </w:rPr>
      </w:pPr>
      <w:r w:rsidRPr="003923F4">
        <w:rPr>
          <w:sz w:val="28"/>
          <w:szCs w:val="28"/>
        </w:rPr>
        <w:t xml:space="preserve"> -формирование и развитие навыков коммуникации; </w:t>
      </w:r>
    </w:p>
    <w:p w:rsidR="00437C83" w:rsidRPr="003923F4" w:rsidRDefault="00437C83" w:rsidP="00CF438B">
      <w:pPr>
        <w:spacing w:line="276" w:lineRule="auto"/>
        <w:ind w:left="142"/>
        <w:jc w:val="both"/>
        <w:rPr>
          <w:sz w:val="28"/>
          <w:szCs w:val="28"/>
        </w:rPr>
      </w:pPr>
      <w:r w:rsidRPr="003923F4">
        <w:rPr>
          <w:sz w:val="28"/>
          <w:szCs w:val="28"/>
        </w:rPr>
        <w:t xml:space="preserve">-создание условий для дифференциации и осмысления картины мира и её временно-пространственная организация; </w:t>
      </w:r>
    </w:p>
    <w:p w:rsidR="0062170A" w:rsidRPr="003923F4" w:rsidRDefault="00437C83" w:rsidP="00CF438B">
      <w:pPr>
        <w:spacing w:line="276" w:lineRule="auto"/>
        <w:ind w:left="142"/>
        <w:jc w:val="both"/>
        <w:rPr>
          <w:sz w:val="28"/>
          <w:szCs w:val="28"/>
        </w:rPr>
      </w:pPr>
      <w:r w:rsidRPr="003923F4">
        <w:rPr>
          <w:sz w:val="28"/>
          <w:szCs w:val="28"/>
        </w:rPr>
        <w:t xml:space="preserve">-создание условий для осмысления обучающимся своего социального окружения и освоения им соответствующих возрасту системы ценностей и социальных ролей. </w:t>
      </w:r>
    </w:p>
    <w:p w:rsidR="0062170A" w:rsidRPr="003923F4" w:rsidRDefault="0062170A" w:rsidP="00CF438B">
      <w:pPr>
        <w:spacing w:line="276" w:lineRule="auto"/>
        <w:ind w:left="142"/>
        <w:jc w:val="both"/>
        <w:rPr>
          <w:sz w:val="28"/>
          <w:szCs w:val="28"/>
        </w:rPr>
      </w:pPr>
    </w:p>
    <w:p w:rsidR="00273910" w:rsidRPr="003923F4" w:rsidRDefault="00273910" w:rsidP="00CF438B">
      <w:pPr>
        <w:spacing w:line="276" w:lineRule="auto"/>
        <w:ind w:left="142"/>
        <w:jc w:val="both"/>
        <w:rPr>
          <w:sz w:val="28"/>
          <w:szCs w:val="28"/>
        </w:rPr>
      </w:pPr>
    </w:p>
    <w:p w:rsidR="00273910" w:rsidRPr="003923F4" w:rsidRDefault="00273910" w:rsidP="00CF438B">
      <w:pPr>
        <w:spacing w:line="276" w:lineRule="auto"/>
        <w:ind w:left="142"/>
        <w:jc w:val="both"/>
        <w:rPr>
          <w:sz w:val="28"/>
          <w:szCs w:val="28"/>
        </w:rPr>
      </w:pPr>
    </w:p>
    <w:p w:rsidR="006D02C6" w:rsidRPr="003923F4" w:rsidRDefault="006D02C6" w:rsidP="00CF438B">
      <w:pPr>
        <w:spacing w:line="276" w:lineRule="auto"/>
        <w:ind w:left="142"/>
        <w:jc w:val="both"/>
        <w:rPr>
          <w:sz w:val="28"/>
          <w:szCs w:val="28"/>
        </w:rPr>
      </w:pPr>
    </w:p>
    <w:p w:rsidR="00273910" w:rsidRPr="003923F4" w:rsidRDefault="00273910" w:rsidP="00CF438B">
      <w:pPr>
        <w:spacing w:line="276" w:lineRule="auto"/>
        <w:ind w:left="142"/>
        <w:jc w:val="both"/>
        <w:rPr>
          <w:sz w:val="28"/>
          <w:szCs w:val="28"/>
        </w:rPr>
      </w:pPr>
    </w:p>
    <w:p w:rsidR="00402A12" w:rsidRPr="003923F4" w:rsidRDefault="003F48E3" w:rsidP="00CF438B">
      <w:pPr>
        <w:spacing w:line="276" w:lineRule="auto"/>
        <w:ind w:left="142"/>
        <w:jc w:val="center"/>
        <w:rPr>
          <w:b/>
          <w:sz w:val="28"/>
          <w:szCs w:val="28"/>
        </w:rPr>
      </w:pPr>
      <w:r w:rsidRPr="003923F4">
        <w:rPr>
          <w:b/>
          <w:sz w:val="28"/>
          <w:szCs w:val="28"/>
          <w:lang w:val="en-US"/>
        </w:rPr>
        <w:lastRenderedPageBreak/>
        <w:t>III</w:t>
      </w:r>
      <w:r w:rsidRPr="003923F4">
        <w:rPr>
          <w:b/>
          <w:sz w:val="28"/>
          <w:szCs w:val="28"/>
        </w:rPr>
        <w:t xml:space="preserve">. </w:t>
      </w:r>
      <w:r w:rsidR="0062170A" w:rsidRPr="003923F4">
        <w:rPr>
          <w:b/>
          <w:sz w:val="28"/>
          <w:szCs w:val="28"/>
        </w:rPr>
        <w:t>ОРГ</w:t>
      </w:r>
      <w:r w:rsidR="00402A12" w:rsidRPr="003923F4">
        <w:rPr>
          <w:b/>
          <w:sz w:val="28"/>
          <w:szCs w:val="28"/>
        </w:rPr>
        <w:t>АНИЗАЦИОННЫЙ РАЗДЕЛ</w:t>
      </w:r>
    </w:p>
    <w:p w:rsidR="00256747" w:rsidRPr="003923F4" w:rsidRDefault="003F48E3" w:rsidP="00CF438B">
      <w:pPr>
        <w:spacing w:line="276" w:lineRule="auto"/>
        <w:ind w:left="142"/>
        <w:jc w:val="center"/>
        <w:rPr>
          <w:b/>
          <w:sz w:val="28"/>
          <w:szCs w:val="28"/>
        </w:rPr>
      </w:pPr>
      <w:r w:rsidRPr="003923F4">
        <w:rPr>
          <w:b/>
          <w:sz w:val="28"/>
          <w:szCs w:val="28"/>
        </w:rPr>
        <w:t>3.1</w:t>
      </w:r>
      <w:r w:rsidR="00256747" w:rsidRPr="003923F4">
        <w:rPr>
          <w:b/>
          <w:sz w:val="28"/>
          <w:szCs w:val="28"/>
        </w:rPr>
        <w:t>. Учебный план начального общего образования</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Пояснительная записка</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к учебному плану начального общего образования</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 xml:space="preserve">Муниципального бюджетного общеобразовательного учреждения </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«Коношская средняя общеобразовательная школа имени Н.П.Лавёрова»</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(на 2020-2021 учебный год)</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color w:val="000000"/>
          <w:sz w:val="28"/>
          <w:szCs w:val="28"/>
        </w:rPr>
        <w:t xml:space="preserve">Учебный план МБОУ «Коношская СШ имени Н.П.Лавёрова» для 1-4 классов разработан на основании следующих нормативных документов:  </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color w:val="000000"/>
          <w:sz w:val="28"/>
          <w:szCs w:val="28"/>
        </w:rPr>
        <w:t xml:space="preserve">- Федеральный закон </w:t>
      </w:r>
      <w:r w:rsidRPr="003923F4">
        <w:rPr>
          <w:rFonts w:eastAsiaTheme="minorEastAsia"/>
          <w:sz w:val="28"/>
          <w:szCs w:val="28"/>
        </w:rPr>
        <w:t xml:space="preserve">«Об образовании в Российской Федерации» </w:t>
      </w:r>
      <w:r w:rsidRPr="003923F4">
        <w:rPr>
          <w:rFonts w:eastAsiaTheme="minorEastAsia"/>
          <w:color w:val="000000"/>
          <w:sz w:val="28"/>
          <w:szCs w:val="28"/>
        </w:rPr>
        <w:t>от 29.12.2012г.   № 273-ФЗ (ред. от 01.05.2019);</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color w:val="000000"/>
          <w:sz w:val="28"/>
          <w:szCs w:val="28"/>
        </w:rPr>
        <w:t>- Приказ Минобрнауки РФ «Об утверждении и введении в действие федерального государственного образовательного стандарта начального общего образования от 06.10.2009 г. № 373 (ред. от 31.12.2015 г. №1576);</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color w:val="000000"/>
          <w:sz w:val="28"/>
          <w:szCs w:val="28"/>
        </w:rPr>
        <w:t>- Постановление Главного государственного санитарного врача РФ «Об утверждении СанПин 2.4.2.2821-10 «Санитарно-эпидемиологические требования к условиям и организации обучения в общеобразовательных учреждениях» от 29.12.2010г. № 189 (с изменениями от 24.11.2015 г. №81).</w:t>
      </w:r>
    </w:p>
    <w:p w:rsidR="001F13BD" w:rsidRPr="003923F4" w:rsidRDefault="001F13BD" w:rsidP="00CF438B">
      <w:pPr>
        <w:spacing w:line="276" w:lineRule="auto"/>
        <w:ind w:left="142" w:right="40"/>
        <w:jc w:val="both"/>
        <w:rPr>
          <w:sz w:val="28"/>
          <w:szCs w:val="28"/>
        </w:rPr>
      </w:pPr>
      <w:r w:rsidRPr="003923F4">
        <w:rPr>
          <w:sz w:val="28"/>
          <w:szCs w:val="28"/>
        </w:rPr>
        <w:t>Учебный план начального общего образования обеспечивает преподавание и изучение русского языка как государственного языка РФ и как родного в соответствии с положением «О языках образования» и с учетом мнения обучающихся, их родителей (законных представителей).</w:t>
      </w:r>
    </w:p>
    <w:p w:rsidR="001F13BD" w:rsidRPr="003923F4" w:rsidRDefault="001F13BD" w:rsidP="00CF438B">
      <w:pPr>
        <w:spacing w:line="276" w:lineRule="auto"/>
        <w:ind w:left="142"/>
        <w:jc w:val="both"/>
        <w:rPr>
          <w:sz w:val="28"/>
          <w:szCs w:val="28"/>
        </w:rPr>
      </w:pPr>
      <w:r w:rsidRPr="003923F4">
        <w:rPr>
          <w:sz w:val="28"/>
          <w:szCs w:val="28"/>
        </w:rPr>
        <w:t xml:space="preserve">Учебный план в 1-4-ых классах рассчитан на пятидневную учебную неделю и фиксирует общий объем нагрузки, определяет максимальный объем аудиторной нагрузки обучающихся; регламентирует перечень обязательных предметных областей и учебных предметов. </w:t>
      </w:r>
    </w:p>
    <w:p w:rsidR="001F13BD" w:rsidRPr="003923F4" w:rsidRDefault="001F13BD" w:rsidP="00CF438B">
      <w:pPr>
        <w:spacing w:line="276" w:lineRule="auto"/>
        <w:ind w:left="142"/>
        <w:jc w:val="both"/>
        <w:rPr>
          <w:rFonts w:eastAsiaTheme="minorHAnsi"/>
          <w:color w:val="000000"/>
          <w:sz w:val="28"/>
          <w:szCs w:val="28"/>
          <w:lang w:eastAsia="en-US"/>
        </w:rPr>
      </w:pPr>
      <w:r w:rsidRPr="003923F4">
        <w:rPr>
          <w:rFonts w:eastAsiaTheme="minorEastAsia"/>
          <w:color w:val="000000"/>
          <w:sz w:val="28"/>
          <w:szCs w:val="28"/>
        </w:rPr>
        <w:t xml:space="preserve">Учебный план для 1-4 классов обеспечивает введение в действие и реализацию требований Стандарта, является основным </w:t>
      </w:r>
      <w:r w:rsidRPr="003923F4">
        <w:rPr>
          <w:rFonts w:eastAsiaTheme="minorEastAsia"/>
          <w:b/>
          <w:bCs/>
          <w:i/>
          <w:iCs/>
          <w:color w:val="000000"/>
          <w:sz w:val="28"/>
          <w:szCs w:val="28"/>
        </w:rPr>
        <w:t>организационным механизмом</w:t>
      </w:r>
      <w:r w:rsidRPr="003923F4">
        <w:rPr>
          <w:rFonts w:eastAsiaTheme="minorEastAsia"/>
          <w:color w:val="000000"/>
          <w:sz w:val="28"/>
          <w:szCs w:val="28"/>
        </w:rPr>
        <w:t xml:space="preserve"> реализации Основной образовательной программы начального общего образования МБОУ «Коношская СШ имени Н.П.Лавёрова».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Состоит из двух частей – </w:t>
      </w:r>
      <w:r w:rsidRPr="003923F4">
        <w:rPr>
          <w:rFonts w:eastAsiaTheme="minorEastAsia"/>
          <w:b/>
          <w:i/>
          <w:color w:val="000000"/>
          <w:sz w:val="28"/>
          <w:szCs w:val="28"/>
        </w:rPr>
        <w:t>обязательной части и части, формируемой участниками образовательных отношений</w:t>
      </w:r>
      <w:r w:rsidRPr="003923F4">
        <w:rPr>
          <w:rFonts w:eastAsiaTheme="minorEastAsia"/>
          <w:color w:val="000000"/>
          <w:sz w:val="28"/>
          <w:szCs w:val="28"/>
        </w:rPr>
        <w:t>.</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b/>
          <w:bCs/>
          <w:i/>
          <w:iCs/>
          <w:color w:val="000000"/>
          <w:sz w:val="28"/>
          <w:szCs w:val="28"/>
        </w:rPr>
        <w:t>Обязательная часть</w:t>
      </w:r>
      <w:r w:rsidRPr="003923F4">
        <w:rPr>
          <w:rFonts w:eastAsiaTheme="minorEastAsia"/>
          <w:color w:val="000000"/>
          <w:sz w:val="28"/>
          <w:szCs w:val="28"/>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1F13BD" w:rsidRPr="003923F4" w:rsidRDefault="001F13BD" w:rsidP="00CF438B">
      <w:pPr>
        <w:spacing w:line="276" w:lineRule="auto"/>
        <w:ind w:left="142"/>
        <w:jc w:val="both"/>
        <w:rPr>
          <w:rFonts w:eastAsiaTheme="minorEastAsia"/>
          <w:color w:val="000000"/>
          <w:sz w:val="28"/>
          <w:szCs w:val="28"/>
        </w:rPr>
      </w:pPr>
      <w:r w:rsidRPr="003923F4">
        <w:rPr>
          <w:rFonts w:eastAsiaTheme="minorEastAsia"/>
          <w:color w:val="000000"/>
          <w:sz w:val="28"/>
          <w:szCs w:val="28"/>
        </w:rPr>
        <w:t xml:space="preserve">          Учебный план для 1-4 классов представлен следующими обязательными предметными областями: </w:t>
      </w:r>
      <w:r w:rsidRPr="003923F4">
        <w:rPr>
          <w:rFonts w:eastAsiaTheme="minorEastAsia"/>
          <w:b/>
          <w:i/>
          <w:color w:val="000000"/>
          <w:sz w:val="28"/>
          <w:szCs w:val="28"/>
        </w:rPr>
        <w:t>«Русский язык и литературное чтение», «</w:t>
      </w:r>
      <w:r w:rsidRPr="003923F4">
        <w:rPr>
          <w:rFonts w:eastAsiaTheme="minorEastAsia"/>
          <w:b/>
          <w:i/>
          <w:sz w:val="28"/>
          <w:szCs w:val="28"/>
        </w:rPr>
        <w:t xml:space="preserve">Родной </w:t>
      </w:r>
      <w:r w:rsidRPr="003923F4">
        <w:rPr>
          <w:rFonts w:eastAsiaTheme="minorEastAsia"/>
          <w:b/>
          <w:i/>
          <w:sz w:val="28"/>
          <w:szCs w:val="28"/>
        </w:rPr>
        <w:lastRenderedPageBreak/>
        <w:t>язык(русский) и литературное чтение на родном языке(русском)</w:t>
      </w:r>
      <w:r w:rsidRPr="003923F4">
        <w:rPr>
          <w:rFonts w:eastAsiaTheme="minorEastAsia"/>
          <w:b/>
          <w:i/>
          <w:color w:val="000000"/>
          <w:sz w:val="28"/>
          <w:szCs w:val="28"/>
        </w:rPr>
        <w:t xml:space="preserve">»,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r w:rsidRPr="003923F4">
        <w:rPr>
          <w:rFonts w:eastAsiaTheme="minorEastAsia"/>
          <w:color w:val="000000"/>
          <w:sz w:val="28"/>
          <w:szCs w:val="28"/>
        </w:rPr>
        <w:t>Учебный предмет</w:t>
      </w:r>
      <w:r w:rsidRPr="003923F4">
        <w:rPr>
          <w:rFonts w:eastAsiaTheme="minorEastAsia"/>
          <w:b/>
          <w:i/>
          <w:color w:val="000000"/>
          <w:sz w:val="28"/>
          <w:szCs w:val="28"/>
        </w:rPr>
        <w:t xml:space="preserve"> «</w:t>
      </w:r>
      <w:r w:rsidRPr="003923F4">
        <w:rPr>
          <w:rFonts w:eastAsiaTheme="minorEastAsia"/>
          <w:color w:val="000000"/>
          <w:sz w:val="28"/>
          <w:szCs w:val="28"/>
        </w:rPr>
        <w:t>Основы религиозных культур и светской этики</w:t>
      </w:r>
      <w:r w:rsidRPr="003923F4">
        <w:rPr>
          <w:rFonts w:eastAsiaTheme="minorEastAsia"/>
          <w:b/>
          <w:i/>
          <w:color w:val="000000"/>
          <w:sz w:val="28"/>
          <w:szCs w:val="28"/>
        </w:rPr>
        <w:t xml:space="preserve">» </w:t>
      </w:r>
      <w:r w:rsidRPr="003923F4">
        <w:rPr>
          <w:rFonts w:eastAsiaTheme="minorEastAsia"/>
          <w:color w:val="000000"/>
          <w:sz w:val="28"/>
          <w:szCs w:val="28"/>
        </w:rPr>
        <w:t>представлены модулями  «Основы светской этики», «Основы православной культуры».</w:t>
      </w:r>
    </w:p>
    <w:p w:rsidR="001F13BD" w:rsidRPr="003923F4" w:rsidRDefault="001F13BD" w:rsidP="00CF438B">
      <w:pPr>
        <w:spacing w:line="276" w:lineRule="auto"/>
        <w:ind w:left="142"/>
        <w:jc w:val="both"/>
        <w:rPr>
          <w:rFonts w:eastAsiaTheme="minorEastAsia"/>
          <w:sz w:val="28"/>
          <w:szCs w:val="28"/>
        </w:rPr>
      </w:pPr>
      <w:r w:rsidRPr="003923F4">
        <w:rPr>
          <w:rFonts w:eastAsiaTheme="minorEastAsia"/>
          <w:sz w:val="28"/>
          <w:szCs w:val="28"/>
        </w:rPr>
        <w:t xml:space="preserve">Обязательная часть учебного плана отражает содержание начального образования и представлена следующим образом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1"/>
        <w:gridCol w:w="2672"/>
        <w:gridCol w:w="4820"/>
      </w:tblGrid>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Предметные области</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предметы</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Основные задачи реализации содержания</w:t>
            </w:r>
          </w:p>
        </w:tc>
      </w:tr>
      <w:tr w:rsidR="001F13BD" w:rsidRPr="003923F4" w:rsidTr="0054317F">
        <w:trPr>
          <w:trHeight w:val="1975"/>
        </w:trPr>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Русский язык и литературное чтение</w:t>
            </w: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Родной язык и литературное чтение на родном языке</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Русский язык, Литературное чтение</w:t>
            </w: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rPr>
            </w:pPr>
          </w:p>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Родной язык (русский), Литературное чтение на родном языке (русском)</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F13BD" w:rsidRPr="003923F4" w:rsidTr="0054317F">
        <w:trPr>
          <w:trHeight w:val="3849"/>
        </w:trPr>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lastRenderedPageBreak/>
              <w:t xml:space="preserve">Иностранный </w:t>
            </w:r>
          </w:p>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язык</w:t>
            </w:r>
          </w:p>
        </w:tc>
        <w:tc>
          <w:tcPr>
            <w:tcW w:w="2672" w:type="dxa"/>
            <w:tcBorders>
              <w:top w:val="single" w:sz="4" w:space="0" w:color="auto"/>
              <w:left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Иностранный язык</w:t>
            </w:r>
          </w:p>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 xml:space="preserve"> </w:t>
            </w:r>
          </w:p>
        </w:tc>
        <w:tc>
          <w:tcPr>
            <w:tcW w:w="4820" w:type="dxa"/>
            <w:tcBorders>
              <w:top w:val="single" w:sz="4" w:space="0" w:color="auto"/>
              <w:left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Математика и информатика</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Математика</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rPr>
            </w:pPr>
            <w:r w:rsidRPr="003923F4">
              <w:rPr>
                <w:rFonts w:eastAsiaTheme="minorEastAsia"/>
                <w:sz w:val="28"/>
                <w:szCs w:val="28"/>
              </w:rPr>
              <w:t>Обществознание и естествознание</w:t>
            </w:r>
          </w:p>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(Окружающий мир)</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Окружающий мир</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Формирование уважительного отношения к семье, населённому пункту, региону, России, истории, культуре, природе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Искусство</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 xml:space="preserve">Музыка и изобразительное </w:t>
            </w:r>
            <w:r w:rsidRPr="003923F4">
              <w:rPr>
                <w:rFonts w:eastAsiaTheme="minorEastAsia"/>
                <w:sz w:val="28"/>
                <w:szCs w:val="28"/>
              </w:rPr>
              <w:lastRenderedPageBreak/>
              <w:t>искусство</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lastRenderedPageBreak/>
              <w:t xml:space="preserve">Развитие способностей к художественно-образному, </w:t>
            </w:r>
            <w:r w:rsidRPr="003923F4">
              <w:rPr>
                <w:rFonts w:eastAsiaTheme="minorEastAsia"/>
                <w:sz w:val="28"/>
                <w:szCs w:val="28"/>
              </w:rPr>
              <w:lastRenderedPageBreak/>
              <w:t>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lastRenderedPageBreak/>
              <w:t>Основы религиозных культур и светской этики</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Основы религиозных культур и светской этики</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Технология</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Технология</w:t>
            </w:r>
          </w:p>
        </w:tc>
        <w:tc>
          <w:tcPr>
            <w:tcW w:w="4820"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Формирование опыта как основы обучения и познания, осуществления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1F13BD" w:rsidRPr="003923F4" w:rsidTr="0054317F">
        <w:tc>
          <w:tcPr>
            <w:tcW w:w="2371"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Физическая культура</w:t>
            </w:r>
          </w:p>
        </w:tc>
        <w:tc>
          <w:tcPr>
            <w:tcW w:w="2672"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rPr>
                <w:rFonts w:eastAsiaTheme="minorEastAsia"/>
                <w:sz w:val="28"/>
                <w:szCs w:val="28"/>
                <w:lang w:eastAsia="en-US"/>
              </w:rPr>
            </w:pPr>
            <w:r w:rsidRPr="003923F4">
              <w:rPr>
                <w:rFonts w:eastAsiaTheme="minorEastAsia"/>
                <w:sz w:val="28"/>
                <w:szCs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1F13BD" w:rsidRPr="003923F4" w:rsidRDefault="001F13BD" w:rsidP="0054317F">
      <w:pPr>
        <w:spacing w:line="276" w:lineRule="auto"/>
        <w:ind w:left="142"/>
        <w:rPr>
          <w:rFonts w:eastAsiaTheme="minorEastAsia"/>
          <w:sz w:val="28"/>
          <w:szCs w:val="28"/>
        </w:rPr>
      </w:pPr>
      <w:r w:rsidRPr="003923F4">
        <w:rPr>
          <w:rFonts w:eastAsiaTheme="minorEastAsia"/>
          <w:sz w:val="28"/>
          <w:szCs w:val="28"/>
        </w:rPr>
        <w:t xml:space="preserve">        </w:t>
      </w:r>
      <w:r w:rsidRPr="003923F4">
        <w:rPr>
          <w:rFonts w:eastAsiaTheme="minorEastAsia"/>
          <w:b/>
          <w:i/>
          <w:sz w:val="28"/>
          <w:szCs w:val="28"/>
        </w:rPr>
        <w:t>Часть</w:t>
      </w:r>
      <w:r w:rsidRPr="003923F4">
        <w:rPr>
          <w:rFonts w:eastAsiaTheme="minorEastAsia"/>
          <w:sz w:val="28"/>
          <w:szCs w:val="28"/>
        </w:rPr>
        <w:t xml:space="preserve"> учебного плана, </w:t>
      </w:r>
      <w:r w:rsidRPr="003923F4">
        <w:rPr>
          <w:rFonts w:eastAsiaTheme="minorEastAsia"/>
          <w:b/>
          <w:i/>
          <w:sz w:val="28"/>
          <w:szCs w:val="28"/>
        </w:rPr>
        <w:t>формируемая участниками образовательных отношений</w:t>
      </w:r>
      <w:r w:rsidRPr="003923F4">
        <w:rPr>
          <w:rFonts w:eastAsiaTheme="minorEastAsia"/>
          <w:sz w:val="28"/>
          <w:szCs w:val="28"/>
        </w:rPr>
        <w:t xml:space="preserve">, представлена в 1-4 классах курсом «Подвижные игры народов </w:t>
      </w:r>
      <w:r w:rsidRPr="003923F4">
        <w:rPr>
          <w:rFonts w:eastAsiaTheme="minorEastAsia"/>
          <w:sz w:val="28"/>
          <w:szCs w:val="28"/>
        </w:rPr>
        <w:lastRenderedPageBreak/>
        <w:t xml:space="preserve">Севера», обеспечивающим  физическое развитие обучающихся, способствуют этнокультурному воспитанию школьников. </w:t>
      </w:r>
      <w:r w:rsidRPr="003923F4">
        <w:rPr>
          <w:rFonts w:eastAsiaTheme="minorEastAsia"/>
          <w:sz w:val="28"/>
          <w:szCs w:val="28"/>
        </w:rPr>
        <w:tab/>
      </w:r>
    </w:p>
    <w:p w:rsidR="001F13BD" w:rsidRPr="003923F4" w:rsidRDefault="001F13BD" w:rsidP="00CF438B">
      <w:pPr>
        <w:spacing w:line="276" w:lineRule="auto"/>
        <w:ind w:left="142"/>
        <w:jc w:val="both"/>
        <w:rPr>
          <w:color w:val="000000"/>
          <w:sz w:val="28"/>
          <w:szCs w:val="28"/>
          <w:lang w:eastAsia="en-US"/>
        </w:rPr>
      </w:pPr>
      <w:r w:rsidRPr="003923F4">
        <w:rPr>
          <w:color w:val="000000"/>
          <w:sz w:val="28"/>
          <w:szCs w:val="28"/>
          <w:lang w:eastAsia="en-US"/>
        </w:rPr>
        <w:t xml:space="preserve">Учебный план 1-4 классов реализуется через </w:t>
      </w:r>
      <w:r w:rsidRPr="003923F4">
        <w:rPr>
          <w:b/>
          <w:i/>
          <w:color w:val="000000"/>
          <w:sz w:val="28"/>
          <w:szCs w:val="28"/>
          <w:lang w:eastAsia="en-US"/>
        </w:rPr>
        <w:t xml:space="preserve">УМК «Школа России». </w:t>
      </w:r>
      <w:r w:rsidRPr="003923F4">
        <w:rPr>
          <w:color w:val="000000"/>
          <w:sz w:val="28"/>
          <w:szCs w:val="28"/>
          <w:lang w:eastAsia="en-US"/>
        </w:rPr>
        <w:t xml:space="preserve">УМК соответствует </w:t>
      </w:r>
      <w:r w:rsidRPr="003923F4">
        <w:rPr>
          <w:sz w:val="28"/>
          <w:szCs w:val="28"/>
        </w:rPr>
        <w:t>«Федеральному перечню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Министерством просвещения РФ от 28.12.2018 г.  №345 (с изменениями и дополнениями)</w:t>
      </w:r>
    </w:p>
    <w:p w:rsidR="001F13BD" w:rsidRPr="003923F4" w:rsidRDefault="001F13BD" w:rsidP="00CF438B">
      <w:pPr>
        <w:spacing w:line="276" w:lineRule="auto"/>
        <w:ind w:left="142"/>
        <w:rPr>
          <w:rFonts w:eastAsiaTheme="minorEastAsia"/>
          <w:sz w:val="28"/>
          <w:szCs w:val="28"/>
        </w:rPr>
      </w:pPr>
      <w:r w:rsidRPr="003923F4">
        <w:rPr>
          <w:sz w:val="28"/>
          <w:szCs w:val="28"/>
        </w:rPr>
        <w:t xml:space="preserve">Региональное содержание раскрывается через изучение учебных предметов и отражено в рабочих программах учителей. </w:t>
      </w:r>
      <w:r w:rsidRPr="003923F4">
        <w:rPr>
          <w:rFonts w:eastAsiaTheme="minorEastAsia"/>
          <w:sz w:val="28"/>
          <w:szCs w:val="28"/>
        </w:rPr>
        <w:t>Курс краеведческой направленности «Морянка» изучается во  4  классах через учебные предметы, представленные региональным содержанием: «Литературное чтение», «Окружающий мир», «Искусство» («ИЗО», «Музыка»),   «Технология», «Физическая культура».</w:t>
      </w:r>
    </w:p>
    <w:p w:rsidR="001F13BD" w:rsidRPr="003923F4" w:rsidRDefault="001F13BD" w:rsidP="00CF438B">
      <w:pPr>
        <w:spacing w:line="276" w:lineRule="auto"/>
        <w:ind w:left="142"/>
        <w:rPr>
          <w:color w:val="FF0000"/>
          <w:sz w:val="28"/>
          <w:szCs w:val="28"/>
        </w:rPr>
      </w:pPr>
      <w:r w:rsidRPr="003923F4">
        <w:rPr>
          <w:sz w:val="28"/>
          <w:szCs w:val="28"/>
        </w:rPr>
        <w:t xml:space="preserve">         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w:t>
      </w:r>
    </w:p>
    <w:p w:rsidR="001F13BD" w:rsidRPr="003923F4" w:rsidRDefault="001F13BD" w:rsidP="00CF438B">
      <w:pPr>
        <w:shd w:val="clear" w:color="auto" w:fill="FFFFFF"/>
        <w:spacing w:line="276" w:lineRule="auto"/>
        <w:ind w:left="142" w:right="1512"/>
        <w:jc w:val="center"/>
        <w:rPr>
          <w:b/>
          <w:bCs/>
          <w:spacing w:val="-1"/>
          <w:sz w:val="28"/>
          <w:szCs w:val="28"/>
        </w:rPr>
      </w:pPr>
      <w:r w:rsidRPr="003923F4">
        <w:rPr>
          <w:b/>
          <w:bCs/>
          <w:sz w:val="28"/>
          <w:szCs w:val="28"/>
        </w:rPr>
        <w:t xml:space="preserve">Формы  </w:t>
      </w:r>
      <w:r w:rsidRPr="003923F4">
        <w:rPr>
          <w:b/>
          <w:bCs/>
          <w:spacing w:val="-1"/>
          <w:sz w:val="28"/>
          <w:szCs w:val="28"/>
        </w:rPr>
        <w:t>проведения промежуточной аттестации:</w:t>
      </w:r>
    </w:p>
    <w:tbl>
      <w:tblPr>
        <w:tblW w:w="9963" w:type="dxa"/>
        <w:tblLayout w:type="fixed"/>
        <w:tblCellMar>
          <w:left w:w="40" w:type="dxa"/>
          <w:right w:w="40" w:type="dxa"/>
        </w:tblCellMar>
        <w:tblLook w:val="0000"/>
      </w:tblPr>
      <w:tblGrid>
        <w:gridCol w:w="851"/>
        <w:gridCol w:w="4820"/>
        <w:gridCol w:w="1166"/>
        <w:gridCol w:w="3126"/>
      </w:tblGrid>
      <w:tr w:rsidR="001F13BD" w:rsidRPr="003923F4" w:rsidTr="001F13BD">
        <w:trPr>
          <w:trHeight w:hRule="exact" w:val="53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sz w:val="28"/>
                <w:szCs w:val="28"/>
              </w:rPr>
              <w:t>№</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
                <w:bCs/>
                <w:sz w:val="28"/>
                <w:szCs w:val="28"/>
              </w:rPr>
              <w:t>Предмет/ курс</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
                <w:bCs/>
                <w:spacing w:val="-3"/>
                <w:sz w:val="28"/>
                <w:szCs w:val="28"/>
              </w:rPr>
              <w:t>Классы</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jc w:val="center"/>
              <w:rPr>
                <w:rFonts w:eastAsia="Calibri"/>
                <w:sz w:val="28"/>
                <w:szCs w:val="28"/>
              </w:rPr>
            </w:pPr>
            <w:r w:rsidRPr="003923F4">
              <w:rPr>
                <w:b/>
                <w:bCs/>
                <w:sz w:val="28"/>
                <w:szCs w:val="28"/>
              </w:rPr>
              <w:t>Форма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Русский язык</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контрольная работа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Литературное чтение</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контрольная работа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Родной язык (русский)</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bCs/>
                <w:sz w:val="28"/>
                <w:szCs w:val="28"/>
              </w:rPr>
            </w:pPr>
            <w:r w:rsidRPr="003923F4">
              <w:rPr>
                <w:rFonts w:eastAsia="Calibri"/>
                <w:bCs/>
                <w:sz w:val="28"/>
                <w:szCs w:val="28"/>
              </w:rPr>
              <w:t>3-4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контрольная работа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Литературное чтение на  родном (русском) языке</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bCs/>
                <w:sz w:val="28"/>
                <w:szCs w:val="28"/>
              </w:rPr>
            </w:pPr>
            <w:r w:rsidRPr="003923F4">
              <w:rPr>
                <w:rFonts w:eastAsia="Calibri"/>
                <w:bCs/>
                <w:sz w:val="28"/>
                <w:szCs w:val="28"/>
              </w:rPr>
              <w:t>3-4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контрольная работа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Иностранный язык (английский, немецкий)</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2-4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тест</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Математика</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контрольная работа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Окружающий мир</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тест</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pacing w:val="-2"/>
                <w:sz w:val="28"/>
                <w:szCs w:val="28"/>
              </w:rPr>
              <w:t>Изобразительное искусство</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выполнение     индивидуального проекта</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Музыка</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z w:val="28"/>
                <w:szCs w:val="28"/>
              </w:rPr>
              <w:t>тест</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Технология</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pacing w:val="-4"/>
                <w:sz w:val="28"/>
                <w:szCs w:val="28"/>
              </w:rPr>
              <w:t xml:space="preserve">  тест</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bCs/>
                <w:sz w:val="28"/>
                <w:szCs w:val="28"/>
              </w:rPr>
              <w:t>Физическая культура</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sz w:val="28"/>
                <w:szCs w:val="28"/>
              </w:rPr>
              <w:t>зачёт, тест</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ight="389"/>
              <w:rPr>
                <w:rFonts w:eastAsia="Calibri"/>
                <w:sz w:val="28"/>
                <w:szCs w:val="28"/>
              </w:rPr>
            </w:pPr>
            <w:r w:rsidRPr="003923F4">
              <w:rPr>
                <w:bCs/>
                <w:sz w:val="28"/>
                <w:szCs w:val="28"/>
              </w:rPr>
              <w:t xml:space="preserve">Основы религиозных </w:t>
            </w:r>
            <w:r w:rsidRPr="003923F4">
              <w:rPr>
                <w:bCs/>
                <w:spacing w:val="-2"/>
                <w:sz w:val="28"/>
                <w:szCs w:val="28"/>
              </w:rPr>
              <w:t>культур и светской этики</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sz w:val="28"/>
                <w:szCs w:val="28"/>
              </w:rPr>
            </w:pPr>
            <w:r w:rsidRPr="003923F4">
              <w:rPr>
                <w:rFonts w:eastAsia="Calibri"/>
                <w:bCs/>
                <w:sz w:val="28"/>
                <w:szCs w:val="28"/>
              </w:rPr>
              <w:t>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ight="-40"/>
              <w:rPr>
                <w:rFonts w:eastAsia="Calibri"/>
                <w:sz w:val="28"/>
                <w:szCs w:val="28"/>
              </w:rPr>
            </w:pPr>
            <w:r w:rsidRPr="003923F4">
              <w:rPr>
                <w:spacing w:val="-2"/>
                <w:sz w:val="28"/>
                <w:szCs w:val="28"/>
              </w:rPr>
              <w:t xml:space="preserve">выполнение индивидуальных </w:t>
            </w:r>
            <w:r w:rsidRPr="003923F4">
              <w:rPr>
                <w:sz w:val="28"/>
                <w:szCs w:val="28"/>
              </w:rPr>
              <w:t>проектов</w:t>
            </w:r>
          </w:p>
        </w:tc>
      </w:tr>
      <w:tr w:rsidR="001F13BD" w:rsidRPr="003923F4" w:rsidTr="001F13BD">
        <w:trPr>
          <w:trHeight w:val="2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numPr>
                <w:ilvl w:val="0"/>
                <w:numId w:val="159"/>
              </w:numPr>
              <w:shd w:val="clear" w:color="auto" w:fill="FFFFFF"/>
              <w:autoSpaceDE w:val="0"/>
              <w:autoSpaceDN w:val="0"/>
              <w:adjustRightInd w:val="0"/>
              <w:spacing w:line="276" w:lineRule="auto"/>
              <w:ind w:left="142" w:firstLine="0"/>
              <w:rPr>
                <w:rFonts w:eastAsia="Calibri"/>
                <w:sz w:val="28"/>
                <w:szCs w:val="28"/>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ight="389"/>
              <w:rPr>
                <w:bCs/>
                <w:sz w:val="28"/>
                <w:szCs w:val="28"/>
              </w:rPr>
            </w:pPr>
            <w:r w:rsidRPr="003923F4">
              <w:rPr>
                <w:bCs/>
                <w:sz w:val="28"/>
                <w:szCs w:val="28"/>
              </w:rPr>
              <w:t>Подвижные игры народов Севера</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Pr>
                <w:rFonts w:eastAsia="Calibri"/>
                <w:bCs/>
                <w:sz w:val="28"/>
                <w:szCs w:val="28"/>
              </w:rPr>
            </w:pPr>
            <w:r w:rsidRPr="003923F4">
              <w:rPr>
                <w:rFonts w:eastAsia="Calibri"/>
                <w:bCs/>
                <w:sz w:val="28"/>
                <w:szCs w:val="28"/>
              </w:rPr>
              <w:t>1-4</w:t>
            </w:r>
          </w:p>
        </w:tc>
        <w:tc>
          <w:tcPr>
            <w:tcW w:w="3126" w:type="dxa"/>
            <w:tcBorders>
              <w:top w:val="single" w:sz="6" w:space="0" w:color="auto"/>
              <w:left w:val="single" w:sz="6" w:space="0" w:color="auto"/>
              <w:bottom w:val="single" w:sz="6" w:space="0" w:color="auto"/>
              <w:right w:val="single" w:sz="6" w:space="0" w:color="auto"/>
            </w:tcBorders>
            <w:shd w:val="clear" w:color="auto" w:fill="FFFFFF"/>
          </w:tcPr>
          <w:p w:rsidR="001F13BD" w:rsidRPr="003923F4" w:rsidRDefault="001F13BD" w:rsidP="00CF438B">
            <w:pPr>
              <w:widowControl w:val="0"/>
              <w:shd w:val="clear" w:color="auto" w:fill="FFFFFF"/>
              <w:autoSpaceDE w:val="0"/>
              <w:autoSpaceDN w:val="0"/>
              <w:adjustRightInd w:val="0"/>
              <w:spacing w:line="276" w:lineRule="auto"/>
              <w:ind w:left="142" w:right="-40"/>
              <w:rPr>
                <w:spacing w:val="-2"/>
                <w:sz w:val="28"/>
                <w:szCs w:val="28"/>
              </w:rPr>
            </w:pPr>
            <w:r w:rsidRPr="003923F4">
              <w:rPr>
                <w:spacing w:val="-2"/>
                <w:sz w:val="28"/>
                <w:szCs w:val="28"/>
              </w:rPr>
              <w:t>зачёт</w:t>
            </w:r>
          </w:p>
        </w:tc>
      </w:tr>
    </w:tbl>
    <w:p w:rsidR="001F13BD" w:rsidRPr="003923F4" w:rsidRDefault="001F13BD" w:rsidP="00CF438B">
      <w:pPr>
        <w:spacing w:line="276" w:lineRule="auto"/>
        <w:ind w:left="142"/>
        <w:jc w:val="both"/>
        <w:rPr>
          <w:sz w:val="28"/>
          <w:szCs w:val="28"/>
        </w:rPr>
      </w:pPr>
    </w:p>
    <w:p w:rsidR="001F13BD" w:rsidRPr="003923F4" w:rsidRDefault="001F13BD" w:rsidP="00CF438B">
      <w:pPr>
        <w:spacing w:line="276" w:lineRule="auto"/>
        <w:ind w:left="142"/>
        <w:jc w:val="center"/>
        <w:rPr>
          <w:b/>
          <w:sz w:val="28"/>
          <w:szCs w:val="28"/>
        </w:rPr>
      </w:pPr>
      <w:r w:rsidRPr="003923F4">
        <w:rPr>
          <w:b/>
          <w:sz w:val="28"/>
          <w:szCs w:val="28"/>
        </w:rPr>
        <w:lastRenderedPageBreak/>
        <w:t>Учебный план</w:t>
      </w:r>
    </w:p>
    <w:p w:rsidR="001F13BD" w:rsidRPr="003923F4" w:rsidRDefault="001F13BD" w:rsidP="00CF438B">
      <w:pPr>
        <w:spacing w:line="276" w:lineRule="auto"/>
        <w:ind w:left="142"/>
        <w:jc w:val="center"/>
        <w:rPr>
          <w:rFonts w:eastAsiaTheme="minorHAnsi"/>
          <w:b/>
          <w:sz w:val="28"/>
          <w:szCs w:val="28"/>
          <w:lang w:eastAsia="en-US"/>
        </w:rPr>
      </w:pPr>
      <w:r w:rsidRPr="003923F4">
        <w:rPr>
          <w:rFonts w:eastAsiaTheme="minorEastAsia"/>
          <w:b/>
          <w:sz w:val="28"/>
          <w:szCs w:val="28"/>
        </w:rPr>
        <w:t>начального общего образования</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 xml:space="preserve">Муниципального бюджетного общеобразовательного учреждения </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«Коношская средняя школа имени Н.П.Лавёрова»</w:t>
      </w:r>
    </w:p>
    <w:p w:rsidR="001F13BD" w:rsidRPr="003923F4" w:rsidRDefault="001F13BD" w:rsidP="00CF438B">
      <w:pPr>
        <w:spacing w:line="276" w:lineRule="auto"/>
        <w:ind w:left="142"/>
        <w:jc w:val="center"/>
        <w:rPr>
          <w:rFonts w:eastAsiaTheme="minorEastAsia"/>
          <w:b/>
          <w:sz w:val="28"/>
          <w:szCs w:val="28"/>
        </w:rPr>
      </w:pPr>
      <w:r w:rsidRPr="003923F4">
        <w:rPr>
          <w:rFonts w:eastAsiaTheme="minorEastAsia"/>
          <w:b/>
          <w:sz w:val="28"/>
          <w:szCs w:val="28"/>
        </w:rPr>
        <w:t>(на 2020-2021 учебный год)</w:t>
      </w: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409"/>
        <w:gridCol w:w="1276"/>
        <w:gridCol w:w="1134"/>
        <w:gridCol w:w="1276"/>
        <w:gridCol w:w="1276"/>
        <w:gridCol w:w="1276"/>
      </w:tblGrid>
      <w:tr w:rsidR="001F13BD" w:rsidRPr="003923F4" w:rsidTr="00A546A2">
        <w:trPr>
          <w:trHeight w:val="381"/>
        </w:trPr>
        <w:tc>
          <w:tcPr>
            <w:tcW w:w="2269" w:type="dxa"/>
            <w:vMerge w:val="restart"/>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HAnsi"/>
                <w:color w:val="000000"/>
                <w:sz w:val="28"/>
                <w:szCs w:val="28"/>
                <w:lang w:eastAsia="en-US"/>
              </w:rPr>
            </w:pPr>
          </w:p>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HAnsi"/>
                <w:color w:val="000000"/>
                <w:sz w:val="28"/>
                <w:szCs w:val="28"/>
                <w:lang w:eastAsia="en-US"/>
              </w:rPr>
            </w:pPr>
          </w:p>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Учебные предметы</w:t>
            </w:r>
          </w:p>
        </w:tc>
        <w:tc>
          <w:tcPr>
            <w:tcW w:w="4962" w:type="dxa"/>
            <w:gridSpan w:val="4"/>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Количество часов в неделю/год</w:t>
            </w:r>
          </w:p>
        </w:tc>
        <w:tc>
          <w:tcPr>
            <w:tcW w:w="1276" w:type="dxa"/>
            <w:vMerge w:val="restart"/>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HAnsi"/>
                <w:color w:val="000000"/>
                <w:sz w:val="28"/>
                <w:szCs w:val="28"/>
                <w:lang w:eastAsia="en-US"/>
              </w:rPr>
            </w:pPr>
          </w:p>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Всего</w:t>
            </w:r>
          </w:p>
        </w:tc>
      </w:tr>
      <w:tr w:rsidR="001F13BD" w:rsidRPr="003923F4" w:rsidTr="00A546A2">
        <w:trPr>
          <w:trHeight w:val="338"/>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color w:val="000000"/>
                <w:sz w:val="28"/>
                <w:szCs w:val="28"/>
              </w:rPr>
            </w:pPr>
            <w:r w:rsidRPr="003923F4">
              <w:rPr>
                <w:rFonts w:eastAsiaTheme="minorEastAsia"/>
                <w:color w:val="000000"/>
                <w:sz w:val="28"/>
                <w:szCs w:val="28"/>
              </w:rPr>
              <w:t>1</w:t>
            </w:r>
          </w:p>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А,Б,В,Г,Д классы</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2 А,Б,В,Г классы</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3 А,Б,В,Г,Д классы</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color w:val="000000"/>
                <w:sz w:val="28"/>
                <w:szCs w:val="28"/>
                <w:lang w:eastAsia="en-US"/>
              </w:rPr>
            </w:pPr>
            <w:r w:rsidRPr="003923F4">
              <w:rPr>
                <w:rFonts w:eastAsiaTheme="minorEastAsia"/>
                <w:color w:val="000000"/>
                <w:sz w:val="28"/>
                <w:szCs w:val="28"/>
              </w:rPr>
              <w:t>4 А,Б,В,Г,Д классы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r>
      <w:tr w:rsidR="001F13BD" w:rsidRPr="003923F4" w:rsidTr="00A546A2">
        <w:trPr>
          <w:trHeight w:val="355"/>
        </w:trPr>
        <w:tc>
          <w:tcPr>
            <w:tcW w:w="4678" w:type="dxa"/>
            <w:gridSpan w:val="2"/>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b/>
                <w:bCs/>
                <w:color w:val="000000"/>
                <w:sz w:val="28"/>
                <w:szCs w:val="28"/>
              </w:rPr>
              <w:t xml:space="preserve">Обязательная часть </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rPr>
                <w:rFonts w:eastAsiaTheme="minorEastAsia"/>
                <w:color w:val="000000"/>
                <w:sz w:val="28"/>
                <w:szCs w:val="28"/>
                <w:lang w:eastAsia="en-US"/>
              </w:rPr>
            </w:pPr>
          </w:p>
        </w:tc>
        <w:tc>
          <w:tcPr>
            <w:tcW w:w="4962" w:type="dxa"/>
            <w:gridSpan w:val="4"/>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rPr>
                <w:rFonts w:eastAsiaTheme="minorEastAsia"/>
                <w:color w:val="000000"/>
                <w:sz w:val="28"/>
                <w:szCs w:val="28"/>
                <w:lang w:eastAsia="en-US"/>
              </w:rPr>
            </w:pPr>
          </w:p>
        </w:tc>
      </w:tr>
      <w:tr w:rsidR="001F13BD" w:rsidRPr="003923F4" w:rsidTr="00A546A2">
        <w:trPr>
          <w:trHeight w:val="429"/>
        </w:trPr>
        <w:tc>
          <w:tcPr>
            <w:tcW w:w="2269" w:type="dxa"/>
            <w:vMerge w:val="restart"/>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Русский язык и литературное чтение </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5/165</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5/170</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5/170</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4/136</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90/3035</w:t>
            </w:r>
          </w:p>
        </w:tc>
      </w:tr>
      <w:tr w:rsidR="001F13BD" w:rsidRPr="003923F4" w:rsidTr="00A546A2">
        <w:trPr>
          <w:trHeight w:val="563"/>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4/132</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4/136</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3/102</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3/102</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66/2224</w:t>
            </w:r>
          </w:p>
        </w:tc>
      </w:tr>
      <w:tr w:rsidR="001F13BD" w:rsidRPr="003923F4" w:rsidTr="00A546A2">
        <w:trPr>
          <w:trHeight w:val="393"/>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Родной язык и литературное чтение на родном языке</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Родной язык (русский)</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color w:val="FF000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color w:val="FF0000"/>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0,5/17</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0,5/17</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5/170</w:t>
            </w:r>
          </w:p>
        </w:tc>
      </w:tr>
      <w:tr w:rsidR="001F13BD" w:rsidRPr="003923F4" w:rsidTr="00A546A2">
        <w:trPr>
          <w:trHeight w:val="42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Литературное чтение на  родном (русском) языке</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color w:val="FF000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color w:val="FF0000"/>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0,5/17</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0,5/17</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5/170</w:t>
            </w:r>
          </w:p>
        </w:tc>
      </w:tr>
      <w:tr w:rsidR="001F13BD" w:rsidRPr="003923F4" w:rsidTr="00A546A2">
        <w:trPr>
          <w:trHeight w:val="555"/>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Иностранный язык </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ight="-108"/>
              <w:rPr>
                <w:rFonts w:eastAsiaTheme="minorEastAsia"/>
                <w:color w:val="000000"/>
                <w:sz w:val="28"/>
                <w:szCs w:val="28"/>
                <w:lang w:eastAsia="en-US"/>
              </w:rPr>
            </w:pPr>
            <w:r w:rsidRPr="003923F4">
              <w:rPr>
                <w:rFonts w:eastAsiaTheme="minorEastAsia"/>
                <w:color w:val="000000"/>
                <w:sz w:val="28"/>
                <w:szCs w:val="28"/>
              </w:rPr>
              <w:t>Английский/немецкий  язык</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color w:val="FF000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28/952</w:t>
            </w:r>
          </w:p>
        </w:tc>
      </w:tr>
      <w:tr w:rsidR="001F13BD" w:rsidRPr="003923F4" w:rsidTr="00A546A2">
        <w:trPr>
          <w:trHeight w:val="479"/>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Математика и информатика</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4/132</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4/136</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4/136</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4/136</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76/2564</w:t>
            </w:r>
          </w:p>
        </w:tc>
      </w:tr>
      <w:tr w:rsidR="001F13BD" w:rsidRPr="003923F4" w:rsidTr="00A546A2">
        <w:trPr>
          <w:trHeight w:val="479"/>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Обществознание и естествознание (Окружающий мир)</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Окружающий мир </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2/66</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38/1282</w:t>
            </w:r>
          </w:p>
        </w:tc>
      </w:tr>
      <w:tr w:rsidR="001F13BD" w:rsidRPr="003923F4" w:rsidTr="00A546A2">
        <w:trPr>
          <w:trHeight w:val="479"/>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Основы религиозных культур и светской этики</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5/170</w:t>
            </w:r>
          </w:p>
        </w:tc>
      </w:tr>
      <w:tr w:rsidR="001F13BD" w:rsidRPr="003923F4" w:rsidTr="00A546A2">
        <w:trPr>
          <w:trHeight w:val="391"/>
        </w:trPr>
        <w:tc>
          <w:tcPr>
            <w:tcW w:w="2269" w:type="dxa"/>
            <w:vMerge w:val="restart"/>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rPr>
                <w:rFonts w:eastAsiaTheme="minorHAnsi"/>
                <w:color w:val="000000"/>
                <w:sz w:val="28"/>
                <w:szCs w:val="28"/>
                <w:lang w:eastAsia="en-US"/>
              </w:rPr>
            </w:pPr>
          </w:p>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Искусство </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Музыка </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1/33</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19/641</w:t>
            </w:r>
          </w:p>
        </w:tc>
      </w:tr>
      <w:tr w:rsidR="001F13BD" w:rsidRPr="003923F4" w:rsidTr="00A546A2">
        <w:trPr>
          <w:trHeight w:val="256"/>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1F13BD" w:rsidRPr="003923F4" w:rsidRDefault="001F13BD" w:rsidP="00CF438B">
            <w:pPr>
              <w:spacing w:line="276" w:lineRule="auto"/>
              <w:ind w:left="142"/>
              <w:rPr>
                <w:rFonts w:eastAsiaTheme="minorEastAsia"/>
                <w:color w:val="000000"/>
                <w:sz w:val="28"/>
                <w:szCs w:val="28"/>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1/33</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
                <w:color w:val="FF0000"/>
                <w:sz w:val="28"/>
                <w:szCs w:val="28"/>
                <w:lang w:eastAsia="en-US"/>
              </w:rPr>
            </w:pPr>
            <w:r w:rsidRPr="003923F4">
              <w:rPr>
                <w:rFonts w:eastAsiaTheme="minorEastAsia"/>
                <w:sz w:val="28"/>
                <w:szCs w:val="28"/>
              </w:rPr>
              <w:t>19/641</w:t>
            </w:r>
          </w:p>
        </w:tc>
      </w:tr>
      <w:tr w:rsidR="001F13BD" w:rsidRPr="003923F4" w:rsidTr="00A546A2">
        <w:trPr>
          <w:trHeight w:val="479"/>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 xml:space="preserve">Технология </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Технология</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1/33</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
                <w:color w:val="FF0000"/>
                <w:sz w:val="28"/>
                <w:szCs w:val="28"/>
                <w:lang w:eastAsia="en-US"/>
              </w:rPr>
            </w:pPr>
            <w:r w:rsidRPr="003923F4">
              <w:rPr>
                <w:rFonts w:eastAsiaTheme="minorEastAsia"/>
                <w:sz w:val="28"/>
                <w:szCs w:val="28"/>
              </w:rPr>
              <w:t>19/641</w:t>
            </w:r>
          </w:p>
        </w:tc>
      </w:tr>
      <w:tr w:rsidR="001F13BD" w:rsidRPr="003923F4" w:rsidTr="00A546A2">
        <w:trPr>
          <w:trHeight w:val="479"/>
        </w:trPr>
        <w:tc>
          <w:tcPr>
            <w:tcW w:w="226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lastRenderedPageBreak/>
              <w:t>Физическая культура</w:t>
            </w:r>
          </w:p>
        </w:tc>
        <w:tc>
          <w:tcPr>
            <w:tcW w:w="2409"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color w:val="000000"/>
                <w:sz w:val="28"/>
                <w:szCs w:val="28"/>
                <w:lang w:eastAsia="en-US"/>
              </w:rPr>
            </w:pPr>
            <w:r w:rsidRPr="003923F4">
              <w:rPr>
                <w:rFonts w:eastAsiaTheme="minorEastAsia"/>
                <w:color w:val="000000"/>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2/66</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sz w:val="28"/>
                <w:szCs w:val="28"/>
                <w:lang w:eastAsia="en-US"/>
              </w:rPr>
            </w:pPr>
            <w:r w:rsidRPr="003923F4">
              <w:rPr>
                <w:rFonts w:eastAsiaTheme="minorEastAsia"/>
                <w:sz w:val="28"/>
                <w:szCs w:val="28"/>
              </w:rPr>
              <w:t>2/68</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
                <w:sz w:val="28"/>
                <w:szCs w:val="28"/>
                <w:lang w:eastAsia="en-US"/>
              </w:rPr>
            </w:pPr>
            <w:r w:rsidRPr="003923F4">
              <w:rPr>
                <w:rFonts w:eastAsiaTheme="minorEastAsia"/>
                <w:sz w:val="28"/>
                <w:szCs w:val="28"/>
              </w:rPr>
              <w:t>38/1282</w:t>
            </w:r>
          </w:p>
        </w:tc>
      </w:tr>
      <w:tr w:rsidR="001F13BD" w:rsidRPr="003923F4" w:rsidTr="00A546A2">
        <w:trPr>
          <w:trHeight w:val="479"/>
        </w:trPr>
        <w:tc>
          <w:tcPr>
            <w:tcW w:w="4678" w:type="dxa"/>
            <w:gridSpan w:val="2"/>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b/>
                <w:bCs/>
                <w:color w:val="000000"/>
                <w:sz w:val="28"/>
                <w:szCs w:val="28"/>
                <w:lang w:eastAsia="en-US"/>
              </w:rPr>
            </w:pPr>
            <w:r w:rsidRPr="003923F4">
              <w:rPr>
                <w:rFonts w:eastAsiaTheme="minorEastAsia"/>
                <w:b/>
                <w:bCs/>
                <w:color w:val="000000"/>
                <w:sz w:val="28"/>
                <w:szCs w:val="28"/>
              </w:rPr>
              <w:t xml:space="preserve">Обязательная часть </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20/660</w:t>
            </w:r>
          </w:p>
        </w:tc>
        <w:tc>
          <w:tcPr>
            <w:tcW w:w="1134"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22/748</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22/748</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22/748</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26553E">
            <w:pPr>
              <w:spacing w:line="276" w:lineRule="auto"/>
              <w:ind w:left="142" w:right="-107" w:hanging="250"/>
              <w:jc w:val="center"/>
              <w:rPr>
                <w:rFonts w:eastAsiaTheme="minorEastAsia"/>
                <w:b/>
                <w:bCs/>
                <w:szCs w:val="28"/>
                <w:lang w:eastAsia="en-US"/>
              </w:rPr>
            </w:pPr>
            <w:r w:rsidRPr="0026553E">
              <w:rPr>
                <w:rFonts w:eastAsiaTheme="minorEastAsia"/>
                <w:b/>
                <w:bCs/>
                <w:szCs w:val="28"/>
              </w:rPr>
              <w:t>408/13772</w:t>
            </w:r>
          </w:p>
        </w:tc>
      </w:tr>
      <w:tr w:rsidR="001F13BD" w:rsidRPr="003923F4" w:rsidTr="00A546A2">
        <w:trPr>
          <w:trHeight w:val="479"/>
        </w:trPr>
        <w:tc>
          <w:tcPr>
            <w:tcW w:w="10916" w:type="dxa"/>
            <w:gridSpan w:val="7"/>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b/>
                <w:bCs/>
                <w:color w:val="FF0000"/>
                <w:sz w:val="28"/>
                <w:szCs w:val="28"/>
                <w:lang w:eastAsia="en-US"/>
              </w:rPr>
            </w:pPr>
            <w:r w:rsidRPr="003923F4">
              <w:rPr>
                <w:rFonts w:eastAsiaTheme="minorEastAsia"/>
                <w:b/>
                <w:bCs/>
                <w:color w:val="000000"/>
                <w:sz w:val="28"/>
                <w:szCs w:val="28"/>
              </w:rPr>
              <w:t>Часть, формируемая участниками образовательных отношений</w:t>
            </w:r>
          </w:p>
        </w:tc>
      </w:tr>
      <w:tr w:rsidR="001F13BD" w:rsidRPr="003923F4" w:rsidTr="00A546A2">
        <w:trPr>
          <w:trHeight w:val="479"/>
        </w:trPr>
        <w:tc>
          <w:tcPr>
            <w:tcW w:w="4678" w:type="dxa"/>
            <w:gridSpan w:val="2"/>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b/>
                <w:bCs/>
                <w:color w:val="000000"/>
                <w:sz w:val="28"/>
                <w:szCs w:val="28"/>
                <w:lang w:eastAsia="en-US"/>
              </w:rPr>
            </w:pPr>
            <w:r w:rsidRPr="003923F4">
              <w:rPr>
                <w:rFonts w:eastAsiaTheme="minorEastAsia"/>
                <w:b/>
                <w:bCs/>
                <w:color w:val="000000"/>
                <w:sz w:val="28"/>
                <w:szCs w:val="28"/>
              </w:rPr>
              <w:t>Подвижные игры народов Севера</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Cs/>
                <w:sz w:val="28"/>
                <w:szCs w:val="28"/>
                <w:lang w:eastAsia="en-US"/>
              </w:rPr>
            </w:pPr>
            <w:r w:rsidRPr="003923F4">
              <w:rPr>
                <w:rFonts w:eastAsiaTheme="minorEastAsia"/>
                <w:bCs/>
                <w:sz w:val="28"/>
                <w:szCs w:val="28"/>
              </w:rPr>
              <w:t>1/33</w:t>
            </w:r>
          </w:p>
        </w:tc>
        <w:tc>
          <w:tcPr>
            <w:tcW w:w="1134"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Cs/>
                <w:sz w:val="28"/>
                <w:szCs w:val="28"/>
                <w:lang w:eastAsia="en-US"/>
              </w:rPr>
            </w:pPr>
            <w:r w:rsidRPr="003923F4">
              <w:rPr>
                <w:rFonts w:eastAsiaTheme="minorEastAsia"/>
                <w:bCs/>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Cs/>
                <w:sz w:val="28"/>
                <w:szCs w:val="28"/>
                <w:lang w:eastAsia="en-US"/>
              </w:rPr>
            </w:pPr>
            <w:r w:rsidRPr="003923F4">
              <w:rPr>
                <w:rFonts w:eastAsiaTheme="minorEastAsia"/>
                <w:bCs/>
                <w:sz w:val="28"/>
                <w:szCs w:val="28"/>
              </w:rPr>
              <w:t>1/34</w:t>
            </w:r>
          </w:p>
        </w:tc>
        <w:tc>
          <w:tcPr>
            <w:tcW w:w="1276" w:type="dxa"/>
            <w:tcBorders>
              <w:top w:val="single" w:sz="4" w:space="0" w:color="auto"/>
              <w:left w:val="single" w:sz="4" w:space="0" w:color="auto"/>
              <w:bottom w:val="single" w:sz="4" w:space="0" w:color="auto"/>
              <w:right w:val="single" w:sz="4" w:space="0" w:color="auto"/>
            </w:tcBorders>
          </w:tcPr>
          <w:p w:rsidR="001F13BD" w:rsidRPr="003923F4" w:rsidRDefault="001F13BD" w:rsidP="00CF438B">
            <w:pPr>
              <w:spacing w:line="276" w:lineRule="auto"/>
              <w:ind w:left="142"/>
              <w:jc w:val="center"/>
              <w:rPr>
                <w:rFonts w:eastAsiaTheme="minorEastAsia"/>
                <w:bCs/>
                <w:sz w:val="28"/>
                <w:szCs w:val="28"/>
                <w:lang w:eastAsia="en-US"/>
              </w:rPr>
            </w:pPr>
            <w:r w:rsidRPr="003923F4">
              <w:rPr>
                <w:rFonts w:eastAsiaTheme="minorEastAsia"/>
                <w:bCs/>
                <w:sz w:val="28"/>
                <w:szCs w:val="28"/>
              </w:rPr>
              <w:t>1/34</w:t>
            </w:r>
          </w:p>
        </w:tc>
        <w:tc>
          <w:tcPr>
            <w:tcW w:w="1276" w:type="dxa"/>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jc w:val="center"/>
              <w:rPr>
                <w:rFonts w:eastAsiaTheme="minorEastAsia"/>
                <w:b/>
                <w:bCs/>
                <w:color w:val="FF0000"/>
                <w:sz w:val="28"/>
                <w:szCs w:val="28"/>
                <w:lang w:eastAsia="en-US"/>
              </w:rPr>
            </w:pPr>
            <w:r w:rsidRPr="003923F4">
              <w:rPr>
                <w:rFonts w:eastAsiaTheme="minorEastAsia"/>
                <w:sz w:val="28"/>
                <w:szCs w:val="28"/>
              </w:rPr>
              <w:t>19/641</w:t>
            </w:r>
          </w:p>
        </w:tc>
      </w:tr>
      <w:tr w:rsidR="001F13BD" w:rsidRPr="003923F4" w:rsidTr="00A546A2">
        <w:trPr>
          <w:trHeight w:val="479"/>
        </w:trPr>
        <w:tc>
          <w:tcPr>
            <w:tcW w:w="4678" w:type="dxa"/>
            <w:gridSpan w:val="2"/>
            <w:tcBorders>
              <w:top w:val="single" w:sz="4" w:space="0" w:color="auto"/>
              <w:left w:val="single" w:sz="4" w:space="0" w:color="auto"/>
              <w:bottom w:val="single" w:sz="4" w:space="0" w:color="auto"/>
              <w:right w:val="single" w:sz="4" w:space="0" w:color="auto"/>
            </w:tcBorders>
            <w:hideMark/>
          </w:tcPr>
          <w:p w:rsidR="001F13BD" w:rsidRPr="003923F4" w:rsidRDefault="001F13BD" w:rsidP="00CF438B">
            <w:pPr>
              <w:spacing w:line="276" w:lineRule="auto"/>
              <w:ind w:left="142"/>
              <w:rPr>
                <w:rFonts w:eastAsiaTheme="minorEastAsia"/>
                <w:b/>
                <w:bCs/>
                <w:color w:val="000000"/>
                <w:sz w:val="28"/>
                <w:szCs w:val="28"/>
                <w:lang w:eastAsia="en-US"/>
              </w:rPr>
            </w:pPr>
            <w:r w:rsidRPr="003923F4">
              <w:rPr>
                <w:rFonts w:eastAsiaTheme="minorEastAsia"/>
                <w:b/>
                <w:bCs/>
                <w:color w:val="000000"/>
                <w:sz w:val="28"/>
                <w:szCs w:val="28"/>
              </w:rPr>
              <w:t>Максимально  допустимая аудиторная недельная  нагрузка</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21/693</w:t>
            </w:r>
          </w:p>
        </w:tc>
        <w:tc>
          <w:tcPr>
            <w:tcW w:w="1134"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23/782</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23/782</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CF438B">
            <w:pPr>
              <w:spacing w:line="276" w:lineRule="auto"/>
              <w:ind w:left="142"/>
              <w:jc w:val="center"/>
              <w:rPr>
                <w:rFonts w:eastAsiaTheme="minorEastAsia"/>
                <w:b/>
                <w:bCs/>
                <w:szCs w:val="28"/>
                <w:lang w:eastAsia="en-US"/>
              </w:rPr>
            </w:pPr>
            <w:r w:rsidRPr="0026553E">
              <w:rPr>
                <w:rFonts w:eastAsiaTheme="minorEastAsia"/>
                <w:b/>
                <w:bCs/>
                <w:szCs w:val="28"/>
              </w:rPr>
              <w:t>23/782</w:t>
            </w:r>
          </w:p>
        </w:tc>
        <w:tc>
          <w:tcPr>
            <w:tcW w:w="1276" w:type="dxa"/>
            <w:tcBorders>
              <w:top w:val="single" w:sz="4" w:space="0" w:color="auto"/>
              <w:left w:val="single" w:sz="4" w:space="0" w:color="auto"/>
              <w:bottom w:val="single" w:sz="4" w:space="0" w:color="auto"/>
              <w:right w:val="single" w:sz="4" w:space="0" w:color="auto"/>
            </w:tcBorders>
            <w:hideMark/>
          </w:tcPr>
          <w:p w:rsidR="001F13BD" w:rsidRPr="0026553E" w:rsidRDefault="001F13BD" w:rsidP="0026553E">
            <w:pPr>
              <w:spacing w:line="276" w:lineRule="auto"/>
              <w:ind w:left="142" w:right="-107" w:hanging="250"/>
              <w:jc w:val="center"/>
              <w:rPr>
                <w:rFonts w:eastAsiaTheme="minorEastAsia"/>
                <w:b/>
                <w:bCs/>
                <w:szCs w:val="28"/>
                <w:lang w:eastAsia="en-US"/>
              </w:rPr>
            </w:pPr>
            <w:r w:rsidRPr="0026553E">
              <w:rPr>
                <w:rFonts w:eastAsiaTheme="minorEastAsia"/>
                <w:b/>
                <w:bCs/>
                <w:szCs w:val="28"/>
              </w:rPr>
              <w:t>427/14413</w:t>
            </w:r>
          </w:p>
        </w:tc>
      </w:tr>
    </w:tbl>
    <w:p w:rsidR="001F13BD" w:rsidRPr="003923F4" w:rsidRDefault="001F13BD" w:rsidP="00CF438B">
      <w:pPr>
        <w:spacing w:line="276" w:lineRule="auto"/>
        <w:ind w:left="142"/>
        <w:rPr>
          <w:rFonts w:eastAsiaTheme="minorHAnsi"/>
          <w:sz w:val="28"/>
          <w:szCs w:val="28"/>
          <w:lang w:eastAsia="en-US"/>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54317F" w:rsidRDefault="0054317F" w:rsidP="00CF438B">
      <w:pPr>
        <w:spacing w:line="276" w:lineRule="auto"/>
        <w:ind w:left="142"/>
        <w:jc w:val="center"/>
        <w:rPr>
          <w:b/>
          <w:sz w:val="28"/>
          <w:szCs w:val="28"/>
        </w:rPr>
      </w:pPr>
    </w:p>
    <w:p w:rsidR="00BF00D5" w:rsidRPr="003923F4" w:rsidRDefault="0029069D" w:rsidP="00CF438B">
      <w:pPr>
        <w:spacing w:line="276" w:lineRule="auto"/>
        <w:ind w:left="142"/>
        <w:jc w:val="center"/>
        <w:rPr>
          <w:b/>
          <w:sz w:val="28"/>
          <w:szCs w:val="28"/>
        </w:rPr>
      </w:pPr>
      <w:r w:rsidRPr="003923F4">
        <w:rPr>
          <w:b/>
          <w:sz w:val="28"/>
          <w:szCs w:val="28"/>
        </w:rPr>
        <w:lastRenderedPageBreak/>
        <w:t xml:space="preserve">3.2. </w:t>
      </w:r>
      <w:r w:rsidR="00BF00D5" w:rsidRPr="003923F4">
        <w:rPr>
          <w:b/>
          <w:sz w:val="28"/>
          <w:szCs w:val="28"/>
        </w:rPr>
        <w:t>План внеурочной деятельности  2020-2021 учебный год</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268"/>
        <w:gridCol w:w="1004"/>
        <w:gridCol w:w="1122"/>
        <w:gridCol w:w="1134"/>
        <w:gridCol w:w="2835"/>
      </w:tblGrid>
      <w:tr w:rsidR="00BF00D5" w:rsidRPr="003923F4" w:rsidTr="00BF00D5">
        <w:tc>
          <w:tcPr>
            <w:tcW w:w="1951"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42" w:hanging="284"/>
              <w:jc w:val="center"/>
              <w:rPr>
                <w:b/>
                <w:sz w:val="28"/>
                <w:szCs w:val="28"/>
              </w:rPr>
            </w:pPr>
            <w:r w:rsidRPr="003923F4">
              <w:rPr>
                <w:b/>
                <w:sz w:val="28"/>
                <w:szCs w:val="28"/>
              </w:rPr>
              <w:t>Направления развития</w:t>
            </w: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42"/>
              <w:jc w:val="center"/>
              <w:rPr>
                <w:b/>
                <w:sz w:val="28"/>
                <w:szCs w:val="28"/>
              </w:rPr>
            </w:pPr>
            <w:r w:rsidRPr="003923F4">
              <w:rPr>
                <w:b/>
                <w:sz w:val="28"/>
                <w:szCs w:val="28"/>
              </w:rPr>
              <w:t>Название курса</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42" w:hanging="142"/>
              <w:jc w:val="center"/>
              <w:rPr>
                <w:b/>
                <w:sz w:val="28"/>
                <w:szCs w:val="28"/>
              </w:rPr>
            </w:pPr>
            <w:r w:rsidRPr="003923F4">
              <w:rPr>
                <w:b/>
                <w:sz w:val="28"/>
                <w:szCs w:val="28"/>
              </w:rPr>
              <w:t>Класс</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20" w:right="-108" w:firstLine="120"/>
              <w:jc w:val="center"/>
              <w:rPr>
                <w:sz w:val="28"/>
                <w:szCs w:val="28"/>
              </w:rPr>
            </w:pPr>
            <w:r w:rsidRPr="003923F4">
              <w:rPr>
                <w:b/>
                <w:sz w:val="28"/>
                <w:szCs w:val="28"/>
              </w:rPr>
              <w:t>Форма занятий</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42" w:hanging="250"/>
              <w:jc w:val="center"/>
              <w:rPr>
                <w:b/>
                <w:sz w:val="28"/>
                <w:szCs w:val="28"/>
              </w:rPr>
            </w:pPr>
            <w:r w:rsidRPr="003923F4">
              <w:rPr>
                <w:b/>
                <w:sz w:val="28"/>
                <w:szCs w:val="28"/>
              </w:rPr>
              <w:t>Количество</w:t>
            </w:r>
          </w:p>
          <w:p w:rsidR="00BF00D5" w:rsidRPr="003923F4" w:rsidRDefault="00BF00D5" w:rsidP="0054317F">
            <w:pPr>
              <w:spacing w:line="276" w:lineRule="auto"/>
              <w:ind w:left="142"/>
              <w:rPr>
                <w:b/>
                <w:sz w:val="28"/>
                <w:szCs w:val="28"/>
              </w:rPr>
            </w:pPr>
            <w:r w:rsidRPr="003923F4">
              <w:rPr>
                <w:b/>
                <w:sz w:val="28"/>
                <w:szCs w:val="28"/>
              </w:rPr>
              <w:t>часов</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142"/>
              <w:jc w:val="center"/>
              <w:rPr>
                <w:b/>
                <w:sz w:val="28"/>
                <w:szCs w:val="28"/>
              </w:rPr>
            </w:pPr>
            <w:r w:rsidRPr="003923F4">
              <w:rPr>
                <w:b/>
                <w:sz w:val="28"/>
                <w:szCs w:val="28"/>
              </w:rPr>
              <w:t>Ответственный</w:t>
            </w:r>
          </w:p>
        </w:tc>
      </w:tr>
      <w:tr w:rsidR="00BF00D5" w:rsidRPr="003923F4" w:rsidTr="00BF00D5">
        <w:tc>
          <w:tcPr>
            <w:tcW w:w="1951" w:type="dxa"/>
            <w:tcBorders>
              <w:top w:val="single" w:sz="4" w:space="0" w:color="auto"/>
              <w:left w:val="single" w:sz="4" w:space="0" w:color="auto"/>
              <w:right w:val="single" w:sz="4" w:space="0" w:color="auto"/>
            </w:tcBorders>
          </w:tcPr>
          <w:p w:rsidR="00BF00D5" w:rsidRPr="0054317F" w:rsidRDefault="00BF00D5" w:rsidP="0054317F">
            <w:pPr>
              <w:spacing w:line="276" w:lineRule="auto"/>
              <w:ind w:left="142"/>
              <w:jc w:val="center"/>
              <w:rPr>
                <w:sz w:val="26"/>
                <w:szCs w:val="26"/>
              </w:rPr>
            </w:pPr>
            <w:r w:rsidRPr="0054317F">
              <w:rPr>
                <w:sz w:val="26"/>
                <w:szCs w:val="26"/>
              </w:rPr>
              <w:t>1. 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142"/>
              <w:jc w:val="center"/>
              <w:rPr>
                <w:sz w:val="26"/>
                <w:szCs w:val="26"/>
              </w:rPr>
            </w:pPr>
            <w:r w:rsidRPr="0054317F">
              <w:rPr>
                <w:sz w:val="26"/>
                <w:szCs w:val="26"/>
              </w:rPr>
              <w:t>«Истоки»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142"/>
              <w:jc w:val="center"/>
              <w:rPr>
                <w:sz w:val="26"/>
                <w:szCs w:val="26"/>
              </w:rPr>
            </w:pPr>
            <w:r w:rsidRPr="0054317F">
              <w:rPr>
                <w:sz w:val="26"/>
                <w:szCs w:val="26"/>
              </w:rPr>
              <w:t>3А, 3В, 4Г</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jc w:val="center"/>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142"/>
              <w:jc w:val="center"/>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142"/>
              <w:jc w:val="center"/>
              <w:rPr>
                <w:sz w:val="26"/>
                <w:szCs w:val="26"/>
                <w:highlight w:val="yellow"/>
              </w:rPr>
            </w:pPr>
            <w:r w:rsidRPr="0054317F">
              <w:rPr>
                <w:sz w:val="26"/>
                <w:szCs w:val="26"/>
              </w:rPr>
              <w:t>Учителя начальных классов</w:t>
            </w:r>
          </w:p>
        </w:tc>
      </w:tr>
      <w:tr w:rsidR="00BF00D5" w:rsidRPr="003923F4" w:rsidTr="00BF00D5">
        <w:tc>
          <w:tcPr>
            <w:tcW w:w="1951" w:type="dxa"/>
            <w:vMerge w:val="restart"/>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2. Социальное</w:t>
            </w:r>
          </w:p>
          <w:p w:rsidR="00BF00D5" w:rsidRPr="0054317F" w:rsidRDefault="00BF00D5" w:rsidP="00CF438B">
            <w:pPr>
              <w:spacing w:line="276" w:lineRule="auto"/>
              <w:ind w:left="142"/>
              <w:rPr>
                <w:sz w:val="26"/>
                <w:szCs w:val="26"/>
              </w:rPr>
            </w:pPr>
          </w:p>
          <w:p w:rsidR="00BF00D5" w:rsidRPr="0054317F" w:rsidRDefault="00BF00D5" w:rsidP="00CF438B">
            <w:pPr>
              <w:spacing w:line="276" w:lineRule="auto"/>
              <w:ind w:left="142"/>
              <w:jc w:val="center"/>
              <w:rPr>
                <w:b/>
                <w:bCs/>
                <w:sz w:val="26"/>
                <w:szCs w:val="26"/>
              </w:rPr>
            </w:pPr>
          </w:p>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Взаимодействие с социумом: ДДТ; ДЮСШа; Коношский районный краеведческий музей; ДШИ и т.д.</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54317F" w:rsidP="00CF438B">
            <w:pPr>
              <w:spacing w:line="276" w:lineRule="auto"/>
              <w:ind w:left="142"/>
              <w:rPr>
                <w:sz w:val="26"/>
                <w:szCs w:val="26"/>
              </w:rPr>
            </w:pPr>
            <w:r w:rsidRPr="0054317F">
              <w:rPr>
                <w:sz w:val="26"/>
                <w:szCs w:val="26"/>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экскурсии</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Классный руководитель</w:t>
            </w:r>
          </w:p>
        </w:tc>
      </w:tr>
      <w:tr w:rsidR="00BF00D5" w:rsidRPr="003923F4" w:rsidTr="00BF00D5">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ДО «Северята»</w:t>
            </w:r>
          </w:p>
          <w:p w:rsidR="00BF00D5" w:rsidRPr="0054317F" w:rsidRDefault="00BF00D5" w:rsidP="00CF438B">
            <w:pPr>
              <w:spacing w:line="276" w:lineRule="auto"/>
              <w:ind w:left="14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54317F" w:rsidP="00CF438B">
            <w:pPr>
              <w:spacing w:line="276" w:lineRule="auto"/>
              <w:ind w:left="142"/>
              <w:rPr>
                <w:sz w:val="26"/>
                <w:szCs w:val="26"/>
              </w:rPr>
            </w:pPr>
            <w:r w:rsidRPr="0054317F">
              <w:rPr>
                <w:sz w:val="26"/>
                <w:szCs w:val="26"/>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Детская организация</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Старший вожатый</w:t>
            </w:r>
          </w:p>
        </w:tc>
      </w:tr>
      <w:tr w:rsidR="00BF00D5" w:rsidRPr="003923F4" w:rsidTr="00BF00D5">
        <w:tc>
          <w:tcPr>
            <w:tcW w:w="1951" w:type="dxa"/>
            <w:vMerge/>
            <w:tcBorders>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jc w:val="both"/>
              <w:rPr>
                <w:sz w:val="26"/>
                <w:szCs w:val="26"/>
              </w:rPr>
            </w:pPr>
            <w:r w:rsidRPr="0054317F">
              <w:rPr>
                <w:bCs/>
                <w:sz w:val="26"/>
                <w:szCs w:val="26"/>
              </w:rPr>
              <w:t>«Правовое просвещение и формирование основ законопослушного поведения обучающихся 1-11 классов»</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 4 к</w:t>
            </w:r>
            <w:r w:rsidR="0054317F" w:rsidRPr="0054317F">
              <w:rPr>
                <w:sz w:val="26"/>
                <w:szCs w:val="26"/>
              </w:rPr>
              <w:t>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Социальный педагог</w:t>
            </w:r>
          </w:p>
        </w:tc>
      </w:tr>
      <w:tr w:rsidR="00BF00D5" w:rsidRPr="003923F4" w:rsidTr="00BF00D5">
        <w:trPr>
          <w:trHeight w:val="70"/>
        </w:trPr>
        <w:tc>
          <w:tcPr>
            <w:tcW w:w="1951" w:type="dxa"/>
            <w:vMerge w:val="restart"/>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3.Общеинтеллектуальное</w:t>
            </w:r>
          </w:p>
          <w:p w:rsidR="00BF00D5" w:rsidRPr="0054317F" w:rsidRDefault="00BF00D5" w:rsidP="00CF438B">
            <w:pPr>
              <w:spacing w:line="276" w:lineRule="auto"/>
              <w:ind w:left="142"/>
              <w:rPr>
                <w:sz w:val="26"/>
                <w:szCs w:val="26"/>
              </w:rPr>
            </w:pPr>
          </w:p>
          <w:p w:rsidR="00BF00D5" w:rsidRPr="0054317F" w:rsidRDefault="00BF00D5" w:rsidP="00CF438B">
            <w:pPr>
              <w:spacing w:line="276" w:lineRule="auto"/>
              <w:ind w:left="142"/>
              <w:rPr>
                <w:sz w:val="26"/>
                <w:szCs w:val="26"/>
              </w:rPr>
            </w:pPr>
          </w:p>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Олимпиады, конкурсы, научно-практические конференции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54317F" w:rsidP="00CF438B">
            <w:pPr>
              <w:spacing w:line="276" w:lineRule="auto"/>
              <w:ind w:left="142"/>
              <w:rPr>
                <w:sz w:val="26"/>
                <w:szCs w:val="26"/>
              </w:rPr>
            </w:pPr>
            <w:r w:rsidRPr="0054317F">
              <w:rPr>
                <w:sz w:val="26"/>
                <w:szCs w:val="26"/>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Учителя предметники</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«Разговор о здоровом питании»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А</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«В гостях у сказки»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Б</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«Занимательное чтение»</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В</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«Путешествие в страну книги»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2 А</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 xml:space="preserve">«Хочу все </w:t>
            </w:r>
            <w:r w:rsidRPr="0054317F">
              <w:rPr>
                <w:sz w:val="26"/>
                <w:szCs w:val="26"/>
              </w:rPr>
              <w:lastRenderedPageBreak/>
              <w:t>знать»</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lastRenderedPageBreak/>
              <w:t>2 Б</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 xml:space="preserve">кружок </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 xml:space="preserve">Учитель начальных </w:t>
            </w:r>
            <w:r w:rsidRPr="0054317F">
              <w:rPr>
                <w:sz w:val="26"/>
                <w:szCs w:val="26"/>
              </w:rPr>
              <w:lastRenderedPageBreak/>
              <w:t>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«Чтение с увлечением»</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2 В</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«Развивайка»</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2 Г</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«Занимательная математика»</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3 Б</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«Юный грамотей»</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3Г</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«Эрудит»</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3 Д</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«Чтение с увлечением»</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 xml:space="preserve">4А, 4 Б </w:t>
            </w:r>
          </w:p>
        </w:tc>
        <w:tc>
          <w:tcPr>
            <w:tcW w:w="1122" w:type="dxa"/>
            <w:tcBorders>
              <w:top w:val="single" w:sz="4" w:space="0" w:color="auto"/>
              <w:left w:val="single" w:sz="4" w:space="0" w:color="auto"/>
              <w:bottom w:val="nil"/>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highlight w:val="yellow"/>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«Занимательный русский язык»</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4 В</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«Финансовая грамотность»</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4А,Б,В,Г,Д</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начальных классов</w:t>
            </w:r>
          </w:p>
        </w:tc>
      </w:tr>
      <w:tr w:rsidR="00BF00D5" w:rsidRPr="003923F4" w:rsidTr="00BF00D5">
        <w:trPr>
          <w:trHeight w:val="70"/>
        </w:trPr>
        <w:tc>
          <w:tcPr>
            <w:tcW w:w="1951" w:type="dxa"/>
            <w:vMerge/>
            <w:tcBorders>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ight="-108"/>
              <w:rPr>
                <w:sz w:val="26"/>
                <w:szCs w:val="26"/>
              </w:rPr>
            </w:pPr>
            <w:r w:rsidRPr="0054317F">
              <w:rPr>
                <w:sz w:val="26"/>
                <w:szCs w:val="26"/>
              </w:rPr>
              <w:t>«Робототехника»</w:t>
            </w:r>
          </w:p>
          <w:p w:rsidR="00BF00D5" w:rsidRPr="0054317F" w:rsidRDefault="00BF00D5" w:rsidP="00CF438B">
            <w:pPr>
              <w:spacing w:line="276" w:lineRule="auto"/>
              <w:ind w:left="142"/>
              <w:rPr>
                <w:sz w:val="26"/>
                <w:szCs w:val="26"/>
              </w:rPr>
            </w:pP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54317F" w:rsidP="00CF438B">
            <w:pPr>
              <w:spacing w:line="276" w:lineRule="auto"/>
              <w:ind w:left="142"/>
              <w:rPr>
                <w:sz w:val="26"/>
                <w:szCs w:val="26"/>
              </w:rPr>
            </w:pPr>
            <w:r w:rsidRPr="0054317F">
              <w:rPr>
                <w:sz w:val="26"/>
                <w:szCs w:val="26"/>
              </w:rPr>
              <w:t>2 - 4 кл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 xml:space="preserve"> 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учитель  информатики</w:t>
            </w:r>
          </w:p>
        </w:tc>
      </w:tr>
      <w:tr w:rsidR="00BF00D5" w:rsidRPr="003923F4" w:rsidTr="00BF00D5">
        <w:tc>
          <w:tcPr>
            <w:tcW w:w="1951" w:type="dxa"/>
            <w:vMerge w:val="restart"/>
            <w:tcBorders>
              <w:top w:val="single" w:sz="4" w:space="0" w:color="auto"/>
              <w:left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4. Общекультурное</w:t>
            </w:r>
          </w:p>
          <w:p w:rsidR="00BF00D5" w:rsidRPr="0054317F" w:rsidRDefault="00BF00D5" w:rsidP="00CF438B">
            <w:pPr>
              <w:spacing w:line="276" w:lineRule="auto"/>
              <w:ind w:left="142"/>
              <w:rPr>
                <w:sz w:val="26"/>
                <w:szCs w:val="26"/>
              </w:rPr>
            </w:pPr>
          </w:p>
          <w:p w:rsidR="00BF00D5" w:rsidRPr="0054317F" w:rsidRDefault="00BF00D5" w:rsidP="00CF438B">
            <w:pPr>
              <w:spacing w:line="276" w:lineRule="auto"/>
              <w:ind w:left="142"/>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Посещение выставок; концертов; творческих встреч  со знаменитыми людьми</w:t>
            </w:r>
          </w:p>
        </w:tc>
        <w:tc>
          <w:tcPr>
            <w:tcW w:w="100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54317F" w:rsidRDefault="00BF00D5" w:rsidP="0054317F">
            <w:pPr>
              <w:spacing w:line="276" w:lineRule="auto"/>
              <w:ind w:left="-34" w:firstLine="34"/>
              <w:rPr>
                <w:sz w:val="26"/>
                <w:szCs w:val="26"/>
              </w:rPr>
            </w:pPr>
            <w:r w:rsidRPr="0054317F">
              <w:rPr>
                <w:sz w:val="26"/>
                <w:szCs w:val="26"/>
              </w:rPr>
              <w:t>Классный час</w:t>
            </w:r>
          </w:p>
        </w:tc>
        <w:tc>
          <w:tcPr>
            <w:tcW w:w="1134"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54317F" w:rsidRDefault="00BF00D5" w:rsidP="00CF438B">
            <w:pPr>
              <w:spacing w:line="276" w:lineRule="auto"/>
              <w:ind w:left="142"/>
              <w:rPr>
                <w:sz w:val="26"/>
                <w:szCs w:val="26"/>
              </w:rPr>
            </w:pPr>
            <w:r w:rsidRPr="0054317F">
              <w:rPr>
                <w:sz w:val="26"/>
                <w:szCs w:val="26"/>
              </w:rPr>
              <w:t>Классные руководители</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«Хоровое пение»</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2 В</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Учитель музыки</w:t>
            </w:r>
          </w:p>
        </w:tc>
      </w:tr>
      <w:tr w:rsidR="00BF00D5" w:rsidRPr="003923F4" w:rsidTr="00BF00D5">
        <w:tc>
          <w:tcPr>
            <w:tcW w:w="1951" w:type="dxa"/>
            <w:vMerge/>
            <w:tcBorders>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Школьный музей</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54317F" w:rsidP="00CF438B">
            <w:pPr>
              <w:spacing w:line="276" w:lineRule="auto"/>
              <w:ind w:left="142"/>
              <w:rPr>
                <w:sz w:val="28"/>
                <w:szCs w:val="28"/>
              </w:rPr>
            </w:pPr>
            <w:r>
              <w:rPr>
                <w:sz w:val="28"/>
                <w:szCs w:val="28"/>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экскурсии</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Педагог дополнительного образования</w:t>
            </w:r>
          </w:p>
        </w:tc>
      </w:tr>
      <w:tr w:rsidR="00BF00D5" w:rsidRPr="003923F4" w:rsidTr="00BF00D5">
        <w:trPr>
          <w:trHeight w:val="587"/>
        </w:trPr>
        <w:tc>
          <w:tcPr>
            <w:tcW w:w="1951" w:type="dxa"/>
            <w:vMerge w:val="restart"/>
            <w:tcBorders>
              <w:top w:val="single" w:sz="4" w:space="0" w:color="auto"/>
              <w:left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5.Спортивно- оздоровительное</w:t>
            </w:r>
          </w:p>
          <w:p w:rsidR="00BF00D5" w:rsidRPr="003923F4" w:rsidRDefault="00BF00D5" w:rsidP="00CF438B">
            <w:pPr>
              <w:spacing w:line="276" w:lineRule="auto"/>
              <w:ind w:left="142"/>
              <w:rPr>
                <w:sz w:val="28"/>
                <w:szCs w:val="28"/>
              </w:rPr>
            </w:pPr>
          </w:p>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b/>
                <w:sz w:val="28"/>
                <w:szCs w:val="28"/>
              </w:rPr>
            </w:pPr>
            <w:r w:rsidRPr="003923F4">
              <w:rPr>
                <w:b/>
                <w:sz w:val="28"/>
                <w:szCs w:val="28"/>
              </w:rPr>
              <w:t>СКОУ «Движение»</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1-4</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b/>
                <w:sz w:val="28"/>
                <w:szCs w:val="28"/>
              </w:rPr>
            </w:pPr>
            <w:r w:rsidRPr="003923F4">
              <w:rPr>
                <w:b/>
                <w:sz w:val="28"/>
                <w:szCs w:val="28"/>
              </w:rPr>
              <w:t>клуб</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Учителя физической  культуры</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«Уроки здоровья»</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 Г</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Учитель начальных классов</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«Полезные привычки»</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2 Д</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 xml:space="preserve">кружок </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Учитель начальных классов</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БОС -  здоровье</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54317F" w:rsidP="00CF438B">
            <w:pPr>
              <w:spacing w:line="276" w:lineRule="auto"/>
              <w:ind w:left="142"/>
              <w:rPr>
                <w:sz w:val="28"/>
                <w:szCs w:val="28"/>
              </w:rPr>
            </w:pPr>
            <w:r>
              <w:rPr>
                <w:sz w:val="28"/>
                <w:szCs w:val="28"/>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кружок</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2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Учитель информатики</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«Подвижные игры»</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54317F" w:rsidP="00CF438B">
            <w:pPr>
              <w:spacing w:line="276" w:lineRule="auto"/>
              <w:ind w:left="142"/>
              <w:rPr>
                <w:sz w:val="28"/>
                <w:szCs w:val="28"/>
              </w:rPr>
            </w:pPr>
            <w:r>
              <w:rPr>
                <w:sz w:val="28"/>
                <w:szCs w:val="28"/>
              </w:rPr>
              <w:t>1 - 4 кл</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секция</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4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Учитель физической  культуры</w:t>
            </w:r>
          </w:p>
        </w:tc>
      </w:tr>
      <w:tr w:rsidR="00BF00D5" w:rsidRPr="003923F4" w:rsidTr="00BF00D5">
        <w:tc>
          <w:tcPr>
            <w:tcW w:w="1951" w:type="dxa"/>
            <w:vMerge/>
            <w:tcBorders>
              <w:left w:val="single" w:sz="4" w:space="0" w:color="auto"/>
              <w:right w:val="single" w:sz="4" w:space="0" w:color="auto"/>
            </w:tcBorders>
          </w:tcPr>
          <w:p w:rsidR="00BF00D5" w:rsidRPr="003923F4" w:rsidRDefault="00BF00D5" w:rsidP="00CF438B">
            <w:pPr>
              <w:spacing w:line="276" w:lineRule="auto"/>
              <w:ind w:left="142"/>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Лыжная подготовка</w:t>
            </w:r>
          </w:p>
        </w:tc>
        <w:tc>
          <w:tcPr>
            <w:tcW w:w="100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1-4 кл.</w:t>
            </w:r>
          </w:p>
        </w:tc>
        <w:tc>
          <w:tcPr>
            <w:tcW w:w="1122" w:type="dxa"/>
            <w:tcBorders>
              <w:top w:val="single" w:sz="4" w:space="0" w:color="auto"/>
              <w:left w:val="single" w:sz="4" w:space="0" w:color="auto"/>
              <w:bottom w:val="single" w:sz="4" w:space="0" w:color="auto"/>
              <w:right w:val="single" w:sz="4" w:space="0" w:color="auto"/>
            </w:tcBorders>
          </w:tcPr>
          <w:p w:rsidR="00BF00D5" w:rsidRPr="003923F4" w:rsidRDefault="00BF00D5" w:rsidP="0054317F">
            <w:pPr>
              <w:spacing w:line="276" w:lineRule="auto"/>
              <w:ind w:left="-34" w:firstLine="34"/>
              <w:rPr>
                <w:sz w:val="28"/>
                <w:szCs w:val="28"/>
              </w:rPr>
            </w:pPr>
            <w:r w:rsidRPr="003923F4">
              <w:rPr>
                <w:sz w:val="28"/>
                <w:szCs w:val="28"/>
              </w:rPr>
              <w:t>секция</w:t>
            </w:r>
          </w:p>
        </w:tc>
        <w:tc>
          <w:tcPr>
            <w:tcW w:w="1134"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7,5 час</w:t>
            </w:r>
          </w:p>
        </w:tc>
        <w:tc>
          <w:tcPr>
            <w:tcW w:w="2835" w:type="dxa"/>
            <w:tcBorders>
              <w:top w:val="single" w:sz="4" w:space="0" w:color="auto"/>
              <w:left w:val="single" w:sz="4" w:space="0" w:color="auto"/>
              <w:bottom w:val="single" w:sz="4" w:space="0" w:color="auto"/>
              <w:right w:val="single" w:sz="4" w:space="0" w:color="auto"/>
            </w:tcBorders>
          </w:tcPr>
          <w:p w:rsidR="00BF00D5" w:rsidRPr="003923F4" w:rsidRDefault="00BF00D5" w:rsidP="00CF438B">
            <w:pPr>
              <w:spacing w:line="276" w:lineRule="auto"/>
              <w:ind w:left="142"/>
              <w:rPr>
                <w:sz w:val="28"/>
                <w:szCs w:val="28"/>
              </w:rPr>
            </w:pPr>
            <w:r w:rsidRPr="003923F4">
              <w:rPr>
                <w:sz w:val="28"/>
                <w:szCs w:val="28"/>
              </w:rPr>
              <w:t>Директор ОУ</w:t>
            </w:r>
          </w:p>
        </w:tc>
      </w:tr>
    </w:tbl>
    <w:p w:rsidR="00BF00D5" w:rsidRPr="003923F4" w:rsidRDefault="00BF00D5" w:rsidP="00CF438B">
      <w:pPr>
        <w:spacing w:line="276" w:lineRule="auto"/>
        <w:ind w:left="142"/>
        <w:rPr>
          <w:bCs/>
          <w:sz w:val="28"/>
          <w:szCs w:val="28"/>
        </w:rPr>
      </w:pPr>
      <w:r w:rsidRPr="003923F4">
        <w:rPr>
          <w:bCs/>
          <w:sz w:val="28"/>
          <w:szCs w:val="28"/>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 и расписанием.</w:t>
      </w:r>
    </w:p>
    <w:p w:rsidR="007D0D21" w:rsidRPr="003923F4" w:rsidRDefault="007D0D21"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26553E" w:rsidRDefault="0026553E" w:rsidP="00CF438B">
      <w:pPr>
        <w:spacing w:line="276" w:lineRule="auto"/>
        <w:ind w:left="142"/>
        <w:jc w:val="center"/>
        <w:rPr>
          <w:b/>
          <w:sz w:val="28"/>
          <w:szCs w:val="28"/>
        </w:rPr>
      </w:pPr>
    </w:p>
    <w:p w:rsidR="00484859" w:rsidRPr="003923F4" w:rsidRDefault="00557552" w:rsidP="00CF438B">
      <w:pPr>
        <w:spacing w:line="276" w:lineRule="auto"/>
        <w:ind w:left="142"/>
        <w:jc w:val="center"/>
        <w:rPr>
          <w:b/>
          <w:sz w:val="28"/>
          <w:szCs w:val="28"/>
        </w:rPr>
      </w:pPr>
      <w:r w:rsidRPr="003923F4">
        <w:rPr>
          <w:b/>
          <w:sz w:val="28"/>
          <w:szCs w:val="28"/>
        </w:rPr>
        <w:lastRenderedPageBreak/>
        <w:t>3.3 Календарный учебный график</w:t>
      </w:r>
    </w:p>
    <w:p w:rsidR="007B5EEB" w:rsidRPr="003923F4" w:rsidRDefault="007B5EEB" w:rsidP="00CF438B">
      <w:pPr>
        <w:spacing w:line="276" w:lineRule="auto"/>
        <w:ind w:left="142"/>
        <w:jc w:val="center"/>
        <w:rPr>
          <w:b/>
          <w:sz w:val="28"/>
          <w:szCs w:val="28"/>
          <w:u w:val="single"/>
        </w:rPr>
      </w:pPr>
      <w:r w:rsidRPr="003923F4">
        <w:rPr>
          <w:b/>
          <w:sz w:val="28"/>
          <w:szCs w:val="28"/>
          <w:u w:val="single"/>
        </w:rPr>
        <w:t>на 2020-2021 учебный  год</w:t>
      </w:r>
    </w:p>
    <w:p w:rsidR="007B5EEB" w:rsidRPr="003923F4" w:rsidRDefault="007B5EEB" w:rsidP="00CF438B">
      <w:pPr>
        <w:spacing w:line="276" w:lineRule="auto"/>
        <w:ind w:left="142"/>
        <w:jc w:val="center"/>
        <w:rPr>
          <w:b/>
          <w:sz w:val="28"/>
          <w:szCs w:val="28"/>
        </w:rPr>
      </w:pPr>
    </w:p>
    <w:p w:rsidR="00B01FED" w:rsidRPr="00B01FED" w:rsidRDefault="00B01FED" w:rsidP="00B01FED">
      <w:pPr>
        <w:ind w:left="142"/>
        <w:rPr>
          <w:rFonts w:eastAsiaTheme="minorEastAsia"/>
          <w:b/>
          <w:sz w:val="28"/>
          <w:szCs w:val="28"/>
        </w:rPr>
      </w:pPr>
      <w:r w:rsidRPr="00B01FED">
        <w:rPr>
          <w:rFonts w:eastAsiaTheme="minorEastAsia"/>
          <w:b/>
          <w:sz w:val="28"/>
          <w:szCs w:val="28"/>
        </w:rPr>
        <w:t>1. Сроки начала и окончания учебного года:</w:t>
      </w:r>
    </w:p>
    <w:p w:rsidR="00B01FED" w:rsidRPr="00B01FED" w:rsidRDefault="00B01FED" w:rsidP="00B01FED">
      <w:pPr>
        <w:ind w:left="142"/>
        <w:rPr>
          <w:rFonts w:eastAsiaTheme="minorEastAsi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9"/>
        <w:gridCol w:w="2412"/>
        <w:gridCol w:w="2493"/>
        <w:gridCol w:w="2953"/>
      </w:tblGrid>
      <w:tr w:rsidR="00B01FED" w:rsidRPr="00B01FED" w:rsidTr="00F2244D">
        <w:tc>
          <w:tcPr>
            <w:tcW w:w="2157"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sz w:val="28"/>
                <w:szCs w:val="28"/>
              </w:rPr>
            </w:pPr>
          </w:p>
        </w:tc>
        <w:tc>
          <w:tcPr>
            <w:tcW w:w="2427"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b/>
                <w:sz w:val="28"/>
                <w:szCs w:val="28"/>
              </w:rPr>
            </w:pPr>
            <w:r w:rsidRPr="00B01FED">
              <w:rPr>
                <w:rFonts w:eastAsiaTheme="minorEastAsia"/>
                <w:b/>
                <w:sz w:val="28"/>
                <w:szCs w:val="28"/>
              </w:rPr>
              <w:t>Начало учебного года</w:t>
            </w:r>
          </w:p>
          <w:p w:rsidR="00B01FED" w:rsidRPr="00B01FED" w:rsidRDefault="00B01FED" w:rsidP="00B01FED">
            <w:pPr>
              <w:ind w:left="142"/>
              <w:rPr>
                <w:b/>
                <w:sz w:val="28"/>
                <w:szCs w:val="28"/>
              </w:rPr>
            </w:pPr>
          </w:p>
        </w:tc>
        <w:tc>
          <w:tcPr>
            <w:tcW w:w="250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Окончание учебного года</w:t>
            </w:r>
          </w:p>
        </w:tc>
        <w:tc>
          <w:tcPr>
            <w:tcW w:w="2906"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jc w:val="center"/>
              <w:rPr>
                <w:b/>
                <w:sz w:val="28"/>
                <w:szCs w:val="28"/>
              </w:rPr>
            </w:pPr>
            <w:r w:rsidRPr="00B01FED">
              <w:rPr>
                <w:rFonts w:eastAsiaTheme="minorEastAsia"/>
                <w:b/>
                <w:sz w:val="28"/>
                <w:szCs w:val="28"/>
              </w:rPr>
              <w:t>Продолжительность учебного года</w:t>
            </w:r>
          </w:p>
        </w:tc>
      </w:tr>
      <w:tr w:rsidR="00B01FED" w:rsidRPr="00B01FED" w:rsidTr="00F2244D">
        <w:tc>
          <w:tcPr>
            <w:tcW w:w="215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1 классы</w:t>
            </w:r>
          </w:p>
        </w:tc>
        <w:tc>
          <w:tcPr>
            <w:tcW w:w="242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01.09.2020</w:t>
            </w:r>
          </w:p>
        </w:tc>
        <w:tc>
          <w:tcPr>
            <w:tcW w:w="250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26.05.2021.</w:t>
            </w:r>
          </w:p>
        </w:tc>
        <w:tc>
          <w:tcPr>
            <w:tcW w:w="2906"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jc w:val="center"/>
              <w:rPr>
                <w:sz w:val="28"/>
                <w:szCs w:val="28"/>
              </w:rPr>
            </w:pPr>
            <w:r w:rsidRPr="00B01FED">
              <w:rPr>
                <w:rFonts w:eastAsiaTheme="minorEastAsia"/>
                <w:sz w:val="28"/>
                <w:szCs w:val="28"/>
              </w:rPr>
              <w:t>33 недели</w:t>
            </w:r>
          </w:p>
        </w:tc>
      </w:tr>
      <w:tr w:rsidR="00B01FED" w:rsidRPr="00B01FED" w:rsidTr="00F2244D">
        <w:tc>
          <w:tcPr>
            <w:tcW w:w="215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2-4 классы</w:t>
            </w:r>
          </w:p>
        </w:tc>
        <w:tc>
          <w:tcPr>
            <w:tcW w:w="242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01.09.2020</w:t>
            </w:r>
          </w:p>
        </w:tc>
        <w:tc>
          <w:tcPr>
            <w:tcW w:w="2507"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26.05.2021.</w:t>
            </w:r>
          </w:p>
        </w:tc>
        <w:tc>
          <w:tcPr>
            <w:tcW w:w="2906"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jc w:val="center"/>
              <w:rPr>
                <w:sz w:val="28"/>
                <w:szCs w:val="28"/>
              </w:rPr>
            </w:pPr>
            <w:r w:rsidRPr="00B01FED">
              <w:rPr>
                <w:rFonts w:eastAsiaTheme="minorEastAsia"/>
                <w:sz w:val="28"/>
                <w:szCs w:val="28"/>
              </w:rPr>
              <w:t>34 недели</w:t>
            </w:r>
          </w:p>
        </w:tc>
      </w:tr>
    </w:tbl>
    <w:p w:rsidR="00B01FED" w:rsidRPr="00B01FED" w:rsidRDefault="00B01FED" w:rsidP="00B01FED">
      <w:pPr>
        <w:ind w:left="142"/>
        <w:rPr>
          <w:sz w:val="28"/>
          <w:szCs w:val="28"/>
        </w:rPr>
      </w:pPr>
    </w:p>
    <w:p w:rsidR="00B01FED" w:rsidRPr="00B01FED" w:rsidRDefault="00B01FED" w:rsidP="00B01FED">
      <w:pPr>
        <w:ind w:left="142"/>
        <w:rPr>
          <w:rFonts w:eastAsiaTheme="minorEastAsia"/>
          <w:sz w:val="28"/>
          <w:szCs w:val="28"/>
        </w:rPr>
      </w:pPr>
      <w:r w:rsidRPr="00B01FED">
        <w:rPr>
          <w:rFonts w:eastAsiaTheme="minorEastAsia"/>
          <w:b/>
          <w:sz w:val="28"/>
          <w:szCs w:val="28"/>
        </w:rPr>
        <w:t>2. Продолжительность учебных четвертей</w:t>
      </w:r>
      <w:r w:rsidRPr="00B01FED">
        <w:rPr>
          <w:rFonts w:eastAsiaTheme="minor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6"/>
        <w:gridCol w:w="2034"/>
        <w:gridCol w:w="2021"/>
        <w:gridCol w:w="2034"/>
        <w:gridCol w:w="2022"/>
      </w:tblGrid>
      <w:tr w:rsidR="00B01FED" w:rsidRPr="00B01FED" w:rsidTr="00F2244D">
        <w:tc>
          <w:tcPr>
            <w:tcW w:w="1886"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sz w:val="28"/>
                <w:szCs w:val="28"/>
              </w:rPr>
            </w:pPr>
          </w:p>
        </w:tc>
        <w:tc>
          <w:tcPr>
            <w:tcW w:w="2034"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b/>
                <w:sz w:val="28"/>
                <w:szCs w:val="28"/>
              </w:rPr>
            </w:pPr>
            <w:r w:rsidRPr="00B01FED">
              <w:rPr>
                <w:rFonts w:eastAsiaTheme="minorEastAsia"/>
                <w:b/>
                <w:sz w:val="28"/>
                <w:szCs w:val="28"/>
              </w:rPr>
              <w:t>1 четверть</w:t>
            </w:r>
          </w:p>
          <w:p w:rsidR="00B01FED" w:rsidRPr="00B01FED" w:rsidRDefault="00B01FED" w:rsidP="00B01FED">
            <w:pPr>
              <w:ind w:left="142"/>
              <w:rPr>
                <w:b/>
                <w:sz w:val="28"/>
                <w:szCs w:val="28"/>
              </w:rPr>
            </w:pPr>
          </w:p>
        </w:tc>
        <w:tc>
          <w:tcPr>
            <w:tcW w:w="2021"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2 четверть</w:t>
            </w:r>
          </w:p>
        </w:tc>
        <w:tc>
          <w:tcPr>
            <w:tcW w:w="2034"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3 четверть</w:t>
            </w:r>
          </w:p>
        </w:tc>
        <w:tc>
          <w:tcPr>
            <w:tcW w:w="2022"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4 четверть</w:t>
            </w:r>
          </w:p>
        </w:tc>
      </w:tr>
      <w:tr w:rsidR="00B01FED" w:rsidRPr="00B01FED" w:rsidTr="00F2244D">
        <w:tc>
          <w:tcPr>
            <w:tcW w:w="1886"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1 классы</w:t>
            </w:r>
          </w:p>
        </w:tc>
        <w:tc>
          <w:tcPr>
            <w:tcW w:w="2034"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7 недель 4 дня</w:t>
            </w:r>
          </w:p>
          <w:p w:rsidR="00B01FED" w:rsidRPr="00B01FED" w:rsidRDefault="00B01FED" w:rsidP="00B01FED">
            <w:pPr>
              <w:ind w:left="142" w:right="-168"/>
              <w:rPr>
                <w:sz w:val="28"/>
                <w:szCs w:val="28"/>
              </w:rPr>
            </w:pPr>
            <w:r w:rsidRPr="00B01FED">
              <w:rPr>
                <w:rFonts w:eastAsiaTheme="minorEastAsia"/>
                <w:sz w:val="28"/>
                <w:szCs w:val="28"/>
              </w:rPr>
              <w:t xml:space="preserve"> 01.09.20-23.10.20</w:t>
            </w:r>
          </w:p>
        </w:tc>
        <w:tc>
          <w:tcPr>
            <w:tcW w:w="2021"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ight="-66"/>
              <w:rPr>
                <w:sz w:val="28"/>
                <w:szCs w:val="28"/>
              </w:rPr>
            </w:pPr>
            <w:r w:rsidRPr="00B01FED">
              <w:rPr>
                <w:rFonts w:eastAsiaTheme="minorEastAsia"/>
                <w:sz w:val="28"/>
                <w:szCs w:val="28"/>
              </w:rPr>
              <w:t>8 недель  1 день</w:t>
            </w:r>
          </w:p>
          <w:p w:rsidR="00B01FED" w:rsidRPr="00B01FED" w:rsidRDefault="00B01FED" w:rsidP="00B01FED">
            <w:pPr>
              <w:ind w:left="142" w:right="-70"/>
              <w:rPr>
                <w:sz w:val="28"/>
                <w:szCs w:val="28"/>
              </w:rPr>
            </w:pPr>
            <w:r w:rsidRPr="00B01FED">
              <w:rPr>
                <w:rFonts w:eastAsiaTheme="minorEastAsia"/>
                <w:sz w:val="28"/>
                <w:szCs w:val="28"/>
              </w:rPr>
              <w:t>02.11.20 - 29.12.20</w:t>
            </w:r>
          </w:p>
        </w:tc>
        <w:tc>
          <w:tcPr>
            <w:tcW w:w="2034"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8  недель 4 дня</w:t>
            </w:r>
          </w:p>
          <w:p w:rsidR="00B01FED" w:rsidRPr="00B01FED" w:rsidRDefault="00B01FED" w:rsidP="00B01FED">
            <w:pPr>
              <w:ind w:left="142"/>
              <w:rPr>
                <w:rFonts w:eastAsiaTheme="minorEastAsia"/>
                <w:sz w:val="28"/>
                <w:szCs w:val="28"/>
              </w:rPr>
            </w:pPr>
            <w:r w:rsidRPr="00B01FED">
              <w:rPr>
                <w:rFonts w:eastAsiaTheme="minorEastAsia"/>
                <w:sz w:val="28"/>
                <w:szCs w:val="28"/>
              </w:rPr>
              <w:t>11.01.21- 12.02.21.</w:t>
            </w:r>
          </w:p>
          <w:p w:rsidR="00B01FED" w:rsidRPr="00B01FED" w:rsidRDefault="00B01FED" w:rsidP="00B01FED">
            <w:pPr>
              <w:ind w:left="142"/>
              <w:rPr>
                <w:sz w:val="28"/>
                <w:szCs w:val="28"/>
              </w:rPr>
            </w:pPr>
            <w:r w:rsidRPr="00B01FED">
              <w:rPr>
                <w:rFonts w:eastAsiaTheme="minorEastAsia"/>
                <w:sz w:val="28"/>
                <w:szCs w:val="28"/>
              </w:rPr>
              <w:t>22.02.21. - 23.03.21.</w:t>
            </w:r>
          </w:p>
        </w:tc>
        <w:tc>
          <w:tcPr>
            <w:tcW w:w="2022"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8 недель 1 день</w:t>
            </w:r>
          </w:p>
          <w:p w:rsidR="00B01FED" w:rsidRPr="00B01FED" w:rsidRDefault="00B01FED" w:rsidP="00B01FED">
            <w:pPr>
              <w:ind w:left="142"/>
              <w:rPr>
                <w:sz w:val="28"/>
                <w:szCs w:val="28"/>
              </w:rPr>
            </w:pPr>
            <w:r w:rsidRPr="00B01FED">
              <w:rPr>
                <w:rFonts w:eastAsiaTheme="minorEastAsia"/>
                <w:sz w:val="28"/>
                <w:szCs w:val="28"/>
              </w:rPr>
              <w:t>29.03.21.- 26.05.21</w:t>
            </w:r>
          </w:p>
        </w:tc>
      </w:tr>
      <w:tr w:rsidR="00B01FED" w:rsidRPr="00B01FED" w:rsidTr="00F2244D">
        <w:tc>
          <w:tcPr>
            <w:tcW w:w="1886"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2-4  классы</w:t>
            </w:r>
          </w:p>
        </w:tc>
        <w:tc>
          <w:tcPr>
            <w:tcW w:w="2034"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7 недель 4 дня</w:t>
            </w:r>
          </w:p>
          <w:p w:rsidR="00B01FED" w:rsidRPr="00B01FED" w:rsidRDefault="00B01FED" w:rsidP="00B01FED">
            <w:pPr>
              <w:ind w:left="142" w:right="-168"/>
              <w:rPr>
                <w:sz w:val="28"/>
                <w:szCs w:val="28"/>
              </w:rPr>
            </w:pPr>
            <w:r w:rsidRPr="00B01FED">
              <w:rPr>
                <w:rFonts w:eastAsiaTheme="minorEastAsia"/>
                <w:sz w:val="28"/>
                <w:szCs w:val="28"/>
              </w:rPr>
              <w:t xml:space="preserve"> 01.09.20-23.10.20</w:t>
            </w:r>
          </w:p>
        </w:tc>
        <w:tc>
          <w:tcPr>
            <w:tcW w:w="2021"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ight="-66"/>
              <w:rPr>
                <w:sz w:val="28"/>
                <w:szCs w:val="28"/>
              </w:rPr>
            </w:pPr>
            <w:r w:rsidRPr="00B01FED">
              <w:rPr>
                <w:rFonts w:eastAsiaTheme="minorEastAsia"/>
                <w:sz w:val="28"/>
                <w:szCs w:val="28"/>
              </w:rPr>
              <w:t>8 недель  1 день</w:t>
            </w:r>
          </w:p>
          <w:p w:rsidR="00B01FED" w:rsidRPr="00B01FED" w:rsidRDefault="00B01FED" w:rsidP="00B01FED">
            <w:pPr>
              <w:ind w:left="142" w:right="-70"/>
              <w:rPr>
                <w:sz w:val="28"/>
                <w:szCs w:val="28"/>
              </w:rPr>
            </w:pPr>
            <w:r w:rsidRPr="00B01FED">
              <w:rPr>
                <w:rFonts w:eastAsiaTheme="minorEastAsia"/>
                <w:sz w:val="28"/>
                <w:szCs w:val="28"/>
              </w:rPr>
              <w:t>02.11.20 - 29.12.20</w:t>
            </w:r>
          </w:p>
        </w:tc>
        <w:tc>
          <w:tcPr>
            <w:tcW w:w="2034"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9 недель 4 дня</w:t>
            </w:r>
          </w:p>
          <w:p w:rsidR="00B01FED" w:rsidRPr="00B01FED" w:rsidRDefault="00B01FED" w:rsidP="00B01FED">
            <w:pPr>
              <w:ind w:left="142"/>
              <w:rPr>
                <w:sz w:val="28"/>
                <w:szCs w:val="28"/>
              </w:rPr>
            </w:pPr>
            <w:r w:rsidRPr="00B01FED">
              <w:rPr>
                <w:rFonts w:eastAsiaTheme="minorEastAsia"/>
                <w:sz w:val="28"/>
                <w:szCs w:val="28"/>
              </w:rPr>
              <w:t>11.01.21- 23.03.21.</w:t>
            </w:r>
          </w:p>
        </w:tc>
        <w:tc>
          <w:tcPr>
            <w:tcW w:w="2022"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8 недель 1 день</w:t>
            </w:r>
          </w:p>
          <w:p w:rsidR="00B01FED" w:rsidRPr="00B01FED" w:rsidRDefault="00B01FED" w:rsidP="00B01FED">
            <w:pPr>
              <w:ind w:left="142"/>
              <w:rPr>
                <w:sz w:val="28"/>
                <w:szCs w:val="28"/>
              </w:rPr>
            </w:pPr>
            <w:r w:rsidRPr="00B01FED">
              <w:rPr>
                <w:rFonts w:eastAsiaTheme="minorEastAsia"/>
                <w:sz w:val="28"/>
                <w:szCs w:val="28"/>
              </w:rPr>
              <w:t>29.03.21.- 26.05.21</w:t>
            </w:r>
          </w:p>
        </w:tc>
      </w:tr>
    </w:tbl>
    <w:p w:rsidR="00B01FED" w:rsidRPr="00B01FED" w:rsidRDefault="00B01FED" w:rsidP="00B01FED">
      <w:pPr>
        <w:ind w:left="142"/>
        <w:rPr>
          <w:sz w:val="28"/>
          <w:szCs w:val="28"/>
        </w:rPr>
      </w:pPr>
    </w:p>
    <w:p w:rsidR="00B01FED" w:rsidRPr="00B01FED" w:rsidRDefault="00B01FED" w:rsidP="00B01FED">
      <w:pPr>
        <w:ind w:left="142"/>
        <w:rPr>
          <w:rFonts w:eastAsiaTheme="minorEastAsia"/>
          <w:b/>
          <w:sz w:val="28"/>
          <w:szCs w:val="28"/>
        </w:rPr>
      </w:pPr>
      <w:r w:rsidRPr="00B01FED">
        <w:rPr>
          <w:rFonts w:eastAsiaTheme="minorEastAsia"/>
          <w:b/>
          <w:sz w:val="28"/>
          <w:szCs w:val="28"/>
        </w:rPr>
        <w:t>3. Сроки и продолжительность каникул:</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1984"/>
        <w:gridCol w:w="1843"/>
        <w:gridCol w:w="1985"/>
        <w:gridCol w:w="1710"/>
        <w:gridCol w:w="1418"/>
      </w:tblGrid>
      <w:tr w:rsidR="00B01FED" w:rsidRPr="00B01FED" w:rsidTr="00F2244D">
        <w:trPr>
          <w:trHeight w:val="304"/>
        </w:trPr>
        <w:tc>
          <w:tcPr>
            <w:tcW w:w="959" w:type="dxa"/>
            <w:vMerge w:val="restart"/>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sz w:val="28"/>
                <w:szCs w:val="28"/>
              </w:rPr>
            </w:pPr>
          </w:p>
          <w:p w:rsidR="00B01FED" w:rsidRPr="00B01FED" w:rsidRDefault="00B01FED" w:rsidP="00B01FED">
            <w:pPr>
              <w:ind w:left="142"/>
              <w:rPr>
                <w:sz w:val="28"/>
                <w:szCs w:val="28"/>
              </w:rPr>
            </w:pPr>
          </w:p>
        </w:tc>
        <w:tc>
          <w:tcPr>
            <w:tcW w:w="1984" w:type="dxa"/>
            <w:vMerge w:val="restart"/>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b/>
                <w:sz w:val="28"/>
                <w:szCs w:val="28"/>
              </w:rPr>
            </w:pPr>
            <w:r w:rsidRPr="00B01FED">
              <w:rPr>
                <w:rFonts w:eastAsiaTheme="minorEastAsia"/>
                <w:b/>
                <w:sz w:val="28"/>
                <w:szCs w:val="28"/>
              </w:rPr>
              <w:t>Осенние</w:t>
            </w:r>
          </w:p>
          <w:p w:rsidR="00B01FED" w:rsidRPr="00B01FED" w:rsidRDefault="00B01FED" w:rsidP="00B01FED">
            <w:pPr>
              <w:ind w:left="142"/>
              <w:rPr>
                <w:b/>
                <w:sz w:val="28"/>
                <w:szCs w:val="28"/>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jc w:val="center"/>
              <w:rPr>
                <w:b/>
                <w:sz w:val="28"/>
                <w:szCs w:val="28"/>
              </w:rPr>
            </w:pPr>
            <w:r w:rsidRPr="00B01FED">
              <w:rPr>
                <w:rFonts w:eastAsiaTheme="minorEastAsia"/>
                <w:b/>
                <w:sz w:val="28"/>
                <w:szCs w:val="28"/>
              </w:rPr>
              <w:t>Зимние</w:t>
            </w:r>
          </w:p>
        </w:tc>
        <w:tc>
          <w:tcPr>
            <w:tcW w:w="1710"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Весенние</w:t>
            </w:r>
          </w:p>
        </w:tc>
        <w:tc>
          <w:tcPr>
            <w:tcW w:w="1418"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tabs>
                <w:tab w:val="left" w:pos="1168"/>
              </w:tabs>
              <w:ind w:left="142" w:right="33"/>
              <w:rPr>
                <w:b/>
                <w:sz w:val="28"/>
                <w:szCs w:val="28"/>
              </w:rPr>
            </w:pPr>
            <w:r w:rsidRPr="00B01FED">
              <w:rPr>
                <w:rFonts w:eastAsiaTheme="minorEastAsia"/>
                <w:b/>
                <w:sz w:val="28"/>
                <w:szCs w:val="28"/>
              </w:rPr>
              <w:t>Летние</w:t>
            </w:r>
          </w:p>
        </w:tc>
      </w:tr>
      <w:tr w:rsidR="00B01FED" w:rsidRPr="00B01FED" w:rsidTr="00F2244D">
        <w:trPr>
          <w:trHeight w:val="24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B01FED" w:rsidRPr="00B01FED" w:rsidRDefault="00B01FED" w:rsidP="00B01FED">
            <w:pPr>
              <w:rPr>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01FED" w:rsidRPr="00B01FED" w:rsidRDefault="00B01FED" w:rsidP="00B01FED">
            <w:pPr>
              <w:rPr>
                <w:b/>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основные</w:t>
            </w:r>
          </w:p>
        </w:tc>
        <w:tc>
          <w:tcPr>
            <w:tcW w:w="1985"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b/>
                <w:sz w:val="28"/>
                <w:szCs w:val="28"/>
              </w:rPr>
            </w:pPr>
            <w:r w:rsidRPr="00B01FED">
              <w:rPr>
                <w:rFonts w:eastAsiaTheme="minorEastAsia"/>
                <w:b/>
                <w:sz w:val="28"/>
                <w:szCs w:val="28"/>
              </w:rPr>
              <w:t>дополнительные</w:t>
            </w:r>
          </w:p>
        </w:tc>
        <w:tc>
          <w:tcPr>
            <w:tcW w:w="1710"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Pr>
                <w:b/>
                <w:sz w:val="28"/>
                <w:szCs w:val="28"/>
              </w:rPr>
            </w:pPr>
          </w:p>
        </w:tc>
        <w:tc>
          <w:tcPr>
            <w:tcW w:w="1418"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left="142" w:right="33"/>
              <w:rPr>
                <w:b/>
                <w:sz w:val="28"/>
                <w:szCs w:val="28"/>
              </w:rPr>
            </w:pPr>
          </w:p>
        </w:tc>
      </w:tr>
      <w:tr w:rsidR="00B01FED" w:rsidRPr="00B01FED" w:rsidTr="00F2244D">
        <w:tc>
          <w:tcPr>
            <w:tcW w:w="959"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jc w:val="center"/>
              <w:rPr>
                <w:sz w:val="28"/>
                <w:szCs w:val="28"/>
              </w:rPr>
            </w:pPr>
            <w:r w:rsidRPr="00B01FED">
              <w:rPr>
                <w:rFonts w:eastAsiaTheme="minorEastAsia"/>
                <w:sz w:val="28"/>
                <w:szCs w:val="28"/>
              </w:rPr>
              <w:t>1 классы</w:t>
            </w:r>
          </w:p>
        </w:tc>
        <w:tc>
          <w:tcPr>
            <w:tcW w:w="1984"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right="-108"/>
              <w:rPr>
                <w:sz w:val="28"/>
                <w:szCs w:val="28"/>
              </w:rPr>
            </w:pPr>
            <w:r w:rsidRPr="00B01FED">
              <w:rPr>
                <w:rFonts w:eastAsiaTheme="minorEastAsia"/>
                <w:sz w:val="28"/>
                <w:szCs w:val="28"/>
              </w:rPr>
              <w:t>24.10.20- 01.10.20</w:t>
            </w:r>
          </w:p>
          <w:p w:rsidR="00B01FED" w:rsidRPr="00B01FED" w:rsidRDefault="00B01FED" w:rsidP="00B01FED">
            <w:pPr>
              <w:ind w:right="-108"/>
              <w:rPr>
                <w:rFonts w:eastAsiaTheme="minorEastAsia"/>
                <w:sz w:val="28"/>
                <w:szCs w:val="28"/>
              </w:rPr>
            </w:pPr>
            <w:r w:rsidRPr="00B01FED">
              <w:rPr>
                <w:rFonts w:eastAsiaTheme="minorEastAsia"/>
                <w:sz w:val="28"/>
                <w:szCs w:val="28"/>
              </w:rPr>
              <w:t>(9  кален. дней )</w:t>
            </w:r>
          </w:p>
          <w:p w:rsidR="00B01FED" w:rsidRPr="00B01FED" w:rsidRDefault="00B01FED" w:rsidP="00B01FED">
            <w:pPr>
              <w:ind w:right="-108"/>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30.12.20-10.01.21</w:t>
            </w:r>
          </w:p>
          <w:p w:rsidR="00B01FED" w:rsidRPr="00B01FED" w:rsidRDefault="00B01FED" w:rsidP="00B01FED">
            <w:pPr>
              <w:ind w:left="142"/>
              <w:rPr>
                <w:sz w:val="28"/>
                <w:szCs w:val="28"/>
              </w:rPr>
            </w:pPr>
            <w:r w:rsidRPr="00B01FED">
              <w:rPr>
                <w:rFonts w:eastAsiaTheme="minorEastAsia"/>
                <w:sz w:val="28"/>
                <w:szCs w:val="28"/>
              </w:rPr>
              <w:t>(12  кален. дней)</w:t>
            </w:r>
          </w:p>
        </w:tc>
        <w:tc>
          <w:tcPr>
            <w:tcW w:w="1985"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13.02.21-21.02.21</w:t>
            </w:r>
          </w:p>
          <w:p w:rsidR="00B01FED" w:rsidRPr="00B01FED" w:rsidRDefault="00B01FED" w:rsidP="00B01FED">
            <w:pPr>
              <w:ind w:left="142"/>
              <w:rPr>
                <w:sz w:val="28"/>
                <w:szCs w:val="28"/>
              </w:rPr>
            </w:pPr>
            <w:r w:rsidRPr="00B01FED">
              <w:rPr>
                <w:rFonts w:eastAsiaTheme="minorEastAsia"/>
                <w:sz w:val="28"/>
                <w:szCs w:val="28"/>
              </w:rPr>
              <w:t>9 кален. дней</w:t>
            </w:r>
          </w:p>
        </w:tc>
        <w:tc>
          <w:tcPr>
            <w:tcW w:w="1710"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24.03.21-28.03.21</w:t>
            </w:r>
          </w:p>
          <w:p w:rsidR="00B01FED" w:rsidRPr="00B01FED" w:rsidRDefault="00B01FED" w:rsidP="00B01FED">
            <w:pPr>
              <w:ind w:left="142" w:right="-108"/>
              <w:rPr>
                <w:sz w:val="28"/>
                <w:szCs w:val="28"/>
              </w:rPr>
            </w:pPr>
            <w:r w:rsidRPr="00B01FED">
              <w:rPr>
                <w:rFonts w:eastAsiaTheme="minorEastAsia"/>
                <w:sz w:val="28"/>
                <w:szCs w:val="28"/>
              </w:rPr>
              <w:t>(5 кален. дней)</w:t>
            </w:r>
          </w:p>
        </w:tc>
        <w:tc>
          <w:tcPr>
            <w:tcW w:w="1418"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ight="13"/>
              <w:rPr>
                <w:sz w:val="28"/>
                <w:szCs w:val="28"/>
              </w:rPr>
            </w:pPr>
            <w:r w:rsidRPr="00B01FED">
              <w:rPr>
                <w:rFonts w:eastAsiaTheme="minorEastAsia"/>
                <w:sz w:val="28"/>
                <w:szCs w:val="28"/>
              </w:rPr>
              <w:t>27.05.21 - 31.08.21</w:t>
            </w:r>
          </w:p>
        </w:tc>
      </w:tr>
      <w:tr w:rsidR="00B01FED" w:rsidRPr="00B01FED" w:rsidTr="00F2244D">
        <w:tc>
          <w:tcPr>
            <w:tcW w:w="959"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jc w:val="center"/>
              <w:rPr>
                <w:sz w:val="28"/>
                <w:szCs w:val="28"/>
              </w:rPr>
            </w:pPr>
            <w:r w:rsidRPr="00B01FED">
              <w:rPr>
                <w:rFonts w:eastAsiaTheme="minorEastAsia"/>
                <w:sz w:val="28"/>
                <w:szCs w:val="28"/>
              </w:rPr>
              <w:t>2-4 классы</w:t>
            </w:r>
          </w:p>
        </w:tc>
        <w:tc>
          <w:tcPr>
            <w:tcW w:w="1984" w:type="dxa"/>
            <w:tcBorders>
              <w:top w:val="single" w:sz="4" w:space="0" w:color="auto"/>
              <w:left w:val="single" w:sz="4" w:space="0" w:color="auto"/>
              <w:bottom w:val="single" w:sz="4" w:space="0" w:color="auto"/>
              <w:right w:val="single" w:sz="4" w:space="0" w:color="auto"/>
            </w:tcBorders>
          </w:tcPr>
          <w:p w:rsidR="00B01FED" w:rsidRPr="00B01FED" w:rsidRDefault="00B01FED" w:rsidP="00B01FED">
            <w:pPr>
              <w:ind w:right="-108"/>
              <w:rPr>
                <w:sz w:val="28"/>
                <w:szCs w:val="28"/>
              </w:rPr>
            </w:pPr>
            <w:r w:rsidRPr="00B01FED">
              <w:rPr>
                <w:rFonts w:eastAsiaTheme="minorEastAsia"/>
                <w:sz w:val="28"/>
                <w:szCs w:val="28"/>
              </w:rPr>
              <w:t>24.10.20- 01.10.20</w:t>
            </w:r>
          </w:p>
          <w:p w:rsidR="00B01FED" w:rsidRPr="00B01FED" w:rsidRDefault="00B01FED" w:rsidP="00B01FED">
            <w:pPr>
              <w:ind w:right="-108"/>
              <w:rPr>
                <w:rFonts w:eastAsiaTheme="minorEastAsia"/>
                <w:sz w:val="28"/>
                <w:szCs w:val="28"/>
              </w:rPr>
            </w:pPr>
            <w:r w:rsidRPr="00B01FED">
              <w:rPr>
                <w:rFonts w:eastAsiaTheme="minorEastAsia"/>
                <w:sz w:val="28"/>
                <w:szCs w:val="28"/>
              </w:rPr>
              <w:t>(9  кален. дней )</w:t>
            </w:r>
          </w:p>
          <w:p w:rsidR="00B01FED" w:rsidRPr="00B01FED" w:rsidRDefault="00B01FED" w:rsidP="00B01FED">
            <w:pPr>
              <w:ind w:right="-108"/>
              <w:rPr>
                <w:sz w:val="28"/>
                <w:szCs w:val="28"/>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30.12.20-10.01.21</w:t>
            </w:r>
          </w:p>
          <w:p w:rsidR="00B01FED" w:rsidRPr="00B01FED" w:rsidRDefault="00B01FED" w:rsidP="00B01FED">
            <w:pPr>
              <w:ind w:left="142"/>
              <w:rPr>
                <w:sz w:val="28"/>
                <w:szCs w:val="28"/>
              </w:rPr>
            </w:pPr>
            <w:r w:rsidRPr="00B01FED">
              <w:rPr>
                <w:rFonts w:eastAsiaTheme="minorEastAsia"/>
                <w:sz w:val="28"/>
                <w:szCs w:val="28"/>
              </w:rPr>
              <w:t>(12  кален. дней)</w:t>
            </w:r>
          </w:p>
        </w:tc>
        <w:tc>
          <w:tcPr>
            <w:tcW w:w="1710"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Pr>
                <w:sz w:val="28"/>
                <w:szCs w:val="28"/>
              </w:rPr>
            </w:pPr>
            <w:r w:rsidRPr="00B01FED">
              <w:rPr>
                <w:rFonts w:eastAsiaTheme="minorEastAsia"/>
                <w:sz w:val="28"/>
                <w:szCs w:val="28"/>
              </w:rPr>
              <w:t>24.03.21-28.03.21</w:t>
            </w:r>
          </w:p>
          <w:p w:rsidR="00B01FED" w:rsidRPr="00B01FED" w:rsidRDefault="00B01FED" w:rsidP="00B01FED">
            <w:pPr>
              <w:ind w:left="142" w:right="-108"/>
              <w:rPr>
                <w:sz w:val="28"/>
                <w:szCs w:val="28"/>
              </w:rPr>
            </w:pPr>
            <w:r w:rsidRPr="00B01FED">
              <w:rPr>
                <w:rFonts w:eastAsiaTheme="minorEastAsia"/>
                <w:sz w:val="28"/>
                <w:szCs w:val="28"/>
              </w:rPr>
              <w:t>(5 кален. дней)</w:t>
            </w:r>
          </w:p>
        </w:tc>
        <w:tc>
          <w:tcPr>
            <w:tcW w:w="1418" w:type="dxa"/>
            <w:tcBorders>
              <w:top w:val="single" w:sz="4" w:space="0" w:color="auto"/>
              <w:left w:val="single" w:sz="4" w:space="0" w:color="auto"/>
              <w:bottom w:val="single" w:sz="4" w:space="0" w:color="auto"/>
              <w:right w:val="single" w:sz="4" w:space="0" w:color="auto"/>
            </w:tcBorders>
            <w:hideMark/>
          </w:tcPr>
          <w:p w:rsidR="00B01FED" w:rsidRPr="00B01FED" w:rsidRDefault="00B01FED" w:rsidP="00B01FED">
            <w:pPr>
              <w:ind w:left="142" w:right="13"/>
              <w:rPr>
                <w:sz w:val="28"/>
                <w:szCs w:val="28"/>
              </w:rPr>
            </w:pPr>
            <w:r w:rsidRPr="00B01FED">
              <w:rPr>
                <w:rFonts w:eastAsiaTheme="minorEastAsia"/>
                <w:sz w:val="28"/>
                <w:szCs w:val="28"/>
              </w:rPr>
              <w:t>27.05.21 - 31.08.21</w:t>
            </w:r>
          </w:p>
        </w:tc>
      </w:tr>
    </w:tbl>
    <w:p w:rsidR="00B01FED" w:rsidRPr="00B01FED" w:rsidRDefault="00B01FED" w:rsidP="00B01FED">
      <w:pPr>
        <w:ind w:left="142"/>
        <w:rPr>
          <w:sz w:val="28"/>
          <w:szCs w:val="28"/>
        </w:rPr>
      </w:pPr>
    </w:p>
    <w:p w:rsidR="00B01FED" w:rsidRDefault="00B01FED" w:rsidP="00B01FED">
      <w:pPr>
        <w:ind w:left="142"/>
        <w:rPr>
          <w:rFonts w:eastAsiaTheme="minorEastAsia"/>
          <w:b/>
          <w:sz w:val="28"/>
          <w:szCs w:val="28"/>
        </w:rPr>
      </w:pPr>
    </w:p>
    <w:p w:rsidR="00B01FED" w:rsidRDefault="00B01FED" w:rsidP="00B01FED">
      <w:pPr>
        <w:ind w:left="142"/>
        <w:rPr>
          <w:rFonts w:eastAsiaTheme="minorEastAsia"/>
          <w:b/>
          <w:sz w:val="28"/>
          <w:szCs w:val="28"/>
        </w:rPr>
      </w:pPr>
    </w:p>
    <w:p w:rsidR="00B01FED" w:rsidRDefault="00B01FED" w:rsidP="00B01FED">
      <w:pPr>
        <w:ind w:left="142"/>
        <w:rPr>
          <w:rFonts w:eastAsiaTheme="minorEastAsia"/>
          <w:b/>
          <w:sz w:val="28"/>
          <w:szCs w:val="28"/>
        </w:rPr>
      </w:pPr>
    </w:p>
    <w:p w:rsidR="00B01FED" w:rsidRDefault="00B01FED" w:rsidP="00B01FED">
      <w:pPr>
        <w:ind w:left="142"/>
        <w:rPr>
          <w:rFonts w:eastAsiaTheme="minorEastAsia"/>
          <w:b/>
          <w:sz w:val="28"/>
          <w:szCs w:val="28"/>
        </w:rPr>
      </w:pPr>
    </w:p>
    <w:p w:rsidR="00B01FED" w:rsidRPr="00B01FED" w:rsidRDefault="00B01FED" w:rsidP="00B01FED">
      <w:pPr>
        <w:ind w:left="142"/>
        <w:rPr>
          <w:rFonts w:eastAsiaTheme="minorEastAsia"/>
          <w:b/>
          <w:sz w:val="28"/>
          <w:szCs w:val="28"/>
        </w:rPr>
      </w:pPr>
      <w:r w:rsidRPr="00B01FED">
        <w:rPr>
          <w:rFonts w:eastAsiaTheme="minorEastAsia"/>
          <w:b/>
          <w:sz w:val="28"/>
          <w:szCs w:val="28"/>
        </w:rPr>
        <w:lastRenderedPageBreak/>
        <w:t>4. Сроки проведения промежуточной аттестации</w:t>
      </w:r>
    </w:p>
    <w:p w:rsidR="00B01FED" w:rsidRPr="00B01FED" w:rsidRDefault="00B01FED" w:rsidP="00B01FED">
      <w:pPr>
        <w:widowControl w:val="0"/>
        <w:shd w:val="clear" w:color="auto" w:fill="FFFFFF"/>
        <w:tabs>
          <w:tab w:val="left" w:pos="1416"/>
        </w:tabs>
        <w:autoSpaceDE w:val="0"/>
        <w:autoSpaceDN w:val="0"/>
        <w:adjustRightInd w:val="0"/>
        <w:ind w:left="142"/>
        <w:rPr>
          <w:rFonts w:eastAsiaTheme="minorEastAsia"/>
          <w:sz w:val="28"/>
          <w:szCs w:val="28"/>
        </w:rPr>
      </w:pPr>
    </w:p>
    <w:p w:rsidR="00B01FED" w:rsidRPr="00B01FED" w:rsidRDefault="00B01FED" w:rsidP="00B01FED">
      <w:pPr>
        <w:widowControl w:val="0"/>
        <w:shd w:val="clear" w:color="auto" w:fill="FFFFFF"/>
        <w:tabs>
          <w:tab w:val="left" w:pos="1416"/>
        </w:tabs>
        <w:autoSpaceDE w:val="0"/>
        <w:autoSpaceDN w:val="0"/>
        <w:adjustRightInd w:val="0"/>
        <w:ind w:left="142"/>
        <w:rPr>
          <w:rFonts w:eastAsiaTheme="minorEastAsia"/>
          <w:spacing w:val="-1"/>
          <w:sz w:val="28"/>
          <w:szCs w:val="28"/>
        </w:rPr>
      </w:pPr>
      <w:r w:rsidRPr="00B01FED">
        <w:rPr>
          <w:rFonts w:eastAsiaTheme="minorEastAsia"/>
          <w:sz w:val="28"/>
          <w:szCs w:val="28"/>
        </w:rPr>
        <w:t>Промежуточную аттестацию проходят все обучающиеся  1- 4 -х классов по всем предметам учебного плана.</w:t>
      </w:r>
    </w:p>
    <w:p w:rsidR="00B01FED" w:rsidRPr="00B01FED" w:rsidRDefault="00B01FED" w:rsidP="00B01FED">
      <w:pPr>
        <w:ind w:left="142"/>
        <w:rPr>
          <w:rFonts w:eastAsiaTheme="minorEastAsia"/>
          <w:sz w:val="28"/>
          <w:szCs w:val="28"/>
        </w:rPr>
      </w:pPr>
      <w:r w:rsidRPr="00B01FED">
        <w:rPr>
          <w:rFonts w:eastAsiaTheme="minorEastAsia"/>
          <w:sz w:val="28"/>
          <w:szCs w:val="28"/>
        </w:rPr>
        <w:t>Сроки проведения промежуточной аттестации:</w:t>
      </w:r>
    </w:p>
    <w:p w:rsidR="00B01FED" w:rsidRPr="00B01FED" w:rsidRDefault="00B01FED" w:rsidP="00B01FED">
      <w:pPr>
        <w:ind w:left="142"/>
        <w:rPr>
          <w:rFonts w:eastAsiaTheme="minorEastAsia"/>
          <w:sz w:val="28"/>
          <w:szCs w:val="28"/>
        </w:rPr>
      </w:pPr>
      <w:r w:rsidRPr="00B01FED">
        <w:rPr>
          <w:rFonts w:eastAsiaTheme="minorEastAsia"/>
          <w:sz w:val="28"/>
          <w:szCs w:val="28"/>
        </w:rPr>
        <w:t>1 классы: с 20 апреля по 22 мая 2021 г</w:t>
      </w:r>
    </w:p>
    <w:p w:rsidR="00B01FED" w:rsidRPr="00B01FED" w:rsidRDefault="00B01FED" w:rsidP="00B01FED">
      <w:pPr>
        <w:ind w:left="142"/>
        <w:rPr>
          <w:rFonts w:eastAsiaTheme="minorEastAsia"/>
          <w:sz w:val="28"/>
          <w:szCs w:val="28"/>
        </w:rPr>
      </w:pPr>
      <w:r w:rsidRPr="00B01FED">
        <w:rPr>
          <w:rFonts w:eastAsiaTheme="minorEastAsia"/>
          <w:sz w:val="28"/>
          <w:szCs w:val="28"/>
        </w:rPr>
        <w:t>2-4 классы: с 20 апреля по 22 мая 2021 г.</w:t>
      </w:r>
    </w:p>
    <w:p w:rsidR="00293A75" w:rsidRPr="00B01FED" w:rsidRDefault="00293A75"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26553E" w:rsidRDefault="0026553E" w:rsidP="00CF438B">
      <w:pPr>
        <w:spacing w:line="276" w:lineRule="auto"/>
        <w:ind w:left="142"/>
        <w:rPr>
          <w:sz w:val="28"/>
          <w:szCs w:val="28"/>
        </w:rPr>
      </w:pPr>
    </w:p>
    <w:p w:rsidR="00B01FED" w:rsidRDefault="00B01FED" w:rsidP="00CF438B">
      <w:pPr>
        <w:spacing w:line="276" w:lineRule="auto"/>
        <w:ind w:left="142"/>
        <w:rPr>
          <w:sz w:val="28"/>
          <w:szCs w:val="28"/>
        </w:rPr>
      </w:pPr>
    </w:p>
    <w:p w:rsidR="00B01FED" w:rsidRPr="003923F4" w:rsidRDefault="00B01FED" w:rsidP="00CF438B">
      <w:pPr>
        <w:spacing w:line="276" w:lineRule="auto"/>
        <w:ind w:left="142"/>
        <w:rPr>
          <w:sz w:val="28"/>
          <w:szCs w:val="28"/>
        </w:rPr>
      </w:pPr>
    </w:p>
    <w:p w:rsidR="007039B1" w:rsidRPr="003923F4" w:rsidRDefault="007039B1" w:rsidP="00CF438B">
      <w:pPr>
        <w:pStyle w:val="a4"/>
        <w:spacing w:line="276" w:lineRule="auto"/>
        <w:ind w:left="142"/>
        <w:jc w:val="center"/>
        <w:rPr>
          <w:b/>
          <w:sz w:val="28"/>
          <w:szCs w:val="28"/>
        </w:rPr>
      </w:pPr>
      <w:r w:rsidRPr="003923F4">
        <w:rPr>
          <w:b/>
          <w:sz w:val="28"/>
          <w:szCs w:val="28"/>
        </w:rPr>
        <w:lastRenderedPageBreak/>
        <w:t xml:space="preserve">3.4. </w:t>
      </w:r>
      <w:r w:rsidR="00402A12" w:rsidRPr="003923F4">
        <w:rPr>
          <w:b/>
          <w:sz w:val="28"/>
          <w:szCs w:val="28"/>
        </w:rPr>
        <w:t>Система условий реализации основной образовательной программы</w:t>
      </w:r>
    </w:p>
    <w:p w:rsidR="00402A12" w:rsidRPr="003923F4" w:rsidRDefault="00402A12" w:rsidP="00CF438B">
      <w:pPr>
        <w:pStyle w:val="a4"/>
        <w:spacing w:line="276" w:lineRule="auto"/>
        <w:ind w:left="142"/>
        <w:jc w:val="center"/>
        <w:rPr>
          <w:b/>
          <w:sz w:val="28"/>
          <w:szCs w:val="28"/>
        </w:rPr>
      </w:pPr>
      <w:r w:rsidRPr="003923F4">
        <w:rPr>
          <w:b/>
          <w:sz w:val="28"/>
          <w:szCs w:val="28"/>
        </w:rPr>
        <w:t>в соответствии с требованиями Стандарта</w:t>
      </w:r>
    </w:p>
    <w:p w:rsidR="00C124FC" w:rsidRPr="003923F4" w:rsidRDefault="00C124FC" w:rsidP="00CF438B">
      <w:pPr>
        <w:pStyle w:val="a4"/>
        <w:spacing w:line="276" w:lineRule="auto"/>
        <w:ind w:left="142"/>
        <w:jc w:val="center"/>
        <w:rPr>
          <w:b/>
          <w:sz w:val="28"/>
          <w:szCs w:val="28"/>
        </w:rPr>
      </w:pPr>
    </w:p>
    <w:p w:rsidR="003A3DC5" w:rsidRPr="003923F4" w:rsidRDefault="003A3DC5" w:rsidP="00CF438B">
      <w:pPr>
        <w:spacing w:line="276" w:lineRule="auto"/>
        <w:ind w:left="142"/>
        <w:rPr>
          <w:b/>
          <w:sz w:val="28"/>
          <w:szCs w:val="28"/>
        </w:rPr>
      </w:pPr>
      <w:r w:rsidRPr="003923F4">
        <w:rPr>
          <w:b/>
          <w:sz w:val="28"/>
          <w:szCs w:val="28"/>
        </w:rPr>
        <w:t>Описание кадровых условий реализации основной образовательной программы начального общего образования.</w:t>
      </w:r>
    </w:p>
    <w:p w:rsidR="003A3DC5" w:rsidRPr="003923F4" w:rsidRDefault="003A3DC5" w:rsidP="00CF438B">
      <w:pPr>
        <w:spacing w:line="276" w:lineRule="auto"/>
        <w:ind w:left="142"/>
        <w:rPr>
          <w:sz w:val="28"/>
          <w:szCs w:val="28"/>
        </w:rPr>
      </w:pPr>
      <w:r w:rsidRPr="003923F4">
        <w:rPr>
          <w:sz w:val="28"/>
          <w:szCs w:val="28"/>
        </w:rPr>
        <w:t>МБОУ «Коношская СШ</w:t>
      </w:r>
      <w:r w:rsidR="00144C2E" w:rsidRPr="003923F4">
        <w:rPr>
          <w:sz w:val="28"/>
          <w:szCs w:val="28"/>
        </w:rPr>
        <w:t xml:space="preserve"> имени Н.П.Лавёрова</w:t>
      </w:r>
      <w:r w:rsidRPr="003923F4">
        <w:rPr>
          <w:sz w:val="28"/>
          <w:szCs w:val="28"/>
        </w:rPr>
        <w:t>» укомплектована педагогическими и руководящими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Уровень квалификации высокий: высшая квалификационная категория -  17 педагогов, первая квалификационная категория – 33 педагога. Аттестация педагогических работников проводится и в целях подтверждения их соответствия занимаемым  должностям.</w:t>
      </w:r>
    </w:p>
    <w:p w:rsidR="003A3DC5" w:rsidRPr="003923F4" w:rsidRDefault="003A3DC5" w:rsidP="00CF438B">
      <w:pPr>
        <w:spacing w:line="276" w:lineRule="auto"/>
        <w:ind w:left="142"/>
        <w:rPr>
          <w:sz w:val="28"/>
          <w:szCs w:val="28"/>
        </w:rPr>
      </w:pPr>
      <w:r w:rsidRPr="003923F4">
        <w:rPr>
          <w:sz w:val="28"/>
          <w:szCs w:val="28"/>
        </w:rPr>
        <w:t xml:space="preserve">Образовательное учреждение с учетом особенностей педагогической деятельности по проектированию и реализации образовательной деятельности имеет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 </w:t>
      </w:r>
    </w:p>
    <w:p w:rsidR="003A3DC5" w:rsidRPr="003923F4" w:rsidRDefault="003A3DC5" w:rsidP="00CF438B">
      <w:pPr>
        <w:spacing w:line="276" w:lineRule="auto"/>
        <w:ind w:left="142"/>
        <w:rPr>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3544"/>
        <w:gridCol w:w="4678"/>
      </w:tblGrid>
      <w:tr w:rsidR="003A3DC5" w:rsidRPr="003923F4" w:rsidTr="003A3DC5">
        <w:trPr>
          <w:trHeight w:val="953"/>
          <w:tblHeader/>
        </w:trPr>
        <w:tc>
          <w:tcPr>
            <w:tcW w:w="1701" w:type="dxa"/>
            <w:vAlign w:val="center"/>
          </w:tcPr>
          <w:p w:rsidR="003A3DC5" w:rsidRPr="003923F4" w:rsidRDefault="003A3DC5" w:rsidP="00CF438B">
            <w:pPr>
              <w:spacing w:line="276" w:lineRule="auto"/>
              <w:ind w:left="142"/>
              <w:rPr>
                <w:sz w:val="28"/>
                <w:szCs w:val="28"/>
              </w:rPr>
            </w:pPr>
            <w:r w:rsidRPr="003923F4">
              <w:rPr>
                <w:sz w:val="28"/>
                <w:szCs w:val="28"/>
              </w:rPr>
              <w:t>Должность</w:t>
            </w:r>
          </w:p>
        </w:tc>
        <w:tc>
          <w:tcPr>
            <w:tcW w:w="3544" w:type="dxa"/>
            <w:vAlign w:val="center"/>
          </w:tcPr>
          <w:p w:rsidR="003A3DC5" w:rsidRPr="003923F4" w:rsidRDefault="003A3DC5" w:rsidP="00CF438B">
            <w:pPr>
              <w:spacing w:line="276" w:lineRule="auto"/>
              <w:ind w:left="142"/>
              <w:rPr>
                <w:sz w:val="28"/>
                <w:szCs w:val="28"/>
              </w:rPr>
            </w:pPr>
            <w:r w:rsidRPr="003923F4">
              <w:rPr>
                <w:sz w:val="28"/>
                <w:szCs w:val="28"/>
              </w:rPr>
              <w:t xml:space="preserve">Должностные </w:t>
            </w:r>
          </w:p>
          <w:p w:rsidR="003A3DC5" w:rsidRPr="003923F4" w:rsidRDefault="003A3DC5" w:rsidP="00CF438B">
            <w:pPr>
              <w:spacing w:line="276" w:lineRule="auto"/>
              <w:ind w:left="142"/>
              <w:rPr>
                <w:sz w:val="28"/>
                <w:szCs w:val="28"/>
              </w:rPr>
            </w:pPr>
            <w:r w:rsidRPr="003923F4">
              <w:rPr>
                <w:sz w:val="28"/>
                <w:szCs w:val="28"/>
              </w:rPr>
              <w:t>обязанности</w:t>
            </w:r>
          </w:p>
        </w:tc>
        <w:tc>
          <w:tcPr>
            <w:tcW w:w="4678" w:type="dxa"/>
            <w:vAlign w:val="center"/>
          </w:tcPr>
          <w:p w:rsidR="003A3DC5" w:rsidRPr="003923F4" w:rsidRDefault="003A3DC5" w:rsidP="00CF438B">
            <w:pPr>
              <w:spacing w:line="276" w:lineRule="auto"/>
              <w:ind w:left="142"/>
              <w:rPr>
                <w:sz w:val="28"/>
                <w:szCs w:val="28"/>
              </w:rPr>
            </w:pPr>
            <w:r w:rsidRPr="003923F4">
              <w:rPr>
                <w:sz w:val="28"/>
                <w:szCs w:val="28"/>
              </w:rPr>
              <w:t>Требования к уровню квалификации</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Руководитель образовательного учреждения</w:t>
            </w:r>
          </w:p>
        </w:tc>
        <w:tc>
          <w:tcPr>
            <w:tcW w:w="3544" w:type="dxa"/>
          </w:tcPr>
          <w:p w:rsidR="003A3DC5" w:rsidRPr="003923F4" w:rsidRDefault="003A3DC5" w:rsidP="00CF438B">
            <w:pPr>
              <w:spacing w:line="276" w:lineRule="auto"/>
              <w:ind w:left="142"/>
              <w:rPr>
                <w:sz w:val="28"/>
                <w:szCs w:val="28"/>
              </w:rPr>
            </w:pPr>
            <w:r w:rsidRPr="003923F4">
              <w:rPr>
                <w:sz w:val="28"/>
                <w:szCs w:val="28"/>
              </w:rPr>
              <w:t>обеспечивает системную образовательную и административно-хозяйственную работу образовательного учреждения</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lastRenderedPageBreak/>
              <w:t>Заместитель руководителя</w:t>
            </w:r>
          </w:p>
        </w:tc>
        <w:tc>
          <w:tcPr>
            <w:tcW w:w="3544" w:type="dxa"/>
          </w:tcPr>
          <w:p w:rsidR="003A3DC5" w:rsidRPr="003923F4" w:rsidRDefault="003A3DC5" w:rsidP="00CF438B">
            <w:pPr>
              <w:spacing w:line="276" w:lineRule="auto"/>
              <w:ind w:left="142"/>
              <w:rPr>
                <w:sz w:val="28"/>
                <w:szCs w:val="28"/>
              </w:rPr>
            </w:pPr>
            <w:r w:rsidRPr="003923F4">
              <w:rPr>
                <w:sz w:val="28"/>
                <w:szCs w:val="28"/>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Учитель</w:t>
            </w:r>
          </w:p>
        </w:tc>
        <w:tc>
          <w:tcPr>
            <w:tcW w:w="3544" w:type="dxa"/>
          </w:tcPr>
          <w:p w:rsidR="003A3DC5" w:rsidRPr="003923F4" w:rsidRDefault="003A3DC5" w:rsidP="00CF438B">
            <w:pPr>
              <w:spacing w:line="276" w:lineRule="auto"/>
              <w:ind w:left="142"/>
              <w:rPr>
                <w:sz w:val="28"/>
                <w:szCs w:val="28"/>
              </w:rPr>
            </w:pPr>
            <w:r w:rsidRPr="003923F4">
              <w:rPr>
                <w:sz w:val="28"/>
                <w:szCs w:val="28"/>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Педагог-организатор</w:t>
            </w:r>
          </w:p>
        </w:tc>
        <w:tc>
          <w:tcPr>
            <w:tcW w:w="3544" w:type="dxa"/>
          </w:tcPr>
          <w:p w:rsidR="003A3DC5" w:rsidRPr="003923F4" w:rsidRDefault="003A3DC5" w:rsidP="00CF438B">
            <w:pPr>
              <w:spacing w:line="276" w:lineRule="auto"/>
              <w:ind w:left="142"/>
              <w:rPr>
                <w:sz w:val="28"/>
                <w:szCs w:val="28"/>
              </w:rPr>
            </w:pPr>
            <w:r w:rsidRPr="003923F4">
              <w:rPr>
                <w:sz w:val="28"/>
                <w:szCs w:val="28"/>
              </w:rPr>
              <w:t xml:space="preserve">содействует развитию личности, талантов и способностей, формированию общей культуры обучающихся, расширению социальной </w:t>
            </w:r>
            <w:r w:rsidRPr="003923F4">
              <w:rPr>
                <w:sz w:val="28"/>
                <w:szCs w:val="28"/>
              </w:rPr>
              <w:lastRenderedPageBreak/>
              <w:t>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4678" w:type="dxa"/>
          </w:tcPr>
          <w:p w:rsidR="003A3DC5" w:rsidRPr="003923F4" w:rsidRDefault="003A3DC5" w:rsidP="00CF438B">
            <w:pPr>
              <w:spacing w:line="276" w:lineRule="auto"/>
              <w:ind w:left="142"/>
              <w:rPr>
                <w:sz w:val="28"/>
                <w:szCs w:val="28"/>
              </w:rPr>
            </w:pPr>
            <w:r w:rsidRPr="003923F4">
              <w:rPr>
                <w:sz w:val="28"/>
                <w:szCs w:val="28"/>
              </w:rPr>
              <w:lastRenderedPageBreak/>
              <w:t xml:space="preserve">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w:t>
            </w:r>
            <w:r w:rsidRPr="003923F4">
              <w:rPr>
                <w:sz w:val="28"/>
                <w:szCs w:val="28"/>
              </w:rPr>
              <w:lastRenderedPageBreak/>
              <w:t>профилю работы,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lastRenderedPageBreak/>
              <w:t>Социальный педагог</w:t>
            </w:r>
          </w:p>
        </w:tc>
        <w:tc>
          <w:tcPr>
            <w:tcW w:w="3544" w:type="dxa"/>
          </w:tcPr>
          <w:p w:rsidR="003A3DC5" w:rsidRPr="003923F4" w:rsidRDefault="003A3DC5" w:rsidP="00CF438B">
            <w:pPr>
              <w:spacing w:line="276" w:lineRule="auto"/>
              <w:ind w:left="142"/>
              <w:rPr>
                <w:sz w:val="28"/>
                <w:szCs w:val="28"/>
              </w:rPr>
            </w:pPr>
            <w:r w:rsidRPr="003923F4">
              <w:rPr>
                <w:sz w:val="28"/>
                <w:szCs w:val="28"/>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Учитель-логопед</w:t>
            </w:r>
          </w:p>
        </w:tc>
        <w:tc>
          <w:tcPr>
            <w:tcW w:w="3544" w:type="dxa"/>
          </w:tcPr>
          <w:p w:rsidR="003A3DC5" w:rsidRPr="003923F4" w:rsidRDefault="003A3DC5" w:rsidP="00CF438B">
            <w:pPr>
              <w:spacing w:line="276" w:lineRule="auto"/>
              <w:ind w:left="142"/>
              <w:rPr>
                <w:sz w:val="28"/>
                <w:szCs w:val="28"/>
              </w:rPr>
            </w:pPr>
            <w:r w:rsidRPr="003923F4">
              <w:rPr>
                <w:sz w:val="28"/>
                <w:szCs w:val="28"/>
              </w:rPr>
              <w:t>осуществляет работу, направленную на максимальную коррекцию недостатков в развитии у обучающихся</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в области дефектологии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Педагог-психолог</w:t>
            </w:r>
          </w:p>
        </w:tc>
        <w:tc>
          <w:tcPr>
            <w:tcW w:w="3544" w:type="dxa"/>
          </w:tcPr>
          <w:p w:rsidR="003A3DC5" w:rsidRPr="003923F4" w:rsidRDefault="003A3DC5" w:rsidP="00CF438B">
            <w:pPr>
              <w:spacing w:line="276" w:lineRule="auto"/>
              <w:ind w:left="142"/>
              <w:rPr>
                <w:sz w:val="28"/>
                <w:szCs w:val="28"/>
              </w:rPr>
            </w:pPr>
            <w:r w:rsidRPr="003923F4">
              <w:rPr>
                <w:sz w:val="28"/>
                <w:szCs w:val="28"/>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4678" w:type="dxa"/>
          </w:tcPr>
          <w:p w:rsidR="003A3DC5" w:rsidRPr="003923F4" w:rsidRDefault="003A3DC5" w:rsidP="00CF438B">
            <w:pPr>
              <w:spacing w:line="276" w:lineRule="auto"/>
              <w:ind w:left="142"/>
              <w:rPr>
                <w:sz w:val="28"/>
                <w:szCs w:val="28"/>
              </w:rPr>
            </w:pPr>
            <w:r w:rsidRPr="003923F4">
              <w:rPr>
                <w:sz w:val="28"/>
                <w:szCs w:val="28"/>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w:t>
            </w:r>
            <w:r w:rsidRPr="003923F4">
              <w:rPr>
                <w:sz w:val="28"/>
                <w:szCs w:val="28"/>
              </w:rPr>
              <w:lastRenderedPageBreak/>
              <w:t>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lastRenderedPageBreak/>
              <w:t>Тьютор</w:t>
            </w:r>
          </w:p>
        </w:tc>
        <w:tc>
          <w:tcPr>
            <w:tcW w:w="3544" w:type="dxa"/>
          </w:tcPr>
          <w:p w:rsidR="003A3DC5" w:rsidRPr="003923F4" w:rsidRDefault="003A3DC5" w:rsidP="00CF438B">
            <w:pPr>
              <w:spacing w:line="276" w:lineRule="auto"/>
              <w:ind w:left="142"/>
              <w:rPr>
                <w:sz w:val="28"/>
                <w:szCs w:val="28"/>
              </w:rPr>
            </w:pPr>
            <w:r w:rsidRPr="003923F4">
              <w:rPr>
                <w:sz w:val="28"/>
                <w:szCs w:val="28"/>
              </w:rPr>
              <w:t>организует процесс индивидуальной работы с обучающимися по выявлению, формированию и развитию их познавательных интересов</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по направлению подготовки «Образование и педагогика» и стаж педагогической работы не менее 2 лет</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Старший вожатый</w:t>
            </w:r>
          </w:p>
        </w:tc>
        <w:tc>
          <w:tcPr>
            <w:tcW w:w="3544" w:type="dxa"/>
          </w:tcPr>
          <w:p w:rsidR="003A3DC5" w:rsidRPr="003923F4" w:rsidRDefault="003A3DC5" w:rsidP="00CF438B">
            <w:pPr>
              <w:spacing w:line="276" w:lineRule="auto"/>
              <w:ind w:left="142"/>
              <w:rPr>
                <w:sz w:val="28"/>
                <w:szCs w:val="28"/>
              </w:rPr>
            </w:pPr>
            <w:r w:rsidRPr="003923F4">
              <w:rPr>
                <w:sz w:val="28"/>
                <w:szCs w:val="28"/>
              </w:rPr>
              <w:t>способствует развитию и деятельности детских общественных организаций, объединений</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или среднее профессиональное образование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Педагог дополнительного образования</w:t>
            </w:r>
          </w:p>
        </w:tc>
        <w:tc>
          <w:tcPr>
            <w:tcW w:w="3544" w:type="dxa"/>
          </w:tcPr>
          <w:p w:rsidR="003A3DC5" w:rsidRPr="003923F4" w:rsidRDefault="003A3DC5" w:rsidP="00CF438B">
            <w:pPr>
              <w:spacing w:line="276" w:lineRule="auto"/>
              <w:ind w:left="142"/>
              <w:rPr>
                <w:sz w:val="28"/>
                <w:szCs w:val="28"/>
              </w:rPr>
            </w:pPr>
            <w:r w:rsidRPr="003923F4">
              <w:rPr>
                <w:sz w:val="28"/>
                <w:szCs w:val="28"/>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4678" w:type="dxa"/>
          </w:tcPr>
          <w:p w:rsidR="003A3DC5" w:rsidRPr="003923F4" w:rsidRDefault="003A3DC5" w:rsidP="00CF438B">
            <w:pPr>
              <w:spacing w:line="276" w:lineRule="auto"/>
              <w:ind w:left="142"/>
              <w:rPr>
                <w:sz w:val="28"/>
                <w:szCs w:val="28"/>
              </w:rPr>
            </w:pPr>
            <w:r w:rsidRPr="003923F4">
              <w:rPr>
                <w:sz w:val="28"/>
                <w:szCs w:val="28"/>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t>Педагог- -библиотекарь</w:t>
            </w:r>
          </w:p>
        </w:tc>
        <w:tc>
          <w:tcPr>
            <w:tcW w:w="3544" w:type="dxa"/>
          </w:tcPr>
          <w:p w:rsidR="003A3DC5" w:rsidRPr="003923F4" w:rsidRDefault="003A3DC5" w:rsidP="00CF438B">
            <w:pPr>
              <w:spacing w:line="276" w:lineRule="auto"/>
              <w:ind w:left="142"/>
              <w:rPr>
                <w:sz w:val="28"/>
                <w:szCs w:val="28"/>
              </w:rPr>
            </w:pPr>
            <w:r w:rsidRPr="003923F4">
              <w:rPr>
                <w:sz w:val="28"/>
                <w:szCs w:val="28"/>
              </w:rPr>
              <w:t xml:space="preserve">обеспечивает доступ обучающихся к информационным ресурсам, участвует в их духовно-нравственном </w:t>
            </w:r>
            <w:r w:rsidRPr="003923F4">
              <w:rPr>
                <w:sz w:val="28"/>
                <w:szCs w:val="28"/>
              </w:rPr>
              <w:lastRenderedPageBreak/>
              <w:t>воспитании, профориентации и социализации, содействует формированию информационной компетентности обучающихся</w:t>
            </w:r>
          </w:p>
        </w:tc>
        <w:tc>
          <w:tcPr>
            <w:tcW w:w="4678" w:type="dxa"/>
          </w:tcPr>
          <w:p w:rsidR="003A3DC5" w:rsidRPr="003923F4" w:rsidRDefault="003A3DC5" w:rsidP="00CF438B">
            <w:pPr>
              <w:spacing w:line="276" w:lineRule="auto"/>
              <w:ind w:left="142"/>
              <w:rPr>
                <w:sz w:val="28"/>
                <w:szCs w:val="28"/>
              </w:rPr>
            </w:pPr>
            <w:r w:rsidRPr="003923F4">
              <w:rPr>
                <w:sz w:val="28"/>
                <w:szCs w:val="28"/>
              </w:rPr>
              <w:lastRenderedPageBreak/>
              <w:t>высшее или среднее профессиональное образование по специальности «Библиотечно-информационная деятельность», «Образование и педагогика»</w:t>
            </w:r>
          </w:p>
        </w:tc>
      </w:tr>
      <w:tr w:rsidR="003A3DC5" w:rsidRPr="003923F4" w:rsidTr="003A3DC5">
        <w:tc>
          <w:tcPr>
            <w:tcW w:w="1701" w:type="dxa"/>
          </w:tcPr>
          <w:p w:rsidR="003A3DC5" w:rsidRPr="003923F4" w:rsidRDefault="003A3DC5" w:rsidP="00CF438B">
            <w:pPr>
              <w:spacing w:line="276" w:lineRule="auto"/>
              <w:ind w:left="142"/>
              <w:rPr>
                <w:sz w:val="28"/>
                <w:szCs w:val="28"/>
              </w:rPr>
            </w:pPr>
            <w:r w:rsidRPr="003923F4">
              <w:rPr>
                <w:sz w:val="28"/>
                <w:szCs w:val="28"/>
              </w:rPr>
              <w:lastRenderedPageBreak/>
              <w:t>Лаборант</w:t>
            </w:r>
          </w:p>
        </w:tc>
        <w:tc>
          <w:tcPr>
            <w:tcW w:w="3544" w:type="dxa"/>
          </w:tcPr>
          <w:p w:rsidR="003A3DC5" w:rsidRPr="003923F4" w:rsidRDefault="003A3DC5" w:rsidP="00CF438B">
            <w:pPr>
              <w:spacing w:line="276" w:lineRule="auto"/>
              <w:ind w:left="142"/>
              <w:rPr>
                <w:sz w:val="28"/>
                <w:szCs w:val="28"/>
              </w:rPr>
            </w:pPr>
            <w:r w:rsidRPr="003923F4">
              <w:rPr>
                <w:sz w:val="28"/>
                <w:szCs w:val="28"/>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4678" w:type="dxa"/>
          </w:tcPr>
          <w:p w:rsidR="003A3DC5" w:rsidRPr="003923F4" w:rsidRDefault="003A3DC5" w:rsidP="00CF438B">
            <w:pPr>
              <w:spacing w:line="276" w:lineRule="auto"/>
              <w:ind w:left="142"/>
              <w:rPr>
                <w:sz w:val="28"/>
                <w:szCs w:val="28"/>
              </w:rPr>
            </w:pPr>
            <w:r w:rsidRPr="003923F4">
              <w:rPr>
                <w:sz w:val="28"/>
                <w:szCs w:val="28"/>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r>
    </w:tbl>
    <w:p w:rsidR="003A3DC5" w:rsidRPr="003923F4" w:rsidRDefault="003A3DC5" w:rsidP="00CF438B">
      <w:pPr>
        <w:spacing w:line="276" w:lineRule="auto"/>
        <w:ind w:left="142"/>
        <w:jc w:val="both"/>
        <w:rPr>
          <w:sz w:val="28"/>
          <w:szCs w:val="28"/>
        </w:rPr>
      </w:pPr>
      <w:r w:rsidRPr="003923F4">
        <w:rPr>
          <w:sz w:val="28"/>
          <w:szCs w:val="28"/>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w:t>
      </w:r>
      <w:r w:rsidR="003B4C54" w:rsidRPr="003923F4">
        <w:rPr>
          <w:sz w:val="28"/>
          <w:szCs w:val="28"/>
        </w:rPr>
        <w:t xml:space="preserve"> потенциала в МБОУ «Коношская С</w:t>
      </w:r>
      <w:r w:rsidRPr="003923F4">
        <w:rPr>
          <w:sz w:val="28"/>
          <w:szCs w:val="28"/>
        </w:rPr>
        <w:t>Ш</w:t>
      </w:r>
      <w:r w:rsidR="00144C2E" w:rsidRPr="003923F4">
        <w:rPr>
          <w:sz w:val="28"/>
          <w:szCs w:val="28"/>
        </w:rPr>
        <w:t xml:space="preserve"> имени Н.П.Лавёрова</w:t>
      </w:r>
      <w:r w:rsidRPr="003923F4">
        <w:rPr>
          <w:sz w:val="28"/>
          <w:szCs w:val="28"/>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В основной образовательной программе учреждения представлен план-график, включающий порядок  и сроки непрерывного повышения квалификации всех педагогических  работников.   Ожидаемый результат повышения квалификации – профессиональная готовность работников образования к реализации ФГОС:</w:t>
      </w:r>
    </w:p>
    <w:p w:rsidR="003A3DC5" w:rsidRPr="003923F4" w:rsidRDefault="003A3DC5" w:rsidP="00CF438B">
      <w:pPr>
        <w:spacing w:line="276" w:lineRule="auto"/>
        <w:ind w:left="142"/>
        <w:jc w:val="both"/>
        <w:rPr>
          <w:sz w:val="28"/>
          <w:szCs w:val="28"/>
        </w:rPr>
      </w:pPr>
      <w:r w:rsidRPr="003923F4">
        <w:rPr>
          <w:sz w:val="28"/>
          <w:szCs w:val="28"/>
        </w:rPr>
        <w:t>- обеспечение оптимального вхождения работников образования в систему ценностей современного образования;</w:t>
      </w:r>
    </w:p>
    <w:p w:rsidR="003A3DC5" w:rsidRPr="003923F4" w:rsidRDefault="003A3DC5" w:rsidP="00CF438B">
      <w:pPr>
        <w:spacing w:line="276" w:lineRule="auto"/>
        <w:ind w:left="142"/>
        <w:jc w:val="both"/>
        <w:rPr>
          <w:sz w:val="28"/>
          <w:szCs w:val="28"/>
        </w:rPr>
      </w:pPr>
      <w:r w:rsidRPr="003923F4">
        <w:rPr>
          <w:sz w:val="28"/>
          <w:szCs w:val="28"/>
        </w:rPr>
        <w:t xml:space="preserve">- принятие идеологии ФГОС  </w:t>
      </w:r>
      <w:r w:rsidR="00966803" w:rsidRPr="003923F4">
        <w:rPr>
          <w:sz w:val="28"/>
          <w:szCs w:val="28"/>
        </w:rPr>
        <w:t>начального</w:t>
      </w:r>
      <w:r w:rsidRPr="003923F4">
        <w:rPr>
          <w:sz w:val="28"/>
          <w:szCs w:val="28"/>
        </w:rPr>
        <w:t xml:space="preserve"> общего образования;</w:t>
      </w:r>
    </w:p>
    <w:p w:rsidR="003A3DC5" w:rsidRPr="003923F4" w:rsidRDefault="003A3DC5" w:rsidP="00CF438B">
      <w:pPr>
        <w:spacing w:line="276" w:lineRule="auto"/>
        <w:ind w:left="142"/>
        <w:jc w:val="both"/>
        <w:rPr>
          <w:sz w:val="28"/>
          <w:szCs w:val="28"/>
        </w:rPr>
      </w:pPr>
      <w:r w:rsidRPr="003923F4">
        <w:rPr>
          <w:sz w:val="28"/>
          <w:szCs w:val="28"/>
        </w:rPr>
        <w:t>-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3A3DC5" w:rsidRPr="003923F4" w:rsidRDefault="003A3DC5" w:rsidP="00CF438B">
      <w:pPr>
        <w:spacing w:line="276" w:lineRule="auto"/>
        <w:ind w:left="142"/>
        <w:jc w:val="both"/>
        <w:rPr>
          <w:sz w:val="28"/>
          <w:szCs w:val="28"/>
        </w:rPr>
      </w:pPr>
      <w:r w:rsidRPr="003923F4">
        <w:rPr>
          <w:sz w:val="28"/>
          <w:szCs w:val="28"/>
        </w:rPr>
        <w:t>- овладение учебно-методическими и информационно-методическими ресурсами, необходимыми для успешного решения задач ФГОС.</w:t>
      </w:r>
    </w:p>
    <w:p w:rsidR="003A3DC5" w:rsidRPr="003923F4" w:rsidRDefault="003A3DC5" w:rsidP="00CF438B">
      <w:pPr>
        <w:spacing w:line="276" w:lineRule="auto"/>
        <w:ind w:left="142"/>
        <w:jc w:val="both"/>
        <w:rPr>
          <w:sz w:val="28"/>
          <w:szCs w:val="28"/>
        </w:rPr>
      </w:pPr>
      <w:r w:rsidRPr="003923F4">
        <w:rPr>
          <w:sz w:val="28"/>
          <w:szCs w:val="28"/>
        </w:rPr>
        <w:lastRenderedPageBreak/>
        <w:t>- успешная аттестация педагогов на соответствующую квалификационную категорию.</w:t>
      </w:r>
    </w:p>
    <w:p w:rsidR="003A3DC5" w:rsidRPr="003923F4" w:rsidRDefault="003A3DC5" w:rsidP="00CF438B">
      <w:pPr>
        <w:spacing w:line="276" w:lineRule="auto"/>
        <w:ind w:left="142"/>
        <w:jc w:val="both"/>
        <w:rPr>
          <w:sz w:val="28"/>
          <w:szCs w:val="28"/>
        </w:rPr>
      </w:pPr>
      <w:r w:rsidRPr="003923F4">
        <w:rPr>
          <w:sz w:val="28"/>
          <w:szCs w:val="28"/>
        </w:rPr>
        <w:t>Критерии оценки результативности деятельности педагогических работников. Результативность деятельности будет оцениваться по схеме: критерии оценки, содержание критерия, показатели.</w:t>
      </w:r>
    </w:p>
    <w:p w:rsidR="003A3DC5" w:rsidRPr="003923F4" w:rsidRDefault="003A3DC5" w:rsidP="00CF438B">
      <w:pPr>
        <w:spacing w:line="276" w:lineRule="auto"/>
        <w:ind w:left="142"/>
        <w:jc w:val="both"/>
        <w:rPr>
          <w:sz w:val="28"/>
          <w:szCs w:val="28"/>
        </w:rPr>
      </w:pPr>
      <w:r w:rsidRPr="003923F4">
        <w:rPr>
          <w:sz w:val="28"/>
          <w:szCs w:val="28"/>
        </w:rPr>
        <w:t>Показатели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МБОУ «Коношская СШ</w:t>
      </w:r>
      <w:r w:rsidR="00144C2E" w:rsidRPr="003923F4">
        <w:rPr>
          <w:sz w:val="28"/>
          <w:szCs w:val="28"/>
        </w:rPr>
        <w:t xml:space="preserve"> имени Н.П.Лавёрова</w:t>
      </w:r>
      <w:r w:rsidRPr="003923F4">
        <w:rPr>
          <w:sz w:val="28"/>
          <w:szCs w:val="28"/>
        </w:rPr>
        <w:t xml:space="preserve">»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будет осуществляться в ходе различных мониторинговых исследований. При оценке качества деятельности педагогических работников будут  учитываться востребованность услуг учителя (в том числе внеурочных) обучающимися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образовательной деятельности и др. </w:t>
      </w:r>
    </w:p>
    <w:p w:rsidR="003A3DC5" w:rsidRPr="003923F4" w:rsidRDefault="003A3DC5" w:rsidP="00CF438B">
      <w:pPr>
        <w:spacing w:line="276" w:lineRule="auto"/>
        <w:ind w:left="142"/>
        <w:jc w:val="both"/>
        <w:rPr>
          <w:sz w:val="28"/>
          <w:szCs w:val="28"/>
        </w:rPr>
      </w:pPr>
      <w:r w:rsidRPr="003923F4">
        <w:rPr>
          <w:sz w:val="28"/>
          <w:szCs w:val="28"/>
        </w:rPr>
        <w:t>Система методической работы – условие готовности образовательно</w:t>
      </w:r>
      <w:r w:rsidR="003B4C54" w:rsidRPr="003923F4">
        <w:rPr>
          <w:sz w:val="28"/>
          <w:szCs w:val="28"/>
        </w:rPr>
        <w:t>го учреждения  к введению ФГОС Н</w:t>
      </w:r>
      <w:r w:rsidRPr="003923F4">
        <w:rPr>
          <w:sz w:val="28"/>
          <w:szCs w:val="28"/>
        </w:rPr>
        <w:t>ОО</w:t>
      </w:r>
    </w:p>
    <w:p w:rsidR="003A3DC5" w:rsidRPr="003923F4" w:rsidRDefault="003A3DC5" w:rsidP="00CF438B">
      <w:pPr>
        <w:spacing w:line="276" w:lineRule="auto"/>
        <w:ind w:left="142"/>
        <w:jc w:val="both"/>
        <w:rPr>
          <w:sz w:val="28"/>
          <w:szCs w:val="28"/>
        </w:rPr>
      </w:pPr>
      <w:r w:rsidRPr="003923F4">
        <w:rPr>
          <w:sz w:val="28"/>
          <w:szCs w:val="28"/>
        </w:rPr>
        <w:t>При этом планируются  мероприятия:</w:t>
      </w:r>
    </w:p>
    <w:p w:rsidR="003A3DC5" w:rsidRPr="003923F4" w:rsidRDefault="003A3DC5" w:rsidP="00CF438B">
      <w:pPr>
        <w:spacing w:line="276" w:lineRule="auto"/>
        <w:ind w:left="142"/>
        <w:jc w:val="both"/>
        <w:rPr>
          <w:sz w:val="28"/>
          <w:szCs w:val="28"/>
        </w:rPr>
      </w:pPr>
      <w:r w:rsidRPr="003923F4">
        <w:rPr>
          <w:sz w:val="28"/>
          <w:szCs w:val="28"/>
        </w:rPr>
        <w:t>1. Семинары, посвященные содержани</w:t>
      </w:r>
      <w:r w:rsidR="00144C2E" w:rsidRPr="003923F4">
        <w:rPr>
          <w:sz w:val="28"/>
          <w:szCs w:val="28"/>
        </w:rPr>
        <w:t>ю и ключевым особенностям ФГОС Н</w:t>
      </w:r>
      <w:r w:rsidRPr="003923F4">
        <w:rPr>
          <w:sz w:val="28"/>
          <w:szCs w:val="28"/>
        </w:rPr>
        <w:t>ОО.</w:t>
      </w:r>
    </w:p>
    <w:p w:rsidR="003A3DC5" w:rsidRPr="003923F4" w:rsidRDefault="003A3DC5" w:rsidP="00CF438B">
      <w:pPr>
        <w:spacing w:line="276" w:lineRule="auto"/>
        <w:ind w:left="142"/>
        <w:jc w:val="both"/>
        <w:rPr>
          <w:sz w:val="28"/>
          <w:szCs w:val="28"/>
        </w:rPr>
      </w:pPr>
      <w:r w:rsidRPr="003923F4">
        <w:rPr>
          <w:sz w:val="28"/>
          <w:szCs w:val="28"/>
        </w:rPr>
        <w:t>2. Тренинги для педагогов с целью выявления и соотнесения собственной профессиональной по</w:t>
      </w:r>
      <w:r w:rsidR="00144C2E" w:rsidRPr="003923F4">
        <w:rPr>
          <w:sz w:val="28"/>
          <w:szCs w:val="28"/>
        </w:rPr>
        <w:t>зиции с целями и задачами ФГОС Н</w:t>
      </w:r>
      <w:r w:rsidRPr="003923F4">
        <w:rPr>
          <w:sz w:val="28"/>
          <w:szCs w:val="28"/>
        </w:rPr>
        <w:t>ОО.</w:t>
      </w:r>
    </w:p>
    <w:p w:rsidR="003A3DC5" w:rsidRPr="003923F4" w:rsidRDefault="003A3DC5" w:rsidP="00CF438B">
      <w:pPr>
        <w:spacing w:line="276" w:lineRule="auto"/>
        <w:ind w:left="142"/>
        <w:jc w:val="both"/>
        <w:rPr>
          <w:sz w:val="28"/>
          <w:szCs w:val="28"/>
        </w:rPr>
      </w:pPr>
      <w:r w:rsidRPr="003923F4">
        <w:rPr>
          <w:sz w:val="28"/>
          <w:szCs w:val="28"/>
        </w:rPr>
        <w:t xml:space="preserve">3. Заседания методических объединений учителей по проблемам </w:t>
      </w:r>
      <w:r w:rsidR="00966803" w:rsidRPr="003923F4">
        <w:rPr>
          <w:sz w:val="28"/>
          <w:szCs w:val="28"/>
        </w:rPr>
        <w:t>реализации</w:t>
      </w:r>
      <w:r w:rsidRPr="003923F4">
        <w:rPr>
          <w:sz w:val="28"/>
          <w:szCs w:val="28"/>
        </w:rPr>
        <w:t xml:space="preserve"> ФГОС.</w:t>
      </w:r>
    </w:p>
    <w:p w:rsidR="003A3DC5" w:rsidRPr="003923F4" w:rsidRDefault="003A3DC5" w:rsidP="00CF438B">
      <w:pPr>
        <w:spacing w:line="276" w:lineRule="auto"/>
        <w:ind w:left="142"/>
        <w:jc w:val="both"/>
        <w:rPr>
          <w:sz w:val="28"/>
          <w:szCs w:val="28"/>
        </w:rPr>
      </w:pPr>
      <w:r w:rsidRPr="003923F4">
        <w:rPr>
          <w:sz w:val="28"/>
          <w:szCs w:val="28"/>
        </w:rPr>
        <w:t>4. Конференции участников образовательных отношений и социальных партнеров ОУ по итогам разработки основной образовательной пр</w:t>
      </w:r>
      <w:r w:rsidR="000E0451" w:rsidRPr="003923F4">
        <w:rPr>
          <w:sz w:val="28"/>
          <w:szCs w:val="28"/>
        </w:rPr>
        <w:t>ограммы, ее отдельных разделов</w:t>
      </w:r>
      <w:r w:rsidRPr="003923F4">
        <w:rPr>
          <w:sz w:val="28"/>
          <w:szCs w:val="28"/>
        </w:rPr>
        <w:t>.</w:t>
      </w:r>
    </w:p>
    <w:p w:rsidR="003A3DC5" w:rsidRPr="003923F4" w:rsidRDefault="003A3DC5" w:rsidP="00CF438B">
      <w:pPr>
        <w:spacing w:line="276" w:lineRule="auto"/>
        <w:ind w:left="142"/>
        <w:jc w:val="both"/>
        <w:rPr>
          <w:sz w:val="28"/>
          <w:szCs w:val="28"/>
        </w:rPr>
      </w:pPr>
      <w:r w:rsidRPr="003923F4">
        <w:rPr>
          <w:sz w:val="28"/>
          <w:szCs w:val="28"/>
        </w:rPr>
        <w:t>5. Участие педагогов в разработке разделов и компонентов основной образовательной программы образовательного учреждения.</w:t>
      </w:r>
    </w:p>
    <w:p w:rsidR="000E0451" w:rsidRPr="003923F4" w:rsidRDefault="003A3DC5" w:rsidP="00CF438B">
      <w:pPr>
        <w:spacing w:line="276" w:lineRule="auto"/>
        <w:ind w:left="142"/>
        <w:jc w:val="both"/>
        <w:rPr>
          <w:sz w:val="28"/>
          <w:szCs w:val="28"/>
        </w:rPr>
      </w:pPr>
      <w:r w:rsidRPr="003923F4">
        <w:rPr>
          <w:sz w:val="28"/>
          <w:szCs w:val="28"/>
        </w:rPr>
        <w:lastRenderedPageBreak/>
        <w:t>6. Участие педагогов в разработке и апробации оценки эффективности ра</w:t>
      </w:r>
      <w:r w:rsidR="00E3000C" w:rsidRPr="003923F4">
        <w:rPr>
          <w:sz w:val="28"/>
          <w:szCs w:val="28"/>
        </w:rPr>
        <w:t>боты</w:t>
      </w:r>
      <w:r w:rsidR="000E0451" w:rsidRPr="003923F4">
        <w:rPr>
          <w:sz w:val="28"/>
          <w:szCs w:val="28"/>
        </w:rPr>
        <w:t>.</w:t>
      </w:r>
    </w:p>
    <w:p w:rsidR="003A3DC5" w:rsidRPr="003923F4" w:rsidRDefault="003A3DC5" w:rsidP="00CF438B">
      <w:pPr>
        <w:spacing w:line="276" w:lineRule="auto"/>
        <w:ind w:left="142"/>
        <w:jc w:val="both"/>
        <w:rPr>
          <w:sz w:val="28"/>
          <w:szCs w:val="28"/>
        </w:rPr>
      </w:pPr>
      <w:r w:rsidRPr="003923F4">
        <w:rPr>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w:t>
      </w:r>
    </w:p>
    <w:p w:rsidR="003A3DC5" w:rsidRPr="003923F4" w:rsidRDefault="003A3DC5" w:rsidP="00CF438B">
      <w:pPr>
        <w:spacing w:line="276" w:lineRule="auto"/>
        <w:ind w:left="142"/>
        <w:rPr>
          <w:sz w:val="28"/>
          <w:szCs w:val="28"/>
        </w:rPr>
      </w:pPr>
      <w:r w:rsidRPr="003923F4">
        <w:rPr>
          <w:sz w:val="28"/>
          <w:szCs w:val="28"/>
        </w:rPr>
        <w:t>Подведение итогов и обсуждение результатов мероприятий будут осуществляться в разных формах: совещания при директоре, заседания педагогического и методического советов, творческих группах, презентациях опыта.</w:t>
      </w:r>
    </w:p>
    <w:p w:rsidR="003A3DC5" w:rsidRPr="003923F4" w:rsidRDefault="003A3DC5" w:rsidP="00CF438B">
      <w:pPr>
        <w:spacing w:line="276" w:lineRule="auto"/>
        <w:ind w:left="142"/>
        <w:rPr>
          <w:b/>
          <w:sz w:val="28"/>
          <w:szCs w:val="28"/>
        </w:rPr>
      </w:pPr>
      <w:bookmarkStart w:id="34" w:name="_Toc421521935"/>
      <w:bookmarkStart w:id="35" w:name="_Toc422388280"/>
      <w:r w:rsidRPr="003923F4">
        <w:rPr>
          <w:b/>
          <w:sz w:val="28"/>
          <w:szCs w:val="28"/>
        </w:rPr>
        <w:t>Психолого-педагогические условия реализации основной образовательной программы начального общего образования.</w:t>
      </w:r>
      <w:bookmarkEnd w:id="34"/>
      <w:bookmarkEnd w:id="35"/>
    </w:p>
    <w:p w:rsidR="003A3DC5" w:rsidRPr="003923F4" w:rsidRDefault="003A3DC5" w:rsidP="00CF438B">
      <w:pPr>
        <w:spacing w:line="276" w:lineRule="auto"/>
        <w:ind w:left="142"/>
        <w:rPr>
          <w:sz w:val="28"/>
          <w:szCs w:val="28"/>
        </w:rPr>
      </w:pPr>
      <w:r w:rsidRPr="003923F4">
        <w:rPr>
          <w:sz w:val="28"/>
          <w:szCs w:val="28"/>
        </w:rPr>
        <w:t xml:space="preserve">Требованиями Стандарта к психолого-педагогическим условиям реализации основной образовательной программы </w:t>
      </w:r>
      <w:r w:rsidR="00966803" w:rsidRPr="003923F4">
        <w:rPr>
          <w:sz w:val="28"/>
          <w:szCs w:val="28"/>
        </w:rPr>
        <w:t>начального</w:t>
      </w:r>
      <w:r w:rsidRPr="003923F4">
        <w:rPr>
          <w:sz w:val="28"/>
          <w:szCs w:val="28"/>
        </w:rPr>
        <w:t>общего образования являются (п. 25 Стандарта):</w:t>
      </w:r>
    </w:p>
    <w:p w:rsidR="003A3DC5" w:rsidRPr="003923F4" w:rsidRDefault="003A3DC5" w:rsidP="00CF438B">
      <w:pPr>
        <w:spacing w:line="276" w:lineRule="auto"/>
        <w:ind w:left="142"/>
        <w:jc w:val="both"/>
        <w:rPr>
          <w:sz w:val="28"/>
          <w:szCs w:val="28"/>
        </w:rPr>
      </w:pPr>
      <w:r w:rsidRPr="003923F4">
        <w:rPr>
          <w:sz w:val="28"/>
          <w:szCs w:val="28"/>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A3DC5" w:rsidRPr="003923F4" w:rsidRDefault="003A3DC5" w:rsidP="00CF438B">
      <w:pPr>
        <w:spacing w:line="276" w:lineRule="auto"/>
        <w:ind w:left="142"/>
        <w:jc w:val="both"/>
        <w:rPr>
          <w:sz w:val="28"/>
          <w:szCs w:val="28"/>
        </w:rPr>
      </w:pPr>
      <w:r w:rsidRPr="003923F4">
        <w:rPr>
          <w:sz w:val="28"/>
          <w:szCs w:val="28"/>
        </w:rPr>
        <w:t>• формирование и развитие психолого-педагогической компетентности участников образовательного процесса;</w:t>
      </w:r>
    </w:p>
    <w:p w:rsidR="003A3DC5" w:rsidRPr="003923F4" w:rsidRDefault="003A3DC5" w:rsidP="00CF438B">
      <w:pPr>
        <w:spacing w:line="276" w:lineRule="auto"/>
        <w:ind w:left="142"/>
        <w:jc w:val="both"/>
        <w:rPr>
          <w:sz w:val="28"/>
          <w:szCs w:val="28"/>
        </w:rPr>
      </w:pPr>
      <w:r w:rsidRPr="003923F4">
        <w:rPr>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A3DC5" w:rsidRPr="003923F4" w:rsidRDefault="003A3DC5" w:rsidP="00CF438B">
      <w:pPr>
        <w:spacing w:line="276" w:lineRule="auto"/>
        <w:ind w:left="142"/>
        <w:jc w:val="both"/>
        <w:rPr>
          <w:sz w:val="28"/>
          <w:szCs w:val="28"/>
        </w:rPr>
      </w:pPr>
      <w:r w:rsidRPr="003923F4">
        <w:rPr>
          <w:sz w:val="28"/>
          <w:szCs w:val="28"/>
        </w:rPr>
        <w:t>Модель психолого-педагогического сопровождения участников образовательного процесса на основной ступени общего образования</w:t>
      </w: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b/>
          <w:i/>
          <w:sz w:val="28"/>
          <w:szCs w:val="28"/>
        </w:rPr>
      </w:pPr>
      <w:r w:rsidRPr="003923F4">
        <w:rPr>
          <w:b/>
          <w:i/>
          <w:sz w:val="28"/>
          <w:szCs w:val="28"/>
        </w:rPr>
        <w:t>Уровни психолого-педагогического сопровождения</w: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3A3DC5" w:rsidRPr="003923F4" w:rsidTr="003A3DC5">
        <w:tc>
          <w:tcPr>
            <w:tcW w:w="2392" w:type="dxa"/>
          </w:tcPr>
          <w:p w:rsidR="003A3DC5" w:rsidRPr="003923F4" w:rsidRDefault="003A3DC5" w:rsidP="00CF438B">
            <w:pPr>
              <w:spacing w:line="276" w:lineRule="auto"/>
              <w:ind w:left="142"/>
              <w:rPr>
                <w:sz w:val="28"/>
                <w:szCs w:val="28"/>
              </w:rPr>
            </w:pPr>
            <w:r w:rsidRPr="003923F4">
              <w:rPr>
                <w:sz w:val="28"/>
                <w:szCs w:val="28"/>
              </w:rPr>
              <w:t>Индивидуальное</w:t>
            </w:r>
          </w:p>
        </w:tc>
        <w:tc>
          <w:tcPr>
            <w:tcW w:w="2392" w:type="dxa"/>
          </w:tcPr>
          <w:p w:rsidR="003A3DC5" w:rsidRPr="003923F4" w:rsidRDefault="003A3DC5" w:rsidP="00CF438B">
            <w:pPr>
              <w:spacing w:line="276" w:lineRule="auto"/>
              <w:ind w:left="142"/>
              <w:rPr>
                <w:sz w:val="28"/>
                <w:szCs w:val="28"/>
              </w:rPr>
            </w:pPr>
            <w:r w:rsidRPr="003923F4">
              <w:rPr>
                <w:sz w:val="28"/>
                <w:szCs w:val="28"/>
              </w:rPr>
              <w:t>Групповое</w:t>
            </w:r>
          </w:p>
        </w:tc>
        <w:tc>
          <w:tcPr>
            <w:tcW w:w="2554" w:type="dxa"/>
          </w:tcPr>
          <w:p w:rsidR="003A3DC5" w:rsidRPr="003923F4" w:rsidRDefault="003A3DC5" w:rsidP="00CF438B">
            <w:pPr>
              <w:spacing w:line="276" w:lineRule="auto"/>
              <w:ind w:left="142"/>
              <w:rPr>
                <w:sz w:val="28"/>
                <w:szCs w:val="28"/>
              </w:rPr>
            </w:pPr>
            <w:r w:rsidRPr="003923F4">
              <w:rPr>
                <w:sz w:val="28"/>
                <w:szCs w:val="28"/>
              </w:rPr>
              <w:t>На уровне класса</w:t>
            </w:r>
          </w:p>
        </w:tc>
        <w:tc>
          <w:tcPr>
            <w:tcW w:w="2126" w:type="dxa"/>
          </w:tcPr>
          <w:p w:rsidR="003A3DC5" w:rsidRPr="003923F4" w:rsidRDefault="003A3DC5" w:rsidP="00CF438B">
            <w:pPr>
              <w:spacing w:line="276" w:lineRule="auto"/>
              <w:ind w:left="142"/>
              <w:rPr>
                <w:sz w:val="28"/>
                <w:szCs w:val="28"/>
              </w:rPr>
            </w:pPr>
            <w:r w:rsidRPr="003923F4">
              <w:rPr>
                <w:sz w:val="28"/>
                <w:szCs w:val="28"/>
              </w:rPr>
              <w:t>На уровне ОУ</w:t>
            </w:r>
          </w:p>
        </w:tc>
      </w:tr>
    </w:tbl>
    <w:p w:rsidR="003A3DC5" w:rsidRPr="003923F4" w:rsidRDefault="00781860" w:rsidP="00CF438B">
      <w:pPr>
        <w:spacing w:line="276" w:lineRule="auto"/>
        <w:ind w:left="142"/>
        <w:rPr>
          <w:sz w:val="28"/>
          <w:szCs w:val="28"/>
        </w:rPr>
      </w:pPr>
      <w:r>
        <w:rPr>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76" type="#_x0000_t88" style="position:absolute;left:0;text-align:left;margin-left:214.25pt;margin-top:-189.85pt;width:12.45pt;height:405pt;rotation:450;flip:y;z-index:251687936;mso-position-horizontal-relative:text;mso-position-vertical-relative:text"/>
        </w:pict>
      </w: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781860" w:rsidP="00CF438B">
      <w:pPr>
        <w:spacing w:line="276" w:lineRule="auto"/>
        <w:ind w:left="142"/>
        <w:rPr>
          <w:b/>
          <w:i/>
          <w:sz w:val="28"/>
          <w:szCs w:val="28"/>
        </w:rPr>
      </w:pPr>
      <w:r>
        <w:rPr>
          <w:b/>
          <w:i/>
          <w:sz w:val="28"/>
          <w:szCs w:val="28"/>
        </w:rPr>
        <w:pict>
          <v:group id="_x0000_s1177" style="position:absolute;left:0;text-align:left;margin-left:25.6pt;margin-top:14.6pt;width:405pt;height:126.1pt;z-index:251688960" coordorigin="2345,5296" coordsize="8100,2671">
            <v:shape id="_x0000_s1178" type="#_x0000_t202" style="position:absolute;left:2525;top:6167;width:2340;height:540">
              <v:textbox style="mso-next-textbox:#_x0000_s1178">
                <w:txbxContent>
                  <w:p w:rsidR="00693BF6" w:rsidRPr="004C5446" w:rsidRDefault="00693BF6" w:rsidP="003A3DC5">
                    <w:r w:rsidRPr="004C5446">
                      <w:t>Консультирование</w:t>
                    </w:r>
                  </w:p>
                </w:txbxContent>
              </v:textbox>
            </v:shape>
            <v:shape id="_x0000_s1179" type="#_x0000_t202" style="position:absolute;left:2525;top:6887;width:2340;height:720">
              <v:textbox style="mso-next-textbox:#_x0000_s1179">
                <w:txbxContent>
                  <w:p w:rsidR="00693BF6" w:rsidRPr="004C5446" w:rsidRDefault="00693BF6" w:rsidP="003A3DC5">
                    <w:r w:rsidRPr="004C5446">
                      <w:t>Развивающая работа</w:t>
                    </w:r>
                  </w:p>
                </w:txbxContent>
              </v:textbox>
            </v:shape>
            <v:shape id="_x0000_s1180" type="#_x0000_t202" style="position:absolute;left:5765;top:6707;width:1800;height:540">
              <v:textbox style="mso-next-textbox:#_x0000_s1180">
                <w:txbxContent>
                  <w:p w:rsidR="00693BF6" w:rsidRPr="004C5446" w:rsidRDefault="00693BF6" w:rsidP="003A3DC5">
                    <w:r w:rsidRPr="004C5446">
                      <w:t>Профилактика</w:t>
                    </w:r>
                  </w:p>
                </w:txbxContent>
              </v:textbox>
            </v:shape>
            <v:shape id="_x0000_s1181" type="#_x0000_t202" style="position:absolute;left:8285;top:6876;width:1800;height:540">
              <v:textbox style="mso-next-textbox:#_x0000_s1181">
                <w:txbxContent>
                  <w:p w:rsidR="00693BF6" w:rsidRPr="004C5446" w:rsidRDefault="00693BF6" w:rsidP="003A3DC5">
                    <w:r w:rsidRPr="004C5446">
                      <w:t xml:space="preserve">Просвещение </w:t>
                    </w:r>
                  </w:p>
                </w:txbxContent>
              </v:textbox>
            </v:shape>
            <v:shape id="_x0000_s1182" type="#_x0000_t202" style="position:absolute;left:8285;top:6156;width:1800;height:540">
              <v:textbox style="mso-next-textbox:#_x0000_s1182">
                <w:txbxContent>
                  <w:p w:rsidR="00693BF6" w:rsidRPr="004C5446" w:rsidRDefault="00693BF6" w:rsidP="003A3DC5">
                    <w:r w:rsidRPr="004C5446">
                      <w:t xml:space="preserve">Экспертиза </w:t>
                    </w:r>
                  </w:p>
                </w:txbxContent>
              </v:textbox>
            </v:shape>
            <v:shape id="_x0000_s1183" type="#_x0000_t202" style="position:absolute;left:5765;top:5987;width:1800;height:540">
              <v:textbox style="mso-next-textbox:#_x0000_s1183">
                <w:txbxContent>
                  <w:p w:rsidR="00693BF6" w:rsidRPr="004C5446" w:rsidRDefault="00693BF6" w:rsidP="003A3DC5">
                    <w:r w:rsidRPr="004C5446">
                      <w:t>Диагностика</w:t>
                    </w:r>
                  </w:p>
                </w:txbxContent>
              </v:textbox>
            </v:shape>
            <v:shape id="_x0000_s1184" type="#_x0000_t202" style="position:absolute;left:5225;top:7427;width:2700;height:540">
              <v:textbox style="mso-next-textbox:#_x0000_s1184">
                <w:txbxContent>
                  <w:p w:rsidR="00693BF6" w:rsidRPr="004C5446" w:rsidRDefault="00693BF6" w:rsidP="003A3DC5">
                    <w:r w:rsidRPr="004C5446">
                      <w:t>Коррекционная работа</w:t>
                    </w:r>
                  </w:p>
                </w:txbxContent>
              </v:textbox>
            </v:shape>
            <v:shape id="_x0000_s1185" type="#_x0000_t88" style="position:absolute;left:6125;top:1516;width:540;height:8100;rotation:450;flip:y"/>
          </v:group>
        </w:pict>
      </w:r>
      <w:r w:rsidR="003A3DC5" w:rsidRPr="003923F4">
        <w:rPr>
          <w:b/>
          <w:i/>
          <w:sz w:val="28"/>
          <w:szCs w:val="28"/>
        </w:rPr>
        <w:t>Основные формы сопровождения</w:t>
      </w: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b/>
          <w:i/>
          <w:sz w:val="28"/>
          <w:szCs w:val="28"/>
        </w:rPr>
      </w:pPr>
      <w:r w:rsidRPr="003923F4">
        <w:rPr>
          <w:b/>
          <w:i/>
          <w:sz w:val="28"/>
          <w:szCs w:val="28"/>
        </w:rPr>
        <w:t>Основные направления психолого-педагогического сопровождения</w:t>
      </w:r>
    </w:p>
    <w:p w:rsidR="003A3DC5" w:rsidRPr="003923F4" w:rsidRDefault="00781860" w:rsidP="00CF438B">
      <w:pPr>
        <w:spacing w:line="276" w:lineRule="auto"/>
        <w:ind w:left="142"/>
        <w:rPr>
          <w:sz w:val="28"/>
          <w:szCs w:val="28"/>
        </w:rPr>
      </w:pPr>
      <w:r>
        <w:rPr>
          <w:sz w:val="28"/>
          <w:szCs w:val="28"/>
        </w:rPr>
        <w:pict>
          <v:shape id="_x0000_s1186" type="#_x0000_t88" style="position:absolute;left:0;text-align:left;margin-left:223.5pt;margin-top:-184.2pt;width:27pt;height:405pt;rotation:450;flip:y;z-index:251689984" adj=",10720"/>
        </w:pict>
      </w:r>
    </w:p>
    <w:p w:rsidR="003A3DC5" w:rsidRPr="003923F4" w:rsidRDefault="00781860" w:rsidP="00CF438B">
      <w:pPr>
        <w:spacing w:line="276" w:lineRule="auto"/>
        <w:ind w:left="142"/>
        <w:rPr>
          <w:sz w:val="28"/>
          <w:szCs w:val="28"/>
        </w:rPr>
      </w:pPr>
      <w:r>
        <w:rPr>
          <w:sz w:val="28"/>
          <w:szCs w:val="28"/>
        </w:rPr>
        <w:pict>
          <v:group id="_x0000_s1163" editas="canvas" style="position:absolute;margin-left:-28.4pt;margin-top:22.5pt;width:507.75pt;height:266.25pt;z-index:251686912;mso-position-horizontal-relative:char;mso-position-vertical-relative:line" coordorigin="2279,1601" coordsize="7965,4123">
            <o:lock v:ext="edit" aspectratio="t"/>
            <v:shape id="_x0000_s1164" type="#_x0000_t75" style="position:absolute;left:2279;top:1601;width:7965;height:4123" o:preferrelative="f">
              <v:fill o:detectmouseclick="t"/>
              <v:path o:extrusionok="t" o:connecttype="none"/>
              <o:lock v:ext="edit" text="t"/>
            </v:shape>
            <v:shape id="_x0000_s1165" type="#_x0000_t202" style="position:absolute;left:2562;top:1601;width:2276;height:813">
              <v:textbox style="mso-next-textbox:#_x0000_s1165">
                <w:txbxContent>
                  <w:p w:rsidR="00693BF6" w:rsidRPr="004C5446" w:rsidRDefault="00693BF6" w:rsidP="003A3DC5">
                    <w:r w:rsidRPr="004C5446">
                      <w:t>Сохранение и укрепление психологического</w:t>
                    </w:r>
                  </w:p>
                  <w:p w:rsidR="00693BF6" w:rsidRPr="004C5446" w:rsidRDefault="00693BF6" w:rsidP="003A3DC5">
                    <w:r w:rsidRPr="004C5446">
                      <w:t>здоровья</w:t>
                    </w:r>
                  </w:p>
                  <w:p w:rsidR="00693BF6" w:rsidRPr="004C5446" w:rsidRDefault="00693BF6" w:rsidP="003A3DC5"/>
                </w:txbxContent>
              </v:textbox>
            </v:shape>
            <v:shape id="_x0000_s1166" type="#_x0000_t202" style="position:absolute;left:5103;top:1601;width:2028;height:803">
              <v:textbox style="mso-next-textbox:#_x0000_s1166">
                <w:txbxContent>
                  <w:p w:rsidR="00693BF6" w:rsidRPr="004C5446" w:rsidRDefault="00693BF6" w:rsidP="003A3DC5">
                    <w:r w:rsidRPr="004C5446">
                      <w:t>Мониторинг возможностей и способностей обучающихся</w:t>
                    </w:r>
                  </w:p>
                </w:txbxContent>
              </v:textbox>
            </v:shape>
            <v:shape id="_x0000_s1167" type="#_x0000_t202" style="position:absolute;left:7503;top:1601;width:2532;height:813">
              <v:textbox style="mso-next-textbox:#_x0000_s1167">
                <w:txbxContent>
                  <w:p w:rsidR="00693BF6" w:rsidRPr="004C5446" w:rsidRDefault="00693BF6" w:rsidP="003A3DC5">
                    <w:r w:rsidRPr="004C5446">
                      <w:t>Психолого-педагогическая поддержка участников олимпиадного движения</w:t>
                    </w:r>
                  </w:p>
                </w:txbxContent>
              </v:textbox>
            </v:shape>
            <v:shape id="_x0000_s1168" type="#_x0000_t202" style="position:absolute;left:5103;top:3693;width:2028;height:766">
              <v:textbox style="mso-next-textbox:#_x0000_s1168">
                <w:txbxContent>
                  <w:p w:rsidR="00693BF6" w:rsidRPr="004C5446" w:rsidRDefault="00693BF6" w:rsidP="003A3DC5">
                    <w:r w:rsidRPr="004C5446">
                      <w:t>Выявление и поддержка одарённых детей</w:t>
                    </w:r>
                  </w:p>
                </w:txbxContent>
              </v:textbox>
            </v:shape>
            <v:shape id="_x0000_s1169" type="#_x0000_t202" style="position:absolute;left:5103;top:2531;width:2028;height:1046">
              <v:textbox style="mso-next-textbox:#_x0000_s1169">
                <w:txbxContent>
                  <w:p w:rsidR="00693BF6" w:rsidRPr="004C5446" w:rsidRDefault="00693BF6" w:rsidP="003A3DC5">
                    <w:r w:rsidRPr="004C5446">
                      <w:t>Выявление и поддержка детей с особыми образовательными потребностями</w:t>
                    </w:r>
                  </w:p>
                </w:txbxContent>
              </v:textbox>
            </v:shape>
            <v:shape id="_x0000_s1170" type="#_x0000_t202" style="position:absolute;left:2562;top:2531;width:2275;height:766">
              <v:textbox style="mso-next-textbox:#_x0000_s1170">
                <w:txbxContent>
                  <w:p w:rsidR="00693BF6" w:rsidRPr="004C5446" w:rsidRDefault="00693BF6" w:rsidP="003A3DC5">
                    <w:r w:rsidRPr="004C5446">
                      <w:t>Формирование ценности здоровья и безопасного образа жизни</w:t>
                    </w:r>
                  </w:p>
                </w:txbxContent>
              </v:textbox>
            </v:shape>
            <v:shape id="_x0000_s1171" type="#_x0000_t202" style="position:absolute;left:2561;top:3693;width:2276;height:580">
              <v:textbox style="mso-next-textbox:#_x0000_s1171">
                <w:txbxContent>
                  <w:p w:rsidR="00693BF6" w:rsidRPr="004C5446" w:rsidRDefault="00693BF6" w:rsidP="003A3DC5">
                    <w:r w:rsidRPr="004C5446">
                      <w:t>Развитие экологической культуры</w:t>
                    </w:r>
                  </w:p>
                  <w:p w:rsidR="00693BF6" w:rsidRPr="004C5446" w:rsidRDefault="00693BF6" w:rsidP="003A3DC5"/>
                </w:txbxContent>
              </v:textbox>
            </v:shape>
            <v:shape id="_x0000_s1172" type="#_x0000_t202" style="position:absolute;left:2562;top:4498;width:2210;height:750">
              <v:textbox style="mso-next-textbox:#_x0000_s1172">
                <w:txbxContent>
                  <w:p w:rsidR="00693BF6" w:rsidRPr="004C5446" w:rsidRDefault="00693BF6" w:rsidP="003A3DC5">
                    <w:r w:rsidRPr="004C5446">
                      <w:t>Дифференциация и индивидуализация обучения</w:t>
                    </w:r>
                  </w:p>
                  <w:p w:rsidR="00693BF6" w:rsidRPr="004C5446" w:rsidRDefault="00693BF6" w:rsidP="003A3DC5"/>
                </w:txbxContent>
              </v:textbox>
            </v:shape>
            <v:shape id="_x0000_s1173" type="#_x0000_t202" style="position:absolute;left:7503;top:2531;width:2646;height:1046">
              <v:textbox style="mso-next-textbox:#_x0000_s1173">
                <w:txbxContent>
                  <w:p w:rsidR="00693BF6" w:rsidRPr="004C5446" w:rsidRDefault="00693BF6" w:rsidP="003A3DC5">
                    <w:r w:rsidRPr="004C5446">
                      <w:t>Обеспечение осознанного и ответственного выбора дальнейшей профессиональной сферы деятельности</w:t>
                    </w:r>
                  </w:p>
                </w:txbxContent>
              </v:textbox>
            </v:shape>
            <v:shape id="_x0000_s1174" type="#_x0000_t202" style="position:absolute;left:7503;top:3693;width:2646;height:975">
              <v:textbox style="mso-next-textbox:#_x0000_s1174">
                <w:txbxContent>
                  <w:p w:rsidR="00693BF6" w:rsidRPr="004C5446" w:rsidRDefault="00693BF6" w:rsidP="003A3DC5">
                    <w:r w:rsidRPr="004C5446">
                      <w:t>Формирование коммуникативных навыков в разновозрастной среде и среде сверстников</w:t>
                    </w:r>
                  </w:p>
                  <w:p w:rsidR="00693BF6" w:rsidRPr="004C5446" w:rsidRDefault="00693BF6" w:rsidP="003A3DC5"/>
                </w:txbxContent>
              </v:textbox>
            </v:shape>
            <v:shape id="_x0000_s1175" type="#_x0000_t202" style="position:absolute;left:5198;top:4630;width:2022;height:978">
              <v:textbox style="mso-next-textbox:#_x0000_s1175">
                <w:txbxContent>
                  <w:p w:rsidR="00693BF6" w:rsidRPr="004C5446" w:rsidRDefault="00693BF6" w:rsidP="003A3DC5">
                    <w:r w:rsidRPr="004C5446">
                      <w:t>Поддержка детских объединений и ученического самоуправления</w:t>
                    </w:r>
                  </w:p>
                  <w:p w:rsidR="00693BF6" w:rsidRPr="004C5446" w:rsidRDefault="00693BF6" w:rsidP="003A3DC5"/>
                </w:txbxContent>
              </v:textbox>
            </v:shape>
          </v:group>
        </w:pict>
      </w:r>
      <w:r w:rsidRPr="00781860">
        <w:rPr>
          <w:sz w:val="28"/>
          <w:szCs w:val="28"/>
        </w:rPr>
        <w:pict>
          <v:shape id="_x0000_i1027" type="#_x0000_t75" style="width:459pt;height:279pt">
            <v:imagedata croptop="-65520f" cropbottom="65520f"/>
          </v:shape>
        </w:pict>
      </w:r>
    </w:p>
    <w:p w:rsidR="003A3DC5" w:rsidRPr="003923F4" w:rsidRDefault="003A3DC5" w:rsidP="00CF438B">
      <w:pPr>
        <w:spacing w:line="276" w:lineRule="auto"/>
        <w:ind w:left="142"/>
        <w:rPr>
          <w:sz w:val="28"/>
          <w:szCs w:val="28"/>
        </w:rPr>
      </w:pP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Принципы модели психолого-педагогического сопровождения:</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индивидуального подхода к ребенку любого возраста на основе безоговорочного признания его уникальности и ценности.</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гуманистичности, предполагает отбор и использование гуманных, личностно-ориентированных, основанных на общечеловеческих ценностях методов психологического взаимодействия. Данный принцип основан на идее педоцентризма, которая подразумевает постановку во главу угла психологического сопровождения ребенка, полное его принятие и позицию фасилитации педагога и психолога.</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превентивности: обеспечение перехода от принципа «скорой помощи» (реагирования на уже возникшие проблемы) к предупреждению возникновения проблемных ситуаций.</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научности отражает важнейший выбор практических психологов в пользу современных научных методов диагностики, коррекции развития личности школьников. Реализация данного принципа предполагает участие субъектов психологического сопровождения в опытно-экспериментальной работе, а также в создании и апробировании самостоятельно создаваемых методик диагностики и коррекции.</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 xml:space="preserve">Принцип комплексности подразумевает соорганизацию различных специалистов, всех участников учебно-воспитательного процесса в решении </w:t>
      </w:r>
      <w:r w:rsidRPr="003923F4">
        <w:rPr>
          <w:rFonts w:eastAsia="Calibri"/>
          <w:sz w:val="28"/>
          <w:szCs w:val="28"/>
          <w:lang w:eastAsia="en-US"/>
        </w:rPr>
        <w:lastRenderedPageBreak/>
        <w:t>задач сопровождения: классных руководителей, учителей, педагога-психолога, социального педагога, учителя-логопеда, администрации и др.;</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«на стороне ребенка»: во главе угла ставятся интересы ребенка, обеспечивается защита его прав при учете позиций других участников учебно-воспитательного процесса;</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активной позиции ребенка, при котором главным становится не решить проблемы за ребенка, но научить его решать проблемы самостоятельно, создать способности для становления способности ребенка к саморазвитию;</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внутренняя непротиворечивость, опора на современные достижения в области социальных наук, взаимосвязь и взаимообусловленность отдельных компонентов.</w:t>
      </w:r>
    </w:p>
    <w:p w:rsidR="003A3DC5" w:rsidRPr="003923F4" w:rsidRDefault="003A3DC5" w:rsidP="00CF438B">
      <w:pPr>
        <w:numPr>
          <w:ilvl w:val="0"/>
          <w:numId w:val="157"/>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3A3DC5" w:rsidRPr="003923F4" w:rsidRDefault="003A3DC5" w:rsidP="00CF438B">
      <w:pPr>
        <w:spacing w:line="276" w:lineRule="auto"/>
        <w:ind w:left="142"/>
        <w:jc w:val="both"/>
        <w:rPr>
          <w:sz w:val="28"/>
          <w:szCs w:val="28"/>
        </w:rPr>
      </w:pPr>
    </w:p>
    <w:p w:rsidR="003A3DC5" w:rsidRPr="003923F4" w:rsidRDefault="003A3DC5" w:rsidP="00CF438B">
      <w:pPr>
        <w:spacing w:line="276" w:lineRule="auto"/>
        <w:ind w:left="142"/>
        <w:jc w:val="both"/>
        <w:rPr>
          <w:b/>
          <w:i/>
          <w:sz w:val="28"/>
          <w:szCs w:val="28"/>
        </w:rPr>
      </w:pPr>
      <w:r w:rsidRPr="003923F4">
        <w:rPr>
          <w:b/>
          <w:i/>
          <w:sz w:val="28"/>
          <w:szCs w:val="28"/>
        </w:rPr>
        <w:t>Психолого-педагогическое обеспечение включает:</w:t>
      </w:r>
    </w:p>
    <w:p w:rsidR="003A3DC5" w:rsidRPr="003923F4" w:rsidRDefault="003A3DC5" w:rsidP="00CF438B">
      <w:pPr>
        <w:numPr>
          <w:ilvl w:val="0"/>
          <w:numId w:val="158"/>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дифференцированные условия (оптимальный режим учебных нагрузок);</w:t>
      </w:r>
    </w:p>
    <w:p w:rsidR="003A3DC5" w:rsidRPr="003923F4" w:rsidRDefault="003A3DC5" w:rsidP="00CF438B">
      <w:pPr>
        <w:numPr>
          <w:ilvl w:val="0"/>
          <w:numId w:val="158"/>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психолого-педагогические условия (коррекционно-развивающая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A3DC5" w:rsidRPr="003923F4" w:rsidRDefault="003A3DC5" w:rsidP="00CF438B">
      <w:pPr>
        <w:numPr>
          <w:ilvl w:val="0"/>
          <w:numId w:val="158"/>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специализированные условия, т.е.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дифференцированное и индивидуализированное обучение с учётом специфики развития ребёнка; комплексное воздействие на обучающегося, осуществляемое на индивидуальных и групповых коррекционно-развивающих занятиях;</w:t>
      </w:r>
    </w:p>
    <w:p w:rsidR="003A3DC5" w:rsidRPr="003923F4" w:rsidRDefault="003A3DC5" w:rsidP="00CF438B">
      <w:pPr>
        <w:numPr>
          <w:ilvl w:val="0"/>
          <w:numId w:val="158"/>
        </w:numPr>
        <w:spacing w:line="276" w:lineRule="auto"/>
        <w:ind w:left="142" w:firstLine="0"/>
        <w:contextualSpacing/>
        <w:jc w:val="both"/>
        <w:rPr>
          <w:rFonts w:eastAsia="Calibri"/>
          <w:sz w:val="28"/>
          <w:szCs w:val="28"/>
          <w:lang w:eastAsia="en-US"/>
        </w:rPr>
      </w:pPr>
      <w:r w:rsidRPr="003923F4">
        <w:rPr>
          <w:rFonts w:eastAsia="Calibri"/>
          <w:sz w:val="28"/>
          <w:szCs w:val="28"/>
          <w:lang w:eastAsia="en-US"/>
        </w:rPr>
        <w:t xml:space="preserve">здоровьесберегающие условия (оздоровительный и охранительный режим, укрепление физического и психического здоровья, профилактика физических, </w:t>
      </w:r>
      <w:r w:rsidRPr="003923F4">
        <w:rPr>
          <w:rFonts w:eastAsia="Calibri"/>
          <w:sz w:val="28"/>
          <w:szCs w:val="28"/>
          <w:lang w:eastAsia="en-US"/>
        </w:rPr>
        <w:lastRenderedPageBreak/>
        <w:t>умственных и психологических перегрузок обучающихся, соблюдение санитарно-гигиенических правил и норм).</w:t>
      </w:r>
    </w:p>
    <w:p w:rsidR="003A3DC5" w:rsidRPr="003923F4" w:rsidRDefault="003A3DC5" w:rsidP="00CF438B">
      <w:pPr>
        <w:spacing w:line="276" w:lineRule="auto"/>
        <w:ind w:left="142"/>
        <w:jc w:val="both"/>
        <w:rPr>
          <w:b/>
          <w:i/>
          <w:sz w:val="28"/>
          <w:szCs w:val="28"/>
        </w:rPr>
      </w:pPr>
      <w:r w:rsidRPr="003923F4">
        <w:rPr>
          <w:b/>
          <w:i/>
          <w:sz w:val="28"/>
          <w:szCs w:val="28"/>
        </w:rPr>
        <w:t xml:space="preserve">Субъекты системы психологического сопровождения </w:t>
      </w:r>
    </w:p>
    <w:p w:rsidR="003A3DC5" w:rsidRPr="003923F4" w:rsidRDefault="003A3DC5" w:rsidP="00CF438B">
      <w:pPr>
        <w:spacing w:line="276" w:lineRule="auto"/>
        <w:ind w:left="142"/>
        <w:jc w:val="both"/>
        <w:rPr>
          <w:sz w:val="28"/>
          <w:szCs w:val="28"/>
        </w:rPr>
      </w:pPr>
      <w:r w:rsidRPr="003923F4">
        <w:rPr>
          <w:sz w:val="28"/>
          <w:szCs w:val="28"/>
        </w:rPr>
        <w:t>Под субъектами психологического сопровождения понимаются специалисты, различные службы и сами школьники, активно взаимодействующие в процессе реализации функций психологического сопровождения в рамках достижения общей цели деятельности. Учитывая активную позицию школьников в процессе сопровождения, им также придается субъектная функция.</w:t>
      </w:r>
    </w:p>
    <w:p w:rsidR="003A3DC5" w:rsidRPr="003923F4" w:rsidRDefault="003A3DC5" w:rsidP="00CF438B">
      <w:pPr>
        <w:spacing w:line="276" w:lineRule="auto"/>
        <w:ind w:left="142"/>
        <w:jc w:val="both"/>
        <w:rPr>
          <w:sz w:val="28"/>
          <w:szCs w:val="28"/>
        </w:rPr>
      </w:pPr>
      <w:r w:rsidRPr="003923F4">
        <w:rPr>
          <w:sz w:val="28"/>
          <w:szCs w:val="28"/>
        </w:rPr>
        <w:t>Критерии эффективности реализации модели психолого-педагогического сопровождения. Эффективность психологического сопровождения определяется в процессе наблюдения за развитием личности учащихся и формированием у них навыков компетентности.</w:t>
      </w:r>
    </w:p>
    <w:p w:rsidR="003A3DC5" w:rsidRPr="003923F4" w:rsidRDefault="003A3DC5" w:rsidP="00CF438B">
      <w:pPr>
        <w:spacing w:line="276" w:lineRule="auto"/>
        <w:ind w:left="142"/>
        <w:jc w:val="both"/>
        <w:rPr>
          <w:sz w:val="28"/>
          <w:szCs w:val="28"/>
        </w:rPr>
      </w:pPr>
      <w:r w:rsidRPr="003923F4">
        <w:rPr>
          <w:sz w:val="28"/>
          <w:szCs w:val="28"/>
        </w:rPr>
        <w:t>В качестве критериев эффективности сопровождения выделяются:</w:t>
      </w:r>
    </w:p>
    <w:p w:rsidR="003A3DC5" w:rsidRPr="003923F4" w:rsidRDefault="003A3DC5" w:rsidP="00CF438B">
      <w:pPr>
        <w:spacing w:line="276" w:lineRule="auto"/>
        <w:ind w:left="142"/>
        <w:jc w:val="both"/>
        <w:rPr>
          <w:sz w:val="28"/>
          <w:szCs w:val="28"/>
        </w:rPr>
      </w:pPr>
      <w:r w:rsidRPr="003923F4">
        <w:rPr>
          <w:sz w:val="28"/>
          <w:szCs w:val="28"/>
        </w:rPr>
        <w:t>Педагогическая эффективность, которая связывается с соответствием личности школьника и уровня его достижений поставленным педагогическим задачам в условиях внедрения ФГОС. В качестве педагогических задач рассматриваются и диагностируются: отсутствие неуспевающих учащихся; профессиональное самоопределение; активное участие школьника в общественной жизни школы, инициативность, творческое отношение к делу; отсутствие признаков девиантного поведения в школе и вне школы; бесконфликтное взаимодействие с одноклассниками; отсутствие конфликтов с педагогами.</w:t>
      </w:r>
    </w:p>
    <w:p w:rsidR="003A3DC5" w:rsidRPr="003923F4" w:rsidRDefault="003A3DC5" w:rsidP="00CF438B">
      <w:pPr>
        <w:spacing w:line="276" w:lineRule="auto"/>
        <w:ind w:left="142"/>
        <w:jc w:val="both"/>
        <w:rPr>
          <w:sz w:val="28"/>
          <w:szCs w:val="28"/>
        </w:rPr>
      </w:pPr>
      <w:r w:rsidRPr="003923F4">
        <w:rPr>
          <w:sz w:val="28"/>
          <w:szCs w:val="28"/>
        </w:rPr>
        <w:t xml:space="preserve">Психологическая эффективность: субъективное ощущение у ученика комфорта и уверенности в школе; адекватная самооценка; </w:t>
      </w:r>
      <w:r w:rsidR="00A921D5" w:rsidRPr="003923F4">
        <w:rPr>
          <w:sz w:val="28"/>
          <w:szCs w:val="28"/>
        </w:rPr>
        <w:t xml:space="preserve"> </w:t>
      </w:r>
      <w:r w:rsidRPr="003923F4">
        <w:rPr>
          <w:sz w:val="28"/>
          <w:szCs w:val="28"/>
        </w:rPr>
        <w:t>сформированность Я – концепции личности; оптимальное развитие его способностей, и, как следствие, профессиональное самоопределение.</w:t>
      </w:r>
    </w:p>
    <w:p w:rsidR="003A3DC5" w:rsidRPr="003923F4" w:rsidRDefault="003A3DC5" w:rsidP="00CF438B">
      <w:pPr>
        <w:spacing w:line="276" w:lineRule="auto"/>
        <w:ind w:left="142"/>
        <w:jc w:val="both"/>
        <w:rPr>
          <w:b/>
          <w:sz w:val="28"/>
          <w:szCs w:val="28"/>
        </w:rPr>
      </w:pPr>
      <w:r w:rsidRPr="003923F4">
        <w:rPr>
          <w:sz w:val="28"/>
          <w:szCs w:val="28"/>
        </w:rPr>
        <w:tab/>
      </w:r>
      <w:bookmarkStart w:id="36" w:name="_Toc421521936"/>
      <w:bookmarkStart w:id="37" w:name="_Toc422388281"/>
      <w:r w:rsidRPr="003923F4">
        <w:rPr>
          <w:b/>
          <w:sz w:val="28"/>
          <w:szCs w:val="28"/>
        </w:rPr>
        <w:t>Финансово-экономические условия реализации образовательной  программы начального общего образования.</w:t>
      </w:r>
      <w:bookmarkEnd w:id="36"/>
      <w:bookmarkEnd w:id="37"/>
    </w:p>
    <w:p w:rsidR="003A3DC5" w:rsidRPr="003923F4" w:rsidRDefault="003A3DC5" w:rsidP="00CF438B">
      <w:pPr>
        <w:spacing w:line="276" w:lineRule="auto"/>
        <w:ind w:left="142"/>
        <w:jc w:val="both"/>
        <w:rPr>
          <w:sz w:val="28"/>
          <w:szCs w:val="28"/>
        </w:rPr>
      </w:pPr>
      <w:r w:rsidRPr="003923F4">
        <w:rPr>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(муниципальном) задании</w:t>
      </w:r>
      <w:r w:rsidR="00A921D5" w:rsidRPr="003923F4">
        <w:rPr>
          <w:sz w:val="28"/>
          <w:szCs w:val="28"/>
        </w:rPr>
        <w:t xml:space="preserve"> </w:t>
      </w:r>
      <w:r w:rsidRPr="003923F4">
        <w:rPr>
          <w:sz w:val="28"/>
          <w:szCs w:val="28"/>
        </w:rPr>
        <w:t xml:space="preserve"> МБОУ"Коношская СШ</w:t>
      </w:r>
      <w:r w:rsidR="00EC3C7F" w:rsidRPr="003923F4">
        <w:rPr>
          <w:sz w:val="28"/>
          <w:szCs w:val="28"/>
        </w:rPr>
        <w:t xml:space="preserve"> имени Н.П.Лавёрова</w:t>
      </w:r>
      <w:r w:rsidRPr="003923F4">
        <w:rPr>
          <w:sz w:val="28"/>
          <w:szCs w:val="28"/>
        </w:rPr>
        <w:t>" - (далее  общеобразовательное  учреждение ).</w:t>
      </w:r>
    </w:p>
    <w:p w:rsidR="003A3DC5" w:rsidRPr="003923F4" w:rsidRDefault="003A3DC5" w:rsidP="00CF438B">
      <w:pPr>
        <w:spacing w:line="276" w:lineRule="auto"/>
        <w:ind w:left="142"/>
        <w:jc w:val="both"/>
        <w:rPr>
          <w:sz w:val="28"/>
          <w:szCs w:val="28"/>
        </w:rPr>
      </w:pPr>
      <w:r w:rsidRPr="003923F4">
        <w:rPr>
          <w:sz w:val="28"/>
          <w:szCs w:val="28"/>
        </w:rPr>
        <w:t>Государственное (муниципальное)  задание устанавливает показатели, характеризующие качество и (или) объем (содержание) государственной (муниципальной) услуги (работы), а также порядок ее оказания (выполнения).</w:t>
      </w:r>
    </w:p>
    <w:p w:rsidR="003A3DC5" w:rsidRPr="003923F4" w:rsidRDefault="003A3DC5" w:rsidP="00CF438B">
      <w:pPr>
        <w:spacing w:line="276" w:lineRule="auto"/>
        <w:ind w:left="142"/>
        <w:jc w:val="both"/>
        <w:rPr>
          <w:sz w:val="28"/>
          <w:szCs w:val="28"/>
        </w:rPr>
      </w:pPr>
      <w:r w:rsidRPr="003923F4">
        <w:rPr>
          <w:sz w:val="28"/>
          <w:szCs w:val="28"/>
        </w:rPr>
        <w:t xml:space="preserve">Финансовое обеспечение реализации образовательной программы </w:t>
      </w:r>
      <w:r w:rsidR="00A921D5" w:rsidRPr="003923F4">
        <w:rPr>
          <w:sz w:val="28"/>
          <w:szCs w:val="28"/>
        </w:rPr>
        <w:t>начального</w:t>
      </w:r>
      <w:r w:rsidRPr="003923F4">
        <w:rPr>
          <w:sz w:val="28"/>
          <w:szCs w:val="28"/>
        </w:rPr>
        <w:t xml:space="preserve"> общего образования общеобразовательного учреждения осуществляется исходя </w:t>
      </w:r>
      <w:r w:rsidRPr="003923F4">
        <w:rPr>
          <w:sz w:val="28"/>
          <w:szCs w:val="28"/>
        </w:rPr>
        <w:lastRenderedPageBreak/>
        <w:t>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3A3DC5" w:rsidRPr="003923F4" w:rsidRDefault="003A3DC5" w:rsidP="00CF438B">
      <w:pPr>
        <w:spacing w:line="276" w:lineRule="auto"/>
        <w:ind w:left="142"/>
        <w:jc w:val="both"/>
        <w:rPr>
          <w:sz w:val="28"/>
          <w:szCs w:val="28"/>
        </w:rPr>
      </w:pPr>
      <w:r w:rsidRPr="003923F4">
        <w:rPr>
          <w:sz w:val="28"/>
          <w:szCs w:val="28"/>
        </w:rPr>
        <w:t xml:space="preserve">Обеспечение государственных гарантий реализации прав на получение общедоступного и бесплатного </w:t>
      </w:r>
      <w:r w:rsidR="00A921D5" w:rsidRPr="003923F4">
        <w:rPr>
          <w:sz w:val="28"/>
          <w:szCs w:val="28"/>
        </w:rPr>
        <w:t xml:space="preserve">начального </w:t>
      </w:r>
      <w:r w:rsidRPr="003923F4">
        <w:rPr>
          <w:sz w:val="28"/>
          <w:szCs w:val="28"/>
        </w:rPr>
        <w:t xml:space="preserve">общего образования в общеобразовательном учреждении осуществляется в соответствии с нормативами, определяемыми органами государственной власти субъектов Российской Федерации. </w:t>
      </w:r>
    </w:p>
    <w:p w:rsidR="003A3DC5" w:rsidRPr="003923F4" w:rsidRDefault="003A3DC5" w:rsidP="00CF438B">
      <w:pPr>
        <w:spacing w:line="276" w:lineRule="auto"/>
        <w:ind w:left="142"/>
        <w:jc w:val="both"/>
        <w:rPr>
          <w:sz w:val="28"/>
          <w:szCs w:val="28"/>
        </w:rPr>
      </w:pPr>
      <w:r w:rsidRPr="003923F4">
        <w:rPr>
          <w:sz w:val="28"/>
          <w:szCs w:val="28"/>
        </w:rPr>
        <w:t xml:space="preserve">Норматив затрат на реализацию образовательной программы </w:t>
      </w:r>
      <w:r w:rsidR="00A921D5" w:rsidRPr="003923F4">
        <w:rPr>
          <w:sz w:val="28"/>
          <w:szCs w:val="28"/>
        </w:rPr>
        <w:t>начального</w:t>
      </w:r>
      <w:r w:rsidRPr="003923F4">
        <w:rPr>
          <w:sz w:val="28"/>
          <w:szCs w:val="28"/>
        </w:rPr>
        <w:t xml:space="preserve">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A921D5" w:rsidRPr="003923F4">
        <w:rPr>
          <w:sz w:val="28"/>
          <w:szCs w:val="28"/>
        </w:rPr>
        <w:t>начального</w:t>
      </w:r>
      <w:r w:rsidRPr="003923F4">
        <w:rPr>
          <w:sz w:val="28"/>
          <w:szCs w:val="28"/>
        </w:rPr>
        <w:t xml:space="preserve"> общего образования, включая:</w:t>
      </w:r>
    </w:p>
    <w:p w:rsidR="003A3DC5" w:rsidRPr="003923F4" w:rsidRDefault="003A3DC5" w:rsidP="00CF438B">
      <w:pPr>
        <w:spacing w:line="276" w:lineRule="auto"/>
        <w:ind w:left="142"/>
        <w:jc w:val="both"/>
        <w:rPr>
          <w:sz w:val="28"/>
          <w:szCs w:val="28"/>
        </w:rPr>
      </w:pPr>
      <w:r w:rsidRPr="003923F4">
        <w:rPr>
          <w:sz w:val="28"/>
          <w:szCs w:val="28"/>
        </w:rPr>
        <w:t>расходы на оплату труда работников, реализующих образовательную программу общего образования;</w:t>
      </w:r>
    </w:p>
    <w:p w:rsidR="003A3DC5" w:rsidRPr="003923F4" w:rsidRDefault="003A3DC5" w:rsidP="00CF438B">
      <w:pPr>
        <w:spacing w:line="276" w:lineRule="auto"/>
        <w:ind w:left="142"/>
        <w:jc w:val="both"/>
        <w:rPr>
          <w:sz w:val="28"/>
          <w:szCs w:val="28"/>
        </w:rPr>
      </w:pPr>
      <w:r w:rsidRPr="003923F4">
        <w:rPr>
          <w:sz w:val="28"/>
          <w:szCs w:val="28"/>
        </w:rPr>
        <w:t>расходы на приобретение учебников и учебных пособий, средств обучения;</w:t>
      </w:r>
    </w:p>
    <w:p w:rsidR="003A3DC5" w:rsidRPr="003923F4" w:rsidRDefault="003A3DC5" w:rsidP="00CF438B">
      <w:pPr>
        <w:spacing w:line="276" w:lineRule="auto"/>
        <w:ind w:left="142"/>
        <w:jc w:val="both"/>
        <w:rPr>
          <w:sz w:val="28"/>
          <w:szCs w:val="28"/>
        </w:rPr>
      </w:pPr>
      <w:r w:rsidRPr="003923F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3A3DC5" w:rsidRPr="003923F4" w:rsidRDefault="003A3DC5" w:rsidP="00CF438B">
      <w:pPr>
        <w:spacing w:line="276" w:lineRule="auto"/>
        <w:ind w:left="142"/>
        <w:jc w:val="both"/>
        <w:rPr>
          <w:sz w:val="28"/>
          <w:szCs w:val="28"/>
        </w:rPr>
      </w:pPr>
      <w:r w:rsidRPr="003923F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учреждения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3A3DC5" w:rsidRPr="003923F4" w:rsidRDefault="006549C5" w:rsidP="00CF438B">
      <w:pPr>
        <w:spacing w:line="276" w:lineRule="auto"/>
        <w:ind w:left="142"/>
        <w:jc w:val="both"/>
        <w:rPr>
          <w:sz w:val="28"/>
          <w:szCs w:val="28"/>
        </w:rPr>
      </w:pPr>
      <w:r w:rsidRPr="003923F4">
        <w:rPr>
          <w:sz w:val="28"/>
          <w:szCs w:val="28"/>
        </w:rPr>
        <w:t xml:space="preserve">Управление образования </w:t>
      </w:r>
      <w:r w:rsidR="003A3DC5" w:rsidRPr="003923F4">
        <w:rPr>
          <w:sz w:val="28"/>
          <w:szCs w:val="28"/>
        </w:rPr>
        <w:t xml:space="preserve"> МО "Коношский муниципальный район" - (далее орган местного самоуправления) вправе осуществлять за счет средств местных бюджетов финансовое обеспечение предоставления основного общего образования общеобразовательному учреждению в части расходов на оплату труда работников, реализующих образовательную программу </w:t>
      </w:r>
      <w:r w:rsidRPr="003923F4">
        <w:rPr>
          <w:sz w:val="28"/>
          <w:szCs w:val="28"/>
        </w:rPr>
        <w:t xml:space="preserve">начального </w:t>
      </w:r>
      <w:r w:rsidR="003A3DC5" w:rsidRPr="003923F4">
        <w:rPr>
          <w:sz w:val="28"/>
          <w:szCs w:val="28"/>
        </w:rPr>
        <w:t xml:space="preserve"> общего образования, расходов на приобретение учебников и учебных пособий, средств обучения, сверх норматива финансового обеспечения, определенного в Архангельской области.</w:t>
      </w:r>
    </w:p>
    <w:p w:rsidR="003A3DC5" w:rsidRPr="003923F4" w:rsidRDefault="003A3DC5" w:rsidP="00CF438B">
      <w:pPr>
        <w:spacing w:line="276" w:lineRule="auto"/>
        <w:ind w:left="142"/>
        <w:jc w:val="both"/>
        <w:rPr>
          <w:sz w:val="28"/>
          <w:szCs w:val="28"/>
        </w:rPr>
      </w:pPr>
      <w:r w:rsidRPr="003923F4">
        <w:rPr>
          <w:sz w:val="28"/>
          <w:szCs w:val="28"/>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также включаться расходы, связанные с организацией подвоза обучающихся к общеобразовательному учреждению и развитием сетевого взаимодействия для реализации основной образовательной программы общего образования.</w:t>
      </w:r>
    </w:p>
    <w:p w:rsidR="003A3DC5" w:rsidRPr="003923F4" w:rsidRDefault="003A3DC5" w:rsidP="00CF438B">
      <w:pPr>
        <w:spacing w:line="276" w:lineRule="auto"/>
        <w:ind w:left="142"/>
        <w:jc w:val="both"/>
        <w:rPr>
          <w:sz w:val="28"/>
          <w:szCs w:val="28"/>
        </w:rPr>
      </w:pPr>
      <w:r w:rsidRPr="003923F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3A3DC5" w:rsidRPr="003923F4" w:rsidRDefault="008702B8" w:rsidP="00CF438B">
      <w:pPr>
        <w:spacing w:line="276" w:lineRule="auto"/>
        <w:ind w:left="142"/>
        <w:jc w:val="both"/>
        <w:rPr>
          <w:sz w:val="28"/>
          <w:szCs w:val="28"/>
        </w:rPr>
      </w:pPr>
      <w:r w:rsidRPr="003923F4">
        <w:rPr>
          <w:sz w:val="28"/>
          <w:szCs w:val="28"/>
        </w:rPr>
        <w:t xml:space="preserve">- </w:t>
      </w:r>
      <w:r w:rsidR="003A3DC5" w:rsidRPr="003923F4">
        <w:rPr>
          <w:sz w:val="28"/>
          <w:szCs w:val="28"/>
        </w:rPr>
        <w:t>межбюджетные отношения (бюджет субъекта Российской Федерации – местный бюджет);</w:t>
      </w:r>
    </w:p>
    <w:p w:rsidR="003A3DC5" w:rsidRPr="003923F4" w:rsidRDefault="008702B8" w:rsidP="00CF438B">
      <w:pPr>
        <w:spacing w:line="276" w:lineRule="auto"/>
        <w:ind w:left="142"/>
        <w:jc w:val="both"/>
        <w:rPr>
          <w:sz w:val="28"/>
          <w:szCs w:val="28"/>
        </w:rPr>
      </w:pPr>
      <w:r w:rsidRPr="003923F4">
        <w:rPr>
          <w:sz w:val="28"/>
          <w:szCs w:val="28"/>
        </w:rPr>
        <w:t xml:space="preserve">- </w:t>
      </w:r>
      <w:r w:rsidR="003A3DC5" w:rsidRPr="003923F4">
        <w:rPr>
          <w:sz w:val="28"/>
          <w:szCs w:val="28"/>
        </w:rPr>
        <w:t>внутрибюджетные отношения (местный бюджет – муниципальная общеобразовательное учреждение);</w:t>
      </w:r>
    </w:p>
    <w:p w:rsidR="003A3DC5" w:rsidRPr="003923F4" w:rsidRDefault="008702B8" w:rsidP="00CF438B">
      <w:pPr>
        <w:spacing w:line="276" w:lineRule="auto"/>
        <w:ind w:left="142"/>
        <w:jc w:val="both"/>
        <w:rPr>
          <w:sz w:val="28"/>
          <w:szCs w:val="28"/>
        </w:rPr>
      </w:pPr>
      <w:r w:rsidRPr="003923F4">
        <w:rPr>
          <w:sz w:val="28"/>
          <w:szCs w:val="28"/>
        </w:rPr>
        <w:t xml:space="preserve">- </w:t>
      </w:r>
      <w:r w:rsidR="003A3DC5" w:rsidRPr="003923F4">
        <w:rPr>
          <w:sz w:val="28"/>
          <w:szCs w:val="28"/>
        </w:rPr>
        <w:t>общеобразовательное учреждение.</w:t>
      </w:r>
    </w:p>
    <w:p w:rsidR="003A3DC5" w:rsidRPr="003923F4" w:rsidRDefault="003A3DC5" w:rsidP="00CF438B">
      <w:pPr>
        <w:spacing w:line="276" w:lineRule="auto"/>
        <w:ind w:left="142"/>
        <w:jc w:val="both"/>
        <w:rPr>
          <w:sz w:val="28"/>
          <w:szCs w:val="28"/>
        </w:rPr>
      </w:pPr>
      <w:r w:rsidRPr="003923F4">
        <w:rPr>
          <w:sz w:val="28"/>
          <w:szCs w:val="28"/>
        </w:rPr>
        <w:t>Порядок определения и доведения до общеобразовательного учреждения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3A3DC5" w:rsidRPr="003923F4" w:rsidRDefault="003A3DC5" w:rsidP="00CF438B">
      <w:pPr>
        <w:numPr>
          <w:ilvl w:val="0"/>
          <w:numId w:val="171"/>
        </w:numPr>
        <w:spacing w:line="276" w:lineRule="auto"/>
        <w:ind w:left="142" w:firstLine="0"/>
        <w:jc w:val="both"/>
        <w:rPr>
          <w:sz w:val="28"/>
          <w:szCs w:val="28"/>
        </w:rPr>
      </w:pPr>
      <w:r w:rsidRPr="003923F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8702B8" w:rsidRPr="003923F4">
        <w:rPr>
          <w:sz w:val="28"/>
          <w:szCs w:val="28"/>
        </w:rPr>
        <w:t>начального</w:t>
      </w:r>
      <w:r w:rsidRPr="003923F4">
        <w:rPr>
          <w:sz w:val="28"/>
          <w:szCs w:val="28"/>
        </w:rPr>
        <w:t xml:space="preserve">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общеобразовательного учреждения);</w:t>
      </w:r>
    </w:p>
    <w:p w:rsidR="003A3DC5" w:rsidRPr="003923F4" w:rsidRDefault="003A3DC5" w:rsidP="00CF438B">
      <w:pPr>
        <w:numPr>
          <w:ilvl w:val="0"/>
          <w:numId w:val="171"/>
        </w:numPr>
        <w:spacing w:line="276" w:lineRule="auto"/>
        <w:ind w:left="142" w:firstLine="0"/>
        <w:jc w:val="both"/>
        <w:rPr>
          <w:sz w:val="28"/>
          <w:szCs w:val="28"/>
        </w:rPr>
      </w:pPr>
      <w:r w:rsidRPr="003923F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общеобразовательного учреждения) и общеобразовательного учреждения. </w:t>
      </w:r>
    </w:p>
    <w:p w:rsidR="003A3DC5" w:rsidRPr="003923F4" w:rsidRDefault="003A3DC5" w:rsidP="00CF438B">
      <w:pPr>
        <w:spacing w:line="276" w:lineRule="auto"/>
        <w:ind w:left="142"/>
        <w:jc w:val="both"/>
        <w:rPr>
          <w:sz w:val="28"/>
          <w:szCs w:val="28"/>
        </w:rPr>
      </w:pPr>
      <w:r w:rsidRPr="003923F4">
        <w:rPr>
          <w:sz w:val="28"/>
          <w:szCs w:val="28"/>
        </w:rPr>
        <w:t>Общеобразовательное учреждение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государственного(муниципального) задания.</w:t>
      </w:r>
    </w:p>
    <w:p w:rsidR="003A3DC5" w:rsidRPr="003923F4" w:rsidRDefault="003A3DC5" w:rsidP="00CF438B">
      <w:pPr>
        <w:spacing w:line="276" w:lineRule="auto"/>
        <w:ind w:left="142"/>
        <w:jc w:val="both"/>
        <w:rPr>
          <w:sz w:val="28"/>
          <w:szCs w:val="28"/>
        </w:rPr>
      </w:pPr>
      <w:r w:rsidRPr="003923F4">
        <w:rPr>
          <w:sz w:val="28"/>
          <w:szCs w:val="28"/>
        </w:rPr>
        <w:t>При разработке программы общеобразовательного учреждения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 и социальную адаптацию данной категории обучающихся.</w:t>
      </w:r>
    </w:p>
    <w:p w:rsidR="003A3DC5" w:rsidRPr="003923F4" w:rsidRDefault="003A3DC5" w:rsidP="00CF438B">
      <w:pPr>
        <w:spacing w:line="276" w:lineRule="auto"/>
        <w:ind w:left="142"/>
        <w:jc w:val="both"/>
        <w:rPr>
          <w:sz w:val="28"/>
          <w:szCs w:val="28"/>
        </w:rPr>
      </w:pPr>
      <w:r w:rsidRPr="003923F4">
        <w:rPr>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органа местного самоуправления. Расходы на оплату труда педагогических работников общеобразовательного учреждения,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Архангельской области.</w:t>
      </w:r>
    </w:p>
    <w:p w:rsidR="003A3DC5" w:rsidRPr="003923F4" w:rsidRDefault="003A3DC5" w:rsidP="00CF438B">
      <w:pPr>
        <w:spacing w:line="276" w:lineRule="auto"/>
        <w:ind w:left="142"/>
        <w:jc w:val="both"/>
        <w:rPr>
          <w:sz w:val="28"/>
          <w:szCs w:val="28"/>
        </w:rPr>
      </w:pPr>
      <w:r w:rsidRPr="003923F4">
        <w:rPr>
          <w:sz w:val="28"/>
          <w:szCs w:val="28"/>
        </w:rPr>
        <w:t>Формирование фонда оплаты труда общеобразовательного учреждения осуществляется в пределах объема средств общеобразовательного учреждения на текущий финансовый год, установленного в соответствии с нормативами финансового обеспечения, определенными органами государственной власти Архангельской области, количеством обучающихся, соответствующими поправочными коэффициентами и локальным нормативным актом общеобразовательного учреждения, устанавливающим положение об оплате труда работников общеобразовательного учреждения.</w:t>
      </w:r>
    </w:p>
    <w:p w:rsidR="00C75D5E" w:rsidRPr="003923F4" w:rsidRDefault="003A3DC5" w:rsidP="00CF438B">
      <w:pPr>
        <w:spacing w:line="276" w:lineRule="auto"/>
        <w:ind w:left="142"/>
        <w:jc w:val="both"/>
        <w:rPr>
          <w:sz w:val="28"/>
          <w:szCs w:val="28"/>
        </w:rPr>
      </w:pPr>
      <w:r w:rsidRPr="003923F4">
        <w:rPr>
          <w:sz w:val="28"/>
          <w:szCs w:val="28"/>
        </w:rPr>
        <w:t xml:space="preserve">Размеры, порядок и условия осуществления стимулирующих выплат определяются локальными нормативными актами общеобразовательного учреждения.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3A3DC5" w:rsidRPr="003923F4" w:rsidRDefault="003A3DC5" w:rsidP="00CF438B">
      <w:pPr>
        <w:spacing w:line="276" w:lineRule="auto"/>
        <w:ind w:left="142"/>
        <w:jc w:val="both"/>
        <w:rPr>
          <w:sz w:val="28"/>
          <w:szCs w:val="28"/>
        </w:rPr>
      </w:pPr>
      <w:r w:rsidRPr="003923F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8702B8" w:rsidRPr="003923F4">
        <w:rPr>
          <w:sz w:val="28"/>
          <w:szCs w:val="28"/>
        </w:rPr>
        <w:t>начального</w:t>
      </w:r>
      <w:r w:rsidRPr="003923F4">
        <w:rPr>
          <w:sz w:val="28"/>
          <w:szCs w:val="28"/>
        </w:rPr>
        <w:t xml:space="preserve"> общего образования общеобразовательного учреждения:</w:t>
      </w:r>
    </w:p>
    <w:p w:rsidR="003A3DC5" w:rsidRPr="003923F4" w:rsidRDefault="003A3DC5" w:rsidP="00CF438B">
      <w:pPr>
        <w:spacing w:line="276" w:lineRule="auto"/>
        <w:ind w:left="142"/>
        <w:jc w:val="both"/>
        <w:rPr>
          <w:sz w:val="28"/>
          <w:szCs w:val="28"/>
        </w:rPr>
      </w:pPr>
      <w:r w:rsidRPr="003923F4">
        <w:rPr>
          <w:sz w:val="28"/>
          <w:szCs w:val="28"/>
        </w:rPr>
        <w:t>1) проводит экономический расчет стоимости обеспечения требований ФГОС;</w:t>
      </w:r>
    </w:p>
    <w:p w:rsidR="003A3DC5" w:rsidRPr="003923F4" w:rsidRDefault="003A3DC5" w:rsidP="00CF438B">
      <w:pPr>
        <w:spacing w:line="276" w:lineRule="auto"/>
        <w:ind w:left="142"/>
        <w:jc w:val="both"/>
        <w:rPr>
          <w:sz w:val="28"/>
          <w:szCs w:val="28"/>
        </w:rPr>
      </w:pPr>
      <w:r w:rsidRPr="003923F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3A3DC5" w:rsidRPr="003923F4" w:rsidRDefault="003A3DC5" w:rsidP="00CF438B">
      <w:pPr>
        <w:spacing w:line="276" w:lineRule="auto"/>
        <w:ind w:left="142"/>
        <w:jc w:val="both"/>
        <w:rPr>
          <w:sz w:val="28"/>
          <w:szCs w:val="28"/>
        </w:rPr>
      </w:pPr>
      <w:r w:rsidRPr="003923F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3A3DC5" w:rsidRPr="003923F4" w:rsidRDefault="003A3DC5" w:rsidP="00CF438B">
      <w:pPr>
        <w:spacing w:line="276" w:lineRule="auto"/>
        <w:ind w:left="142"/>
        <w:jc w:val="both"/>
        <w:rPr>
          <w:sz w:val="28"/>
          <w:szCs w:val="28"/>
        </w:rPr>
      </w:pPr>
      <w:r w:rsidRPr="003923F4">
        <w:rPr>
          <w:sz w:val="28"/>
          <w:szCs w:val="28"/>
        </w:rPr>
        <w:t xml:space="preserve">4) определяет распределение по годам освоения средств на обеспечение требований к условиям реализации образовательной программы </w:t>
      </w:r>
      <w:r w:rsidR="008702B8" w:rsidRPr="003923F4">
        <w:rPr>
          <w:sz w:val="28"/>
          <w:szCs w:val="28"/>
        </w:rPr>
        <w:t>начального</w:t>
      </w:r>
      <w:r w:rsidRPr="003923F4">
        <w:rPr>
          <w:sz w:val="28"/>
          <w:szCs w:val="28"/>
        </w:rPr>
        <w:t xml:space="preserve"> общего образования в соответствии с ФГОС;</w:t>
      </w:r>
    </w:p>
    <w:p w:rsidR="00966803" w:rsidRPr="003923F4" w:rsidRDefault="003A3DC5" w:rsidP="00CF438B">
      <w:pPr>
        <w:spacing w:line="276" w:lineRule="auto"/>
        <w:ind w:left="142"/>
        <w:jc w:val="both"/>
        <w:rPr>
          <w:sz w:val="28"/>
          <w:szCs w:val="28"/>
        </w:rPr>
      </w:pPr>
      <w:r w:rsidRPr="003923F4">
        <w:rPr>
          <w:sz w:val="28"/>
          <w:szCs w:val="28"/>
        </w:rPr>
        <w:lastRenderedPageBreak/>
        <w:t xml:space="preserve">5) разрабатывает финансовый механизм взаимодействия между общеобразовательным учреждением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3A3DC5" w:rsidRPr="003923F4" w:rsidRDefault="003A3DC5" w:rsidP="00CF438B">
      <w:pPr>
        <w:spacing w:line="276" w:lineRule="auto"/>
        <w:ind w:left="142"/>
        <w:jc w:val="both"/>
        <w:rPr>
          <w:sz w:val="28"/>
          <w:szCs w:val="28"/>
        </w:rPr>
      </w:pPr>
      <w:r w:rsidRPr="003923F4">
        <w:rPr>
          <w:sz w:val="28"/>
          <w:szCs w:val="28"/>
        </w:rPr>
        <w:t>При этом учитывается, что взаимодействие может осуществляться:</w:t>
      </w:r>
    </w:p>
    <w:p w:rsidR="003A3DC5" w:rsidRPr="003923F4" w:rsidRDefault="003A3DC5" w:rsidP="00CF438B">
      <w:pPr>
        <w:numPr>
          <w:ilvl w:val="0"/>
          <w:numId w:val="172"/>
        </w:numPr>
        <w:spacing w:line="276" w:lineRule="auto"/>
        <w:ind w:left="142" w:firstLine="0"/>
        <w:jc w:val="both"/>
        <w:rPr>
          <w:sz w:val="28"/>
          <w:szCs w:val="28"/>
        </w:rPr>
      </w:pPr>
      <w:r w:rsidRPr="003923F4">
        <w:rPr>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общеобразовательного учреждения (организации дополнительного образования, клуба, и др.);</w:t>
      </w:r>
    </w:p>
    <w:p w:rsidR="003A3DC5" w:rsidRPr="003923F4" w:rsidRDefault="003A3DC5" w:rsidP="00CF438B">
      <w:pPr>
        <w:numPr>
          <w:ilvl w:val="0"/>
          <w:numId w:val="172"/>
        </w:numPr>
        <w:spacing w:line="276" w:lineRule="auto"/>
        <w:ind w:left="142" w:firstLine="0"/>
        <w:jc w:val="both"/>
        <w:rPr>
          <w:sz w:val="28"/>
          <w:szCs w:val="28"/>
        </w:rPr>
      </w:pPr>
      <w:r w:rsidRPr="003923F4">
        <w:rPr>
          <w:sz w:val="28"/>
          <w:szCs w:val="28"/>
        </w:rPr>
        <w:t>за счет выделения ставок педагогов дополнительного образования, которые обеспечивают реализацию для обучающихся общеобразовательного учреждения широкого спектра программ внеурочной деятельности.</w:t>
      </w:r>
    </w:p>
    <w:p w:rsidR="003A3DC5" w:rsidRPr="003923F4" w:rsidRDefault="003A3DC5" w:rsidP="00CF438B">
      <w:pPr>
        <w:spacing w:line="276" w:lineRule="auto"/>
        <w:ind w:left="142"/>
        <w:jc w:val="both"/>
        <w:rPr>
          <w:sz w:val="28"/>
          <w:szCs w:val="28"/>
        </w:rPr>
      </w:pPr>
      <w:r w:rsidRPr="003923F4">
        <w:rPr>
          <w:sz w:val="28"/>
          <w:szCs w:val="28"/>
        </w:rPr>
        <w:t xml:space="preserve">Примерный расчет нормативных затрат оказания государственных услуг по реализации образовательной программы </w:t>
      </w:r>
      <w:r w:rsidR="00966803" w:rsidRPr="003923F4">
        <w:rPr>
          <w:sz w:val="28"/>
          <w:szCs w:val="28"/>
        </w:rPr>
        <w:t>начального</w:t>
      </w:r>
      <w:r w:rsidRPr="003923F4">
        <w:rPr>
          <w:sz w:val="28"/>
          <w:szCs w:val="28"/>
        </w:rPr>
        <w:t xml:space="preserve">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пунктом 10 статьи 2 ФЗ от 29.12.2012 № 273-ФЗ «Об образовании в Российской Федерации».</w:t>
      </w:r>
    </w:p>
    <w:p w:rsidR="003A3DC5" w:rsidRPr="003923F4" w:rsidRDefault="003A3DC5" w:rsidP="00CF438B">
      <w:pPr>
        <w:spacing w:line="276" w:lineRule="auto"/>
        <w:ind w:left="142"/>
        <w:jc w:val="both"/>
        <w:rPr>
          <w:sz w:val="28"/>
          <w:szCs w:val="28"/>
        </w:rPr>
      </w:pPr>
      <w:r w:rsidRPr="003923F4">
        <w:rPr>
          <w:sz w:val="28"/>
          <w:szCs w:val="28"/>
        </w:rPr>
        <w:t>Финансовое обеспечение оказания государственных услуг осуществляется в пределах бюджетных ассигнований, предусмотренных общеобразовательным учреждением на очередной финансовый год.</w:t>
      </w:r>
    </w:p>
    <w:p w:rsidR="003A3DC5" w:rsidRPr="003923F4" w:rsidRDefault="003A3DC5" w:rsidP="00CF438B">
      <w:pPr>
        <w:spacing w:line="276" w:lineRule="auto"/>
        <w:ind w:left="142"/>
        <w:jc w:val="both"/>
        <w:rPr>
          <w:sz w:val="28"/>
          <w:szCs w:val="28"/>
        </w:rPr>
      </w:pPr>
      <w:r w:rsidRPr="003923F4">
        <w:rPr>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государственной(муниципальной) услуги (вспомогательный, технический, административно-управленческий и т. п. персонал не учитывается).</w:t>
      </w:r>
    </w:p>
    <w:p w:rsidR="003A3DC5" w:rsidRPr="003923F4" w:rsidRDefault="003A3DC5" w:rsidP="00CF438B">
      <w:pPr>
        <w:spacing w:line="276" w:lineRule="auto"/>
        <w:ind w:left="142"/>
        <w:jc w:val="both"/>
        <w:rPr>
          <w:b/>
          <w:sz w:val="28"/>
          <w:szCs w:val="28"/>
        </w:rPr>
      </w:pPr>
      <w:r w:rsidRPr="003923F4">
        <w:rPr>
          <w:sz w:val="28"/>
          <w:szCs w:val="28"/>
        </w:rPr>
        <w:tab/>
      </w:r>
      <w:bookmarkStart w:id="38" w:name="_Toc421521937"/>
      <w:bookmarkStart w:id="39" w:name="_Toc422388282"/>
      <w:r w:rsidRPr="003923F4">
        <w:rPr>
          <w:b/>
          <w:sz w:val="28"/>
          <w:szCs w:val="28"/>
        </w:rPr>
        <w:t>Материально-технические условия реализации основной образовательной программы</w:t>
      </w:r>
      <w:bookmarkEnd w:id="38"/>
      <w:bookmarkEnd w:id="39"/>
    </w:p>
    <w:p w:rsidR="003A3DC5" w:rsidRPr="003923F4" w:rsidRDefault="003A3DC5" w:rsidP="00CF438B">
      <w:pPr>
        <w:spacing w:line="276" w:lineRule="auto"/>
        <w:ind w:left="142"/>
        <w:jc w:val="both"/>
        <w:rPr>
          <w:sz w:val="28"/>
          <w:szCs w:val="28"/>
        </w:rPr>
      </w:pPr>
      <w:r w:rsidRPr="003923F4">
        <w:rPr>
          <w:sz w:val="28"/>
          <w:szCs w:val="28"/>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3A3DC5" w:rsidRPr="003923F4" w:rsidRDefault="003A3DC5" w:rsidP="00CF438B">
      <w:pPr>
        <w:spacing w:line="276" w:lineRule="auto"/>
        <w:ind w:left="142"/>
        <w:rPr>
          <w:sz w:val="28"/>
          <w:szCs w:val="28"/>
        </w:rPr>
      </w:pPr>
      <w:r w:rsidRPr="003923F4">
        <w:rPr>
          <w:sz w:val="28"/>
          <w:szCs w:val="28"/>
        </w:rPr>
        <w:t>  Оценка материально-технических условий реализации основной образовательной программы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6237"/>
        <w:gridCol w:w="2693"/>
      </w:tblGrid>
      <w:tr w:rsidR="003A3DC5" w:rsidRPr="003923F4" w:rsidTr="003A3DC5">
        <w:tc>
          <w:tcPr>
            <w:tcW w:w="1101" w:type="dxa"/>
          </w:tcPr>
          <w:p w:rsidR="003A3DC5" w:rsidRPr="003923F4" w:rsidRDefault="003A3DC5" w:rsidP="00CF438B">
            <w:pPr>
              <w:spacing w:line="276" w:lineRule="auto"/>
              <w:ind w:left="142"/>
              <w:rPr>
                <w:sz w:val="28"/>
                <w:szCs w:val="28"/>
                <w:lang w:eastAsia="en-US"/>
              </w:rPr>
            </w:pPr>
            <w:r w:rsidRPr="003923F4">
              <w:rPr>
                <w:sz w:val="28"/>
                <w:szCs w:val="28"/>
                <w:lang w:eastAsia="en-US"/>
              </w:rPr>
              <w:lastRenderedPageBreak/>
              <w:t>№ п/п</w:t>
            </w:r>
          </w:p>
        </w:tc>
        <w:tc>
          <w:tcPr>
            <w:tcW w:w="6237" w:type="dxa"/>
          </w:tcPr>
          <w:p w:rsidR="003A3DC5" w:rsidRPr="003923F4" w:rsidRDefault="003A3DC5" w:rsidP="00CF438B">
            <w:pPr>
              <w:spacing w:line="276" w:lineRule="auto"/>
              <w:ind w:left="142"/>
              <w:rPr>
                <w:sz w:val="28"/>
                <w:szCs w:val="28"/>
                <w:lang w:eastAsia="en-US"/>
              </w:rPr>
            </w:pPr>
            <w:r w:rsidRPr="003923F4">
              <w:rPr>
                <w:sz w:val="28"/>
                <w:szCs w:val="28"/>
                <w:lang w:eastAsia="en-US"/>
              </w:rPr>
              <w:t>Требования ФГОС, нормативных и локальных актов</w:t>
            </w:r>
          </w:p>
        </w:tc>
        <w:tc>
          <w:tcPr>
            <w:tcW w:w="2693" w:type="dxa"/>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Необходимо/ имеются в наличии</w:t>
            </w:r>
          </w:p>
        </w:tc>
      </w:tr>
      <w:tr w:rsidR="003A3DC5" w:rsidRPr="003923F4" w:rsidTr="003A3DC5">
        <w:tc>
          <w:tcPr>
            <w:tcW w:w="1101" w:type="dxa"/>
          </w:tcPr>
          <w:p w:rsidR="003A3DC5" w:rsidRPr="003923F4" w:rsidRDefault="003A3DC5" w:rsidP="00CF438B">
            <w:pPr>
              <w:spacing w:line="276" w:lineRule="auto"/>
              <w:ind w:left="142"/>
              <w:rPr>
                <w:sz w:val="28"/>
                <w:szCs w:val="28"/>
                <w:lang w:eastAsia="en-US"/>
              </w:rPr>
            </w:pPr>
            <w:r w:rsidRPr="003923F4">
              <w:rPr>
                <w:sz w:val="28"/>
                <w:szCs w:val="28"/>
                <w:lang w:eastAsia="en-US"/>
              </w:rPr>
              <w:t>1</w:t>
            </w:r>
          </w:p>
        </w:tc>
        <w:tc>
          <w:tcPr>
            <w:tcW w:w="6237" w:type="dxa"/>
          </w:tcPr>
          <w:p w:rsidR="003A3DC5" w:rsidRPr="003923F4" w:rsidRDefault="003A3DC5" w:rsidP="00CF438B">
            <w:pPr>
              <w:spacing w:line="276" w:lineRule="auto"/>
              <w:ind w:left="142"/>
              <w:rPr>
                <w:sz w:val="28"/>
                <w:szCs w:val="28"/>
                <w:lang w:eastAsia="en-US"/>
              </w:rPr>
            </w:pPr>
            <w:r w:rsidRPr="003923F4">
              <w:rPr>
                <w:sz w:val="28"/>
                <w:szCs w:val="28"/>
                <w:lang w:eastAsia="en-US"/>
              </w:rPr>
              <w:t>Учебные кабинеты с автоматизированными рабочими местами обучающихся и педагогических работников</w:t>
            </w:r>
          </w:p>
        </w:tc>
        <w:tc>
          <w:tcPr>
            <w:tcW w:w="2693"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1101" w:type="dxa"/>
          </w:tcPr>
          <w:p w:rsidR="003A3DC5" w:rsidRPr="003923F4" w:rsidRDefault="003A3DC5" w:rsidP="00CF438B">
            <w:pPr>
              <w:spacing w:line="276" w:lineRule="auto"/>
              <w:ind w:left="142"/>
              <w:rPr>
                <w:sz w:val="28"/>
                <w:szCs w:val="28"/>
                <w:lang w:eastAsia="en-US"/>
              </w:rPr>
            </w:pPr>
            <w:r w:rsidRPr="003923F4">
              <w:rPr>
                <w:sz w:val="28"/>
                <w:szCs w:val="28"/>
                <w:lang w:eastAsia="en-US"/>
              </w:rPr>
              <w:t>2</w:t>
            </w:r>
          </w:p>
        </w:tc>
        <w:tc>
          <w:tcPr>
            <w:tcW w:w="6237" w:type="dxa"/>
          </w:tcPr>
          <w:p w:rsidR="003A3DC5" w:rsidRPr="003923F4" w:rsidRDefault="003A3DC5" w:rsidP="00CF438B">
            <w:pPr>
              <w:spacing w:line="276" w:lineRule="auto"/>
              <w:ind w:left="142"/>
              <w:rPr>
                <w:sz w:val="28"/>
                <w:szCs w:val="28"/>
                <w:lang w:eastAsia="en-US"/>
              </w:rPr>
            </w:pPr>
            <w:r w:rsidRPr="003923F4">
              <w:rPr>
                <w:sz w:val="28"/>
                <w:szCs w:val="28"/>
                <w:lang w:eastAsia="en-US"/>
              </w:rPr>
              <w:t>Лекционные аудитории</w:t>
            </w:r>
          </w:p>
        </w:tc>
        <w:tc>
          <w:tcPr>
            <w:tcW w:w="2693"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1101" w:type="dxa"/>
          </w:tcPr>
          <w:p w:rsidR="003A3DC5" w:rsidRPr="003923F4" w:rsidRDefault="003A3DC5" w:rsidP="00CF438B">
            <w:pPr>
              <w:spacing w:line="276" w:lineRule="auto"/>
              <w:ind w:left="142"/>
              <w:rPr>
                <w:sz w:val="28"/>
                <w:szCs w:val="28"/>
                <w:lang w:eastAsia="en-US"/>
              </w:rPr>
            </w:pPr>
            <w:r w:rsidRPr="003923F4">
              <w:rPr>
                <w:sz w:val="28"/>
                <w:szCs w:val="28"/>
                <w:lang w:eastAsia="en-US"/>
              </w:rPr>
              <w:t>3</w:t>
            </w:r>
          </w:p>
        </w:tc>
        <w:tc>
          <w:tcPr>
            <w:tcW w:w="6237" w:type="dxa"/>
          </w:tcPr>
          <w:p w:rsidR="003A3DC5" w:rsidRPr="003923F4" w:rsidRDefault="003A3DC5" w:rsidP="00CF438B">
            <w:pPr>
              <w:spacing w:line="276" w:lineRule="auto"/>
              <w:ind w:left="142"/>
              <w:rPr>
                <w:sz w:val="28"/>
                <w:szCs w:val="28"/>
                <w:lang w:eastAsia="en-US"/>
              </w:rPr>
            </w:pPr>
            <w:r w:rsidRPr="003923F4">
              <w:rPr>
                <w:sz w:val="28"/>
                <w:szCs w:val="28"/>
                <w:lang w:eastAsia="en-US"/>
              </w:rPr>
              <w:t>Помещения для занятий учебно-исследовательской и проектной деятельностью, моделированием и техническим творчеством</w:t>
            </w:r>
          </w:p>
        </w:tc>
        <w:tc>
          <w:tcPr>
            <w:tcW w:w="2693"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1101" w:type="dxa"/>
          </w:tcPr>
          <w:p w:rsidR="003A3DC5" w:rsidRPr="003923F4" w:rsidRDefault="003A3DC5" w:rsidP="00CF438B">
            <w:pPr>
              <w:spacing w:line="276" w:lineRule="auto"/>
              <w:ind w:left="142"/>
              <w:rPr>
                <w:sz w:val="28"/>
                <w:szCs w:val="28"/>
                <w:lang w:eastAsia="en-US"/>
              </w:rPr>
            </w:pPr>
            <w:r w:rsidRPr="003923F4">
              <w:rPr>
                <w:sz w:val="28"/>
                <w:szCs w:val="28"/>
                <w:lang w:eastAsia="en-US"/>
              </w:rPr>
              <w:t>4</w:t>
            </w:r>
          </w:p>
        </w:tc>
        <w:tc>
          <w:tcPr>
            <w:tcW w:w="6237" w:type="dxa"/>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Необходимые для реализации учебной и внеурочной деятельности лаборатории и мастерские</w:t>
            </w:r>
          </w:p>
        </w:tc>
        <w:tc>
          <w:tcPr>
            <w:tcW w:w="2693"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bl>
    <w:p w:rsidR="003A3DC5" w:rsidRPr="003923F4" w:rsidRDefault="003A3DC5" w:rsidP="00CF438B">
      <w:pPr>
        <w:spacing w:line="276" w:lineRule="auto"/>
        <w:ind w:left="142"/>
        <w:rPr>
          <w:sz w:val="28"/>
          <w:szCs w:val="28"/>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0"/>
        <w:gridCol w:w="3778"/>
        <w:gridCol w:w="2694"/>
      </w:tblGrid>
      <w:tr w:rsidR="003A3DC5" w:rsidRPr="003923F4" w:rsidTr="003A3DC5">
        <w:tc>
          <w:tcPr>
            <w:tcW w:w="3560"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Компоненты оснащения</w:t>
            </w: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Необходимое оборудование и оснащение</w:t>
            </w:r>
          </w:p>
        </w:tc>
        <w:tc>
          <w:tcPr>
            <w:tcW w:w="2694"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Необходимо/</w:t>
            </w:r>
          </w:p>
          <w:p w:rsidR="003A3DC5" w:rsidRPr="003923F4" w:rsidRDefault="003A3DC5" w:rsidP="00CF438B">
            <w:pPr>
              <w:spacing w:line="276" w:lineRule="auto"/>
              <w:ind w:left="142"/>
              <w:rPr>
                <w:sz w:val="28"/>
                <w:szCs w:val="28"/>
                <w:lang w:eastAsia="en-US"/>
              </w:rPr>
            </w:pPr>
            <w:r w:rsidRPr="003923F4">
              <w:rPr>
                <w:sz w:val="28"/>
                <w:szCs w:val="28"/>
                <w:lang w:eastAsia="en-US"/>
              </w:rPr>
              <w:t>имеется в наличии</w:t>
            </w:r>
          </w:p>
        </w:tc>
      </w:tr>
      <w:tr w:rsidR="003A3DC5" w:rsidRPr="003923F4" w:rsidTr="003A3DC5">
        <w:tc>
          <w:tcPr>
            <w:tcW w:w="3560" w:type="dxa"/>
            <w:vMerge w:val="restart"/>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 Компоненты оснащения учебного (предметного) кабинета основной школы</w:t>
            </w: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1.1. Нормативные документы, программно-методическое обеспечение, локальные акты</w:t>
            </w:r>
          </w:p>
        </w:tc>
        <w:tc>
          <w:tcPr>
            <w:tcW w:w="2694"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3560" w:type="dxa"/>
            <w:vMerge/>
            <w:vAlign w:val="center"/>
          </w:tcPr>
          <w:p w:rsidR="003A3DC5" w:rsidRPr="003923F4" w:rsidRDefault="003A3DC5" w:rsidP="00CF438B">
            <w:pPr>
              <w:spacing w:line="276" w:lineRule="auto"/>
              <w:ind w:left="142"/>
              <w:rPr>
                <w:sz w:val="28"/>
                <w:szCs w:val="28"/>
                <w:lang w:eastAsia="en-US"/>
              </w:rPr>
            </w:pP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1.2. Учебно-методические материалы:</w:t>
            </w:r>
          </w:p>
          <w:p w:rsidR="003A3DC5" w:rsidRPr="003923F4" w:rsidRDefault="003A3DC5" w:rsidP="00CF438B">
            <w:pPr>
              <w:spacing w:line="276" w:lineRule="auto"/>
              <w:ind w:left="142"/>
              <w:rPr>
                <w:sz w:val="28"/>
                <w:szCs w:val="28"/>
                <w:lang w:eastAsia="en-US"/>
              </w:rPr>
            </w:pPr>
            <w:r w:rsidRPr="003923F4">
              <w:rPr>
                <w:sz w:val="28"/>
                <w:szCs w:val="28"/>
                <w:lang w:eastAsia="en-US"/>
              </w:rPr>
              <w:t>1.2.1. УМК по всем предметам</w:t>
            </w:r>
          </w:p>
          <w:p w:rsidR="003A3DC5" w:rsidRPr="003923F4" w:rsidRDefault="003A3DC5" w:rsidP="00CF438B">
            <w:pPr>
              <w:spacing w:line="276" w:lineRule="auto"/>
              <w:ind w:left="142"/>
              <w:rPr>
                <w:sz w:val="28"/>
                <w:szCs w:val="28"/>
                <w:lang w:eastAsia="en-US"/>
              </w:rPr>
            </w:pPr>
            <w:r w:rsidRPr="003923F4">
              <w:rPr>
                <w:sz w:val="28"/>
                <w:szCs w:val="28"/>
                <w:lang w:eastAsia="en-US"/>
              </w:rPr>
              <w:t>1.2.2. Дидактические и раздаточные материалы по предмету</w:t>
            </w:r>
          </w:p>
        </w:tc>
        <w:tc>
          <w:tcPr>
            <w:tcW w:w="2694" w:type="dxa"/>
            <w:vAlign w:val="center"/>
          </w:tcPr>
          <w:p w:rsidR="004D0539" w:rsidRPr="003923F4" w:rsidRDefault="004D0539" w:rsidP="00CF438B">
            <w:pPr>
              <w:spacing w:line="276" w:lineRule="auto"/>
              <w:ind w:left="142"/>
              <w:rPr>
                <w:sz w:val="28"/>
                <w:szCs w:val="28"/>
                <w:lang w:eastAsia="en-US"/>
              </w:rPr>
            </w:pPr>
          </w:p>
          <w:p w:rsidR="004D0539" w:rsidRPr="003923F4" w:rsidRDefault="004D0539" w:rsidP="00CF438B">
            <w:pPr>
              <w:spacing w:line="276" w:lineRule="auto"/>
              <w:ind w:left="142"/>
              <w:rPr>
                <w:sz w:val="28"/>
                <w:szCs w:val="28"/>
                <w:lang w:eastAsia="en-US"/>
              </w:rPr>
            </w:pPr>
          </w:p>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p w:rsidR="004D0539" w:rsidRPr="003923F4" w:rsidRDefault="004D0539" w:rsidP="00CF438B">
            <w:pPr>
              <w:spacing w:line="276" w:lineRule="auto"/>
              <w:ind w:left="142"/>
              <w:rPr>
                <w:sz w:val="28"/>
                <w:szCs w:val="28"/>
                <w:lang w:eastAsia="en-US"/>
              </w:rPr>
            </w:pPr>
          </w:p>
          <w:p w:rsidR="004D0539" w:rsidRPr="003923F4" w:rsidRDefault="004D0539" w:rsidP="00CF438B">
            <w:pPr>
              <w:spacing w:line="276" w:lineRule="auto"/>
              <w:ind w:left="142"/>
              <w:rPr>
                <w:sz w:val="28"/>
                <w:szCs w:val="28"/>
                <w:lang w:eastAsia="en-US"/>
              </w:rPr>
            </w:pPr>
          </w:p>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3560" w:type="dxa"/>
            <w:vMerge/>
            <w:vAlign w:val="center"/>
          </w:tcPr>
          <w:p w:rsidR="003A3DC5" w:rsidRPr="003923F4" w:rsidRDefault="003A3DC5" w:rsidP="00CF438B">
            <w:pPr>
              <w:spacing w:line="276" w:lineRule="auto"/>
              <w:ind w:left="142"/>
              <w:rPr>
                <w:sz w:val="28"/>
                <w:szCs w:val="28"/>
                <w:lang w:eastAsia="en-US"/>
              </w:rPr>
            </w:pP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1.2.3. Аудиозаписи, слайды по содержанию учебного предмета</w:t>
            </w:r>
          </w:p>
          <w:p w:rsidR="003A3DC5" w:rsidRPr="003923F4" w:rsidRDefault="003A3DC5" w:rsidP="00CF438B">
            <w:pPr>
              <w:spacing w:line="276" w:lineRule="auto"/>
              <w:ind w:left="142"/>
              <w:rPr>
                <w:sz w:val="28"/>
                <w:szCs w:val="28"/>
                <w:lang w:eastAsia="en-US"/>
              </w:rPr>
            </w:pPr>
            <w:r w:rsidRPr="003923F4">
              <w:rPr>
                <w:sz w:val="28"/>
                <w:szCs w:val="28"/>
                <w:lang w:eastAsia="en-US"/>
              </w:rPr>
              <w:t>1.2.4. ТСО, компьютерные, информационно-коммуникационные средства</w:t>
            </w:r>
          </w:p>
        </w:tc>
        <w:tc>
          <w:tcPr>
            <w:tcW w:w="2694" w:type="dxa"/>
            <w:vAlign w:val="center"/>
          </w:tcPr>
          <w:p w:rsidR="003A3DC5" w:rsidRPr="003923F4" w:rsidRDefault="004D0539" w:rsidP="00CF438B">
            <w:pPr>
              <w:spacing w:line="276" w:lineRule="auto"/>
              <w:ind w:left="142"/>
              <w:rPr>
                <w:sz w:val="28"/>
                <w:szCs w:val="28"/>
                <w:lang w:eastAsia="en-US"/>
              </w:rPr>
            </w:pPr>
            <w:r w:rsidRPr="003923F4">
              <w:rPr>
                <w:sz w:val="28"/>
                <w:szCs w:val="28"/>
                <w:lang w:eastAsia="en-US"/>
              </w:rPr>
              <w:t>И</w:t>
            </w:r>
            <w:r w:rsidR="003A3DC5" w:rsidRPr="003923F4">
              <w:rPr>
                <w:sz w:val="28"/>
                <w:szCs w:val="28"/>
                <w:lang w:eastAsia="en-US"/>
              </w:rPr>
              <w:t>меются</w:t>
            </w:r>
          </w:p>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3560" w:type="dxa"/>
            <w:vMerge/>
            <w:vAlign w:val="center"/>
          </w:tcPr>
          <w:p w:rsidR="003A3DC5" w:rsidRPr="003923F4" w:rsidRDefault="003A3DC5" w:rsidP="00CF438B">
            <w:pPr>
              <w:spacing w:line="276" w:lineRule="auto"/>
              <w:ind w:left="142"/>
              <w:rPr>
                <w:sz w:val="28"/>
                <w:szCs w:val="28"/>
                <w:lang w:eastAsia="en-US"/>
              </w:rPr>
            </w:pP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1.2.5. Учебно-практическое оборудование</w:t>
            </w:r>
          </w:p>
        </w:tc>
        <w:tc>
          <w:tcPr>
            <w:tcW w:w="2694" w:type="dxa"/>
            <w:vAlign w:val="center"/>
          </w:tcPr>
          <w:p w:rsidR="003A3DC5" w:rsidRPr="003923F4" w:rsidRDefault="004D0539" w:rsidP="00CF438B">
            <w:pPr>
              <w:spacing w:line="276" w:lineRule="auto"/>
              <w:ind w:left="142"/>
              <w:rPr>
                <w:sz w:val="28"/>
                <w:szCs w:val="28"/>
                <w:lang w:eastAsia="en-US"/>
              </w:rPr>
            </w:pPr>
            <w:r w:rsidRPr="003923F4">
              <w:rPr>
                <w:sz w:val="28"/>
                <w:szCs w:val="28"/>
                <w:lang w:eastAsia="en-US"/>
              </w:rPr>
              <w:t>И</w:t>
            </w:r>
            <w:r w:rsidR="003A3DC5" w:rsidRPr="003923F4">
              <w:rPr>
                <w:sz w:val="28"/>
                <w:szCs w:val="28"/>
                <w:lang w:eastAsia="en-US"/>
              </w:rPr>
              <w:t>меется</w:t>
            </w:r>
          </w:p>
        </w:tc>
      </w:tr>
      <w:tr w:rsidR="003A3DC5" w:rsidRPr="003923F4" w:rsidTr="003A3DC5">
        <w:tc>
          <w:tcPr>
            <w:tcW w:w="3560" w:type="dxa"/>
            <w:vMerge/>
            <w:vAlign w:val="center"/>
          </w:tcPr>
          <w:p w:rsidR="003A3DC5" w:rsidRPr="003923F4" w:rsidRDefault="003A3DC5" w:rsidP="00CF438B">
            <w:pPr>
              <w:spacing w:line="276" w:lineRule="auto"/>
              <w:ind w:left="142"/>
              <w:rPr>
                <w:sz w:val="28"/>
                <w:szCs w:val="28"/>
                <w:lang w:eastAsia="en-US"/>
              </w:rPr>
            </w:pP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1.2.6. Оборудование (мебель):</w:t>
            </w:r>
          </w:p>
        </w:tc>
        <w:tc>
          <w:tcPr>
            <w:tcW w:w="2694"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3560"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2. Компоненты оснащения методического кабинета </w:t>
            </w:r>
            <w:r w:rsidRPr="003923F4">
              <w:rPr>
                <w:sz w:val="28"/>
                <w:szCs w:val="28"/>
                <w:lang w:eastAsia="en-US"/>
              </w:rPr>
              <w:lastRenderedPageBreak/>
              <w:t>основной школы</w:t>
            </w:r>
          </w:p>
        </w:tc>
        <w:tc>
          <w:tcPr>
            <w:tcW w:w="3778"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lastRenderedPageBreak/>
              <w:t xml:space="preserve">2.1. Нормативные документы федерального, </w:t>
            </w:r>
            <w:r w:rsidRPr="003923F4">
              <w:rPr>
                <w:sz w:val="28"/>
                <w:szCs w:val="28"/>
                <w:lang w:eastAsia="en-US"/>
              </w:rPr>
              <w:lastRenderedPageBreak/>
              <w:t>регионального и муниципального уровней, локальные акты</w:t>
            </w:r>
          </w:p>
        </w:tc>
        <w:tc>
          <w:tcPr>
            <w:tcW w:w="2694" w:type="dxa"/>
            <w:vAlign w:val="center"/>
          </w:tcPr>
          <w:p w:rsidR="003A3DC5" w:rsidRPr="003923F4" w:rsidRDefault="003A3DC5" w:rsidP="00CF438B">
            <w:pPr>
              <w:spacing w:line="276" w:lineRule="auto"/>
              <w:ind w:left="142"/>
              <w:rPr>
                <w:sz w:val="28"/>
                <w:szCs w:val="28"/>
                <w:lang w:eastAsia="en-US"/>
              </w:rPr>
            </w:pPr>
            <w:r w:rsidRPr="003923F4">
              <w:rPr>
                <w:sz w:val="28"/>
                <w:szCs w:val="28"/>
                <w:lang w:eastAsia="en-US"/>
              </w:rPr>
              <w:lastRenderedPageBreak/>
              <w:t>Имеются</w:t>
            </w:r>
          </w:p>
        </w:tc>
      </w:tr>
    </w:tbl>
    <w:p w:rsidR="003A3DC5" w:rsidRPr="003923F4" w:rsidRDefault="003A3DC5" w:rsidP="00CF438B">
      <w:pPr>
        <w:spacing w:line="276" w:lineRule="auto"/>
        <w:ind w:left="142"/>
        <w:rPr>
          <w:sz w:val="28"/>
          <w:szCs w:val="28"/>
        </w:rPr>
      </w:pPr>
    </w:p>
    <w:p w:rsidR="003A3DC5" w:rsidRPr="003923F4" w:rsidRDefault="003A3DC5" w:rsidP="00CF438B">
      <w:pPr>
        <w:spacing w:line="276" w:lineRule="auto"/>
        <w:ind w:left="142"/>
        <w:rPr>
          <w:b/>
          <w:sz w:val="28"/>
          <w:szCs w:val="28"/>
        </w:rPr>
      </w:pPr>
      <w:bookmarkStart w:id="40" w:name="_Toc421521938"/>
      <w:bookmarkStart w:id="41" w:name="_Toc422388283"/>
      <w:r w:rsidRPr="003923F4">
        <w:rPr>
          <w:b/>
          <w:sz w:val="28"/>
          <w:szCs w:val="28"/>
        </w:rPr>
        <w:tab/>
        <w:t>Информационно-методические условия реализации основной образовательной программы начального общего образования</w:t>
      </w:r>
      <w:bookmarkEnd w:id="40"/>
      <w:bookmarkEnd w:id="41"/>
      <w:r w:rsidRPr="003923F4">
        <w:rPr>
          <w:b/>
          <w:sz w:val="28"/>
          <w:szCs w:val="28"/>
        </w:rPr>
        <w:tab/>
      </w:r>
    </w:p>
    <w:p w:rsidR="003A3DC5" w:rsidRPr="003923F4" w:rsidRDefault="003A3DC5" w:rsidP="00CF438B">
      <w:pPr>
        <w:spacing w:line="276" w:lineRule="auto"/>
        <w:ind w:left="142"/>
        <w:jc w:val="both"/>
        <w:rPr>
          <w:sz w:val="28"/>
          <w:szCs w:val="28"/>
        </w:rPr>
      </w:pPr>
      <w:r w:rsidRPr="003923F4">
        <w:rPr>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A3DC5" w:rsidRPr="003923F4" w:rsidRDefault="003A3DC5" w:rsidP="00CF438B">
      <w:pPr>
        <w:spacing w:line="276" w:lineRule="auto"/>
        <w:ind w:left="142"/>
        <w:jc w:val="both"/>
        <w:rPr>
          <w:sz w:val="28"/>
          <w:szCs w:val="28"/>
        </w:rPr>
      </w:pPr>
      <w:r w:rsidRPr="003923F4">
        <w:rPr>
          <w:sz w:val="28"/>
          <w:szCs w:val="28"/>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A3DC5" w:rsidRPr="003923F4" w:rsidRDefault="003A3DC5" w:rsidP="00CF438B">
      <w:pPr>
        <w:spacing w:line="276" w:lineRule="auto"/>
        <w:ind w:left="142"/>
        <w:jc w:val="both"/>
        <w:rPr>
          <w:sz w:val="28"/>
          <w:szCs w:val="28"/>
        </w:rPr>
      </w:pPr>
      <w:r w:rsidRPr="003923F4">
        <w:rPr>
          <w:sz w:val="28"/>
          <w:szCs w:val="28"/>
        </w:rPr>
        <w:t>Создаваемая в образовательном учреждении ИОС строится в соответствии со следующей иерархией:</w:t>
      </w:r>
    </w:p>
    <w:p w:rsidR="003A3DC5" w:rsidRPr="003923F4" w:rsidRDefault="003A3DC5" w:rsidP="00CF438B">
      <w:pPr>
        <w:spacing w:line="276" w:lineRule="auto"/>
        <w:ind w:left="142"/>
        <w:jc w:val="both"/>
        <w:rPr>
          <w:sz w:val="28"/>
          <w:szCs w:val="28"/>
        </w:rPr>
      </w:pPr>
      <w:r w:rsidRPr="003923F4">
        <w:rPr>
          <w:sz w:val="28"/>
          <w:szCs w:val="28"/>
        </w:rPr>
        <w:t>— единая информационно-образовательная среда страны;</w:t>
      </w:r>
    </w:p>
    <w:p w:rsidR="003A3DC5" w:rsidRPr="003923F4" w:rsidRDefault="003A3DC5" w:rsidP="00CF438B">
      <w:pPr>
        <w:spacing w:line="276" w:lineRule="auto"/>
        <w:ind w:left="142"/>
        <w:jc w:val="both"/>
        <w:rPr>
          <w:sz w:val="28"/>
          <w:szCs w:val="28"/>
        </w:rPr>
      </w:pPr>
      <w:r w:rsidRPr="003923F4">
        <w:rPr>
          <w:sz w:val="28"/>
          <w:szCs w:val="28"/>
        </w:rPr>
        <w:t>— единая информационно-образовательная среда региона;</w:t>
      </w:r>
    </w:p>
    <w:p w:rsidR="003A3DC5" w:rsidRPr="003923F4" w:rsidRDefault="003A3DC5" w:rsidP="00CF438B">
      <w:pPr>
        <w:spacing w:line="276" w:lineRule="auto"/>
        <w:ind w:left="142"/>
        <w:jc w:val="both"/>
        <w:rPr>
          <w:sz w:val="28"/>
          <w:szCs w:val="28"/>
        </w:rPr>
      </w:pPr>
      <w:r w:rsidRPr="003923F4">
        <w:rPr>
          <w:sz w:val="28"/>
          <w:szCs w:val="28"/>
        </w:rPr>
        <w:t>— информационно-образовательная среда образовательного учреждения;</w:t>
      </w:r>
    </w:p>
    <w:p w:rsidR="003A3DC5" w:rsidRPr="003923F4" w:rsidRDefault="003A3DC5" w:rsidP="00CF438B">
      <w:pPr>
        <w:spacing w:line="276" w:lineRule="auto"/>
        <w:ind w:left="142"/>
        <w:jc w:val="both"/>
        <w:rPr>
          <w:sz w:val="28"/>
          <w:szCs w:val="28"/>
        </w:rPr>
      </w:pPr>
      <w:r w:rsidRPr="003923F4">
        <w:rPr>
          <w:sz w:val="28"/>
          <w:szCs w:val="28"/>
        </w:rPr>
        <w:t>— предметная информационно-образовательная среда;</w:t>
      </w:r>
    </w:p>
    <w:p w:rsidR="003A3DC5" w:rsidRPr="003923F4" w:rsidRDefault="003A3DC5" w:rsidP="00CF438B">
      <w:pPr>
        <w:spacing w:line="276" w:lineRule="auto"/>
        <w:ind w:left="142"/>
        <w:jc w:val="both"/>
        <w:rPr>
          <w:sz w:val="28"/>
          <w:szCs w:val="28"/>
        </w:rPr>
      </w:pPr>
      <w:r w:rsidRPr="003923F4">
        <w:rPr>
          <w:sz w:val="28"/>
          <w:szCs w:val="28"/>
        </w:rPr>
        <w:t>— информационно-образовательная среда УМК;</w:t>
      </w:r>
    </w:p>
    <w:p w:rsidR="003A3DC5" w:rsidRPr="003923F4" w:rsidRDefault="003A3DC5" w:rsidP="00CF438B">
      <w:pPr>
        <w:spacing w:line="276" w:lineRule="auto"/>
        <w:ind w:left="142"/>
        <w:jc w:val="both"/>
        <w:rPr>
          <w:sz w:val="28"/>
          <w:szCs w:val="28"/>
        </w:rPr>
      </w:pPr>
      <w:r w:rsidRPr="003923F4">
        <w:rPr>
          <w:sz w:val="28"/>
          <w:szCs w:val="28"/>
        </w:rPr>
        <w:t>Основными элементами ИОС являются:</w:t>
      </w:r>
    </w:p>
    <w:p w:rsidR="003A3DC5" w:rsidRPr="003923F4" w:rsidRDefault="003A3DC5" w:rsidP="00CF438B">
      <w:pPr>
        <w:spacing w:line="276" w:lineRule="auto"/>
        <w:ind w:left="142"/>
        <w:jc w:val="both"/>
        <w:rPr>
          <w:sz w:val="28"/>
          <w:szCs w:val="28"/>
        </w:rPr>
      </w:pPr>
      <w:r w:rsidRPr="003923F4">
        <w:rPr>
          <w:sz w:val="28"/>
          <w:szCs w:val="28"/>
        </w:rPr>
        <w:t>— информационно-образовательные ресурсы в виде печатной продукции;</w:t>
      </w:r>
    </w:p>
    <w:p w:rsidR="003A3DC5" w:rsidRPr="003923F4" w:rsidRDefault="003A3DC5" w:rsidP="00CF438B">
      <w:pPr>
        <w:spacing w:line="276" w:lineRule="auto"/>
        <w:ind w:left="142"/>
        <w:jc w:val="both"/>
        <w:rPr>
          <w:sz w:val="28"/>
          <w:szCs w:val="28"/>
        </w:rPr>
      </w:pPr>
      <w:r w:rsidRPr="003923F4">
        <w:rPr>
          <w:sz w:val="28"/>
          <w:szCs w:val="28"/>
        </w:rPr>
        <w:t>— информационно-образовательные ресурсы на сменных оптических носителях;</w:t>
      </w:r>
    </w:p>
    <w:p w:rsidR="003A3DC5" w:rsidRPr="003923F4" w:rsidRDefault="003A3DC5" w:rsidP="00CF438B">
      <w:pPr>
        <w:spacing w:line="276" w:lineRule="auto"/>
        <w:ind w:left="142"/>
        <w:jc w:val="both"/>
        <w:rPr>
          <w:sz w:val="28"/>
          <w:szCs w:val="28"/>
        </w:rPr>
      </w:pPr>
      <w:r w:rsidRPr="003923F4">
        <w:rPr>
          <w:sz w:val="28"/>
          <w:szCs w:val="28"/>
        </w:rPr>
        <w:t>— информационно-образовательные ресурсы Интернета;</w:t>
      </w:r>
    </w:p>
    <w:p w:rsidR="003A3DC5" w:rsidRPr="003923F4" w:rsidRDefault="003A3DC5" w:rsidP="00CF438B">
      <w:pPr>
        <w:spacing w:line="276" w:lineRule="auto"/>
        <w:ind w:left="142"/>
        <w:jc w:val="both"/>
        <w:rPr>
          <w:sz w:val="28"/>
          <w:szCs w:val="28"/>
        </w:rPr>
      </w:pPr>
      <w:r w:rsidRPr="003923F4">
        <w:rPr>
          <w:sz w:val="28"/>
          <w:szCs w:val="28"/>
        </w:rPr>
        <w:t>— вычислительная и информационно-телекоммуникационная инфраструктура;</w:t>
      </w:r>
    </w:p>
    <w:p w:rsidR="003A3DC5" w:rsidRPr="003923F4" w:rsidRDefault="003A3DC5" w:rsidP="00CF438B">
      <w:pPr>
        <w:spacing w:line="276" w:lineRule="auto"/>
        <w:ind w:left="142"/>
        <w:jc w:val="both"/>
        <w:rPr>
          <w:sz w:val="28"/>
          <w:szCs w:val="28"/>
        </w:rPr>
      </w:pPr>
      <w:r w:rsidRPr="003923F4">
        <w:rPr>
          <w:sz w:val="28"/>
          <w:szCs w:val="28"/>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3A3DC5" w:rsidRPr="003923F4" w:rsidRDefault="003A3DC5" w:rsidP="00CF438B">
      <w:pPr>
        <w:spacing w:line="276" w:lineRule="auto"/>
        <w:ind w:left="142"/>
        <w:jc w:val="both"/>
        <w:rPr>
          <w:sz w:val="28"/>
          <w:szCs w:val="28"/>
        </w:rPr>
      </w:pPr>
      <w:r w:rsidRPr="003923F4">
        <w:rPr>
          <w:sz w:val="28"/>
          <w:szCs w:val="28"/>
        </w:rPr>
        <w:t>Необходимое для использования ИКТ оборудование должно отвечать современным требованиям и обеспечивать использование ИКТ:</w:t>
      </w:r>
    </w:p>
    <w:p w:rsidR="003A3DC5" w:rsidRPr="003923F4" w:rsidRDefault="003A3DC5" w:rsidP="00CF438B">
      <w:pPr>
        <w:spacing w:line="276" w:lineRule="auto"/>
        <w:ind w:left="142"/>
        <w:jc w:val="both"/>
        <w:rPr>
          <w:sz w:val="28"/>
          <w:szCs w:val="28"/>
        </w:rPr>
      </w:pPr>
      <w:r w:rsidRPr="003923F4">
        <w:rPr>
          <w:sz w:val="28"/>
          <w:szCs w:val="28"/>
        </w:rPr>
        <w:t>— в учебной деятельности;</w:t>
      </w:r>
    </w:p>
    <w:p w:rsidR="003A3DC5" w:rsidRPr="003923F4" w:rsidRDefault="003A3DC5" w:rsidP="00CF438B">
      <w:pPr>
        <w:spacing w:line="276" w:lineRule="auto"/>
        <w:ind w:left="142"/>
        <w:jc w:val="both"/>
        <w:rPr>
          <w:sz w:val="28"/>
          <w:szCs w:val="28"/>
        </w:rPr>
      </w:pPr>
      <w:r w:rsidRPr="003923F4">
        <w:rPr>
          <w:sz w:val="28"/>
          <w:szCs w:val="28"/>
        </w:rPr>
        <w:t>— во внеурочной деятельности;</w:t>
      </w:r>
    </w:p>
    <w:p w:rsidR="003A3DC5" w:rsidRPr="003923F4" w:rsidRDefault="003A3DC5" w:rsidP="00CF438B">
      <w:pPr>
        <w:spacing w:line="276" w:lineRule="auto"/>
        <w:ind w:left="142"/>
        <w:jc w:val="both"/>
        <w:rPr>
          <w:sz w:val="28"/>
          <w:szCs w:val="28"/>
        </w:rPr>
      </w:pPr>
      <w:r w:rsidRPr="003923F4">
        <w:rPr>
          <w:sz w:val="28"/>
          <w:szCs w:val="28"/>
        </w:rPr>
        <w:t>— в исследовательской и проектной деятельности;</w:t>
      </w:r>
    </w:p>
    <w:p w:rsidR="003A3DC5" w:rsidRPr="003923F4" w:rsidRDefault="003A3DC5" w:rsidP="00CF438B">
      <w:pPr>
        <w:spacing w:line="276" w:lineRule="auto"/>
        <w:ind w:left="142"/>
        <w:jc w:val="both"/>
        <w:rPr>
          <w:sz w:val="28"/>
          <w:szCs w:val="28"/>
        </w:rPr>
      </w:pPr>
      <w:r w:rsidRPr="003923F4">
        <w:rPr>
          <w:sz w:val="28"/>
          <w:szCs w:val="28"/>
        </w:rPr>
        <w:lastRenderedPageBreak/>
        <w:t>— при измерении, контроле и оценке результатов образования;</w:t>
      </w:r>
    </w:p>
    <w:p w:rsidR="003A3DC5" w:rsidRPr="003923F4" w:rsidRDefault="003A3DC5" w:rsidP="00CF438B">
      <w:pPr>
        <w:spacing w:line="276" w:lineRule="auto"/>
        <w:ind w:left="142"/>
        <w:jc w:val="both"/>
        <w:rPr>
          <w:sz w:val="28"/>
          <w:szCs w:val="28"/>
        </w:rPr>
      </w:pPr>
      <w:r w:rsidRPr="003923F4">
        <w:rPr>
          <w:sz w:val="28"/>
          <w:szCs w:val="28"/>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3A3DC5" w:rsidRPr="003923F4" w:rsidRDefault="003A3DC5" w:rsidP="00CF438B">
      <w:pPr>
        <w:spacing w:line="276" w:lineRule="auto"/>
        <w:ind w:left="142"/>
        <w:jc w:val="both"/>
        <w:rPr>
          <w:sz w:val="28"/>
          <w:szCs w:val="28"/>
        </w:rPr>
      </w:pPr>
      <w:r w:rsidRPr="003923F4">
        <w:rPr>
          <w:sz w:val="28"/>
          <w:szCs w:val="28"/>
        </w:rPr>
        <w:t>Учебно-методическое и информационное оснащение образовательного процесса должно обеспечивать возможность:</w:t>
      </w:r>
    </w:p>
    <w:p w:rsidR="003A3DC5" w:rsidRPr="003923F4" w:rsidRDefault="003A3DC5" w:rsidP="00CF438B">
      <w:pPr>
        <w:spacing w:line="276" w:lineRule="auto"/>
        <w:ind w:left="142"/>
        <w:jc w:val="both"/>
        <w:rPr>
          <w:sz w:val="28"/>
          <w:szCs w:val="28"/>
        </w:rPr>
      </w:pPr>
      <w:r w:rsidRPr="003923F4">
        <w:rPr>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3A3DC5" w:rsidRPr="003923F4" w:rsidRDefault="003A3DC5" w:rsidP="00CF438B">
      <w:pPr>
        <w:spacing w:line="276" w:lineRule="auto"/>
        <w:ind w:left="142"/>
        <w:jc w:val="both"/>
        <w:rPr>
          <w:sz w:val="28"/>
          <w:szCs w:val="28"/>
        </w:rPr>
      </w:pPr>
      <w:r w:rsidRPr="003923F4">
        <w:rPr>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A3DC5" w:rsidRPr="003923F4" w:rsidRDefault="003A3DC5" w:rsidP="00CF438B">
      <w:pPr>
        <w:spacing w:line="276" w:lineRule="auto"/>
        <w:ind w:left="142"/>
        <w:jc w:val="both"/>
        <w:rPr>
          <w:sz w:val="28"/>
          <w:szCs w:val="28"/>
        </w:rPr>
      </w:pPr>
      <w:r w:rsidRPr="003923F4">
        <w:rPr>
          <w:sz w:val="28"/>
          <w:szCs w:val="28"/>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3A3DC5" w:rsidRPr="003923F4" w:rsidRDefault="003A3DC5" w:rsidP="00CF438B">
      <w:pPr>
        <w:spacing w:line="276" w:lineRule="auto"/>
        <w:ind w:left="142"/>
        <w:jc w:val="both"/>
        <w:rPr>
          <w:sz w:val="28"/>
          <w:szCs w:val="28"/>
        </w:rPr>
      </w:pPr>
      <w:r w:rsidRPr="003923F4">
        <w:rPr>
          <w:sz w:val="28"/>
          <w:szCs w:val="28"/>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A3DC5" w:rsidRPr="003923F4" w:rsidRDefault="003A3DC5" w:rsidP="00CF438B">
      <w:pPr>
        <w:spacing w:line="276" w:lineRule="auto"/>
        <w:ind w:left="142"/>
        <w:jc w:val="both"/>
        <w:rPr>
          <w:sz w:val="28"/>
          <w:szCs w:val="28"/>
        </w:rPr>
      </w:pPr>
      <w:r w:rsidRPr="003923F4">
        <w:rPr>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A3DC5" w:rsidRPr="003923F4" w:rsidRDefault="003A3DC5" w:rsidP="00CF438B">
      <w:pPr>
        <w:spacing w:line="276" w:lineRule="auto"/>
        <w:ind w:left="142"/>
        <w:jc w:val="both"/>
        <w:rPr>
          <w:sz w:val="28"/>
          <w:szCs w:val="28"/>
        </w:rPr>
      </w:pPr>
      <w:r w:rsidRPr="003923F4">
        <w:rPr>
          <w:sz w:val="28"/>
          <w:szCs w:val="28"/>
        </w:rPr>
        <w:t>— выступления с аудио-, видео- и графическим экранным сопровождением;</w:t>
      </w:r>
    </w:p>
    <w:p w:rsidR="003A3DC5" w:rsidRPr="003923F4" w:rsidRDefault="003A3DC5" w:rsidP="00CF438B">
      <w:pPr>
        <w:spacing w:line="276" w:lineRule="auto"/>
        <w:ind w:left="142"/>
        <w:jc w:val="both"/>
        <w:rPr>
          <w:sz w:val="28"/>
          <w:szCs w:val="28"/>
        </w:rPr>
      </w:pPr>
      <w:r w:rsidRPr="003923F4">
        <w:rPr>
          <w:sz w:val="28"/>
          <w:szCs w:val="28"/>
        </w:rPr>
        <w:t>— вывода информации на бумагу и т. п. и в трёхмерную материальную среду (печать);</w:t>
      </w:r>
    </w:p>
    <w:p w:rsidR="003A3DC5" w:rsidRPr="003923F4" w:rsidRDefault="003A3DC5" w:rsidP="00CF438B">
      <w:pPr>
        <w:spacing w:line="276" w:lineRule="auto"/>
        <w:ind w:left="142"/>
        <w:jc w:val="both"/>
        <w:rPr>
          <w:sz w:val="28"/>
          <w:szCs w:val="28"/>
        </w:rPr>
      </w:pPr>
      <w:r w:rsidRPr="003923F4">
        <w:rPr>
          <w:sz w:val="28"/>
          <w:szCs w:val="28"/>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3A3DC5" w:rsidRPr="003923F4" w:rsidRDefault="003A3DC5" w:rsidP="00CF438B">
      <w:pPr>
        <w:spacing w:line="276" w:lineRule="auto"/>
        <w:ind w:left="142"/>
        <w:jc w:val="both"/>
        <w:rPr>
          <w:sz w:val="28"/>
          <w:szCs w:val="28"/>
        </w:rPr>
      </w:pPr>
      <w:r w:rsidRPr="003923F4">
        <w:rPr>
          <w:sz w:val="28"/>
          <w:szCs w:val="28"/>
        </w:rPr>
        <w:t>— поиска и получения информации;</w:t>
      </w:r>
    </w:p>
    <w:p w:rsidR="003A3DC5" w:rsidRPr="003923F4" w:rsidRDefault="003A3DC5" w:rsidP="00CF438B">
      <w:pPr>
        <w:spacing w:line="276" w:lineRule="auto"/>
        <w:ind w:left="142"/>
        <w:jc w:val="both"/>
        <w:rPr>
          <w:sz w:val="28"/>
          <w:szCs w:val="28"/>
        </w:rPr>
      </w:pPr>
      <w:r w:rsidRPr="003923F4">
        <w:rPr>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3A3DC5" w:rsidRPr="003923F4" w:rsidRDefault="003A3DC5" w:rsidP="00CF438B">
      <w:pPr>
        <w:spacing w:line="276" w:lineRule="auto"/>
        <w:ind w:left="142"/>
        <w:jc w:val="both"/>
        <w:rPr>
          <w:sz w:val="28"/>
          <w:szCs w:val="28"/>
        </w:rPr>
      </w:pPr>
      <w:r w:rsidRPr="003923F4">
        <w:rPr>
          <w:sz w:val="28"/>
          <w:szCs w:val="28"/>
        </w:rPr>
        <w:lastRenderedPageBreak/>
        <w:t>— вещания (подкастинга), использования носимых аудиовидеоустройств для учебной деятельности на уроке и вне урока;</w:t>
      </w:r>
    </w:p>
    <w:p w:rsidR="003A3DC5" w:rsidRPr="003923F4" w:rsidRDefault="003A3DC5" w:rsidP="00CF438B">
      <w:pPr>
        <w:spacing w:line="276" w:lineRule="auto"/>
        <w:ind w:left="142"/>
        <w:jc w:val="both"/>
        <w:rPr>
          <w:sz w:val="28"/>
          <w:szCs w:val="28"/>
        </w:rPr>
      </w:pPr>
      <w:r w:rsidRPr="003923F4">
        <w:rPr>
          <w:sz w:val="28"/>
          <w:szCs w:val="28"/>
        </w:rPr>
        <w:t>— общения в Интернете, взаимодействия в социальных группах и сетях, участия в форумах, групповой работы над сообщениями (вики);</w:t>
      </w:r>
    </w:p>
    <w:p w:rsidR="003A3DC5" w:rsidRPr="003923F4" w:rsidRDefault="003A3DC5" w:rsidP="00CF438B">
      <w:pPr>
        <w:spacing w:line="276" w:lineRule="auto"/>
        <w:ind w:left="142"/>
        <w:jc w:val="both"/>
        <w:rPr>
          <w:sz w:val="28"/>
          <w:szCs w:val="28"/>
        </w:rPr>
      </w:pPr>
      <w:r w:rsidRPr="003923F4">
        <w:rPr>
          <w:sz w:val="28"/>
          <w:szCs w:val="28"/>
        </w:rPr>
        <w:t>— создания и заполнения баз данных, в том числе определителей; наглядного представления и анализа данных;</w:t>
      </w:r>
    </w:p>
    <w:p w:rsidR="003A3DC5" w:rsidRPr="003923F4" w:rsidRDefault="003A3DC5" w:rsidP="00CF438B">
      <w:pPr>
        <w:spacing w:line="276" w:lineRule="auto"/>
        <w:ind w:left="142"/>
        <w:jc w:val="both"/>
        <w:rPr>
          <w:sz w:val="28"/>
          <w:szCs w:val="28"/>
        </w:rPr>
      </w:pPr>
      <w:r w:rsidRPr="003923F4">
        <w:rPr>
          <w:sz w:val="28"/>
          <w:szCs w:val="28"/>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A3DC5" w:rsidRPr="003923F4" w:rsidRDefault="003A3DC5" w:rsidP="00CF438B">
      <w:pPr>
        <w:spacing w:line="276" w:lineRule="auto"/>
        <w:ind w:left="142"/>
        <w:jc w:val="both"/>
        <w:rPr>
          <w:sz w:val="28"/>
          <w:szCs w:val="28"/>
        </w:rPr>
      </w:pPr>
      <w:r w:rsidRPr="003923F4">
        <w:rPr>
          <w:sz w:val="28"/>
          <w:szCs w:val="28"/>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A3DC5" w:rsidRPr="003923F4" w:rsidRDefault="003A3DC5" w:rsidP="00CF438B">
      <w:pPr>
        <w:spacing w:line="276" w:lineRule="auto"/>
        <w:ind w:left="142"/>
        <w:jc w:val="both"/>
        <w:rPr>
          <w:sz w:val="28"/>
          <w:szCs w:val="28"/>
        </w:rPr>
      </w:pPr>
      <w:r w:rsidRPr="003923F4">
        <w:rPr>
          <w:sz w:val="28"/>
          <w:szCs w:val="28"/>
        </w:rPr>
        <w:t>— 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3A3DC5" w:rsidRPr="003923F4" w:rsidRDefault="003A3DC5" w:rsidP="00CF438B">
      <w:pPr>
        <w:spacing w:line="276" w:lineRule="auto"/>
        <w:ind w:left="142"/>
        <w:jc w:val="both"/>
        <w:rPr>
          <w:sz w:val="28"/>
          <w:szCs w:val="28"/>
        </w:rPr>
      </w:pPr>
      <w:r w:rsidRPr="003923F4">
        <w:rPr>
          <w:sz w:val="28"/>
          <w:szCs w:val="28"/>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A3DC5" w:rsidRPr="003923F4" w:rsidRDefault="003A3DC5" w:rsidP="00CF438B">
      <w:pPr>
        <w:spacing w:line="276" w:lineRule="auto"/>
        <w:ind w:left="142"/>
        <w:jc w:val="both"/>
        <w:rPr>
          <w:sz w:val="28"/>
          <w:szCs w:val="28"/>
        </w:rPr>
      </w:pPr>
      <w:r w:rsidRPr="003923F4">
        <w:rPr>
          <w:sz w:val="28"/>
          <w:szCs w:val="28"/>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A3DC5" w:rsidRPr="003923F4" w:rsidRDefault="003A3DC5" w:rsidP="00CF438B">
      <w:pPr>
        <w:spacing w:line="276" w:lineRule="auto"/>
        <w:ind w:left="142"/>
        <w:jc w:val="both"/>
        <w:rPr>
          <w:sz w:val="28"/>
          <w:szCs w:val="28"/>
        </w:rPr>
      </w:pPr>
      <w:r w:rsidRPr="003923F4">
        <w:rPr>
          <w:sz w:val="28"/>
          <w:szCs w:val="28"/>
        </w:rPr>
        <w:t>— занятий по изучению правил дорожного движения с использованием игр, оборудования, а также компьютерных тренажёров;</w:t>
      </w:r>
    </w:p>
    <w:p w:rsidR="003A3DC5" w:rsidRPr="003923F4" w:rsidRDefault="003A3DC5" w:rsidP="00CF438B">
      <w:pPr>
        <w:spacing w:line="276" w:lineRule="auto"/>
        <w:ind w:left="142"/>
        <w:jc w:val="both"/>
        <w:rPr>
          <w:sz w:val="28"/>
          <w:szCs w:val="28"/>
        </w:rPr>
      </w:pPr>
      <w:r w:rsidRPr="003923F4">
        <w:rPr>
          <w:sz w:val="28"/>
          <w:szCs w:val="28"/>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3A3DC5" w:rsidRPr="003923F4" w:rsidRDefault="003A3DC5" w:rsidP="00CF438B">
      <w:pPr>
        <w:spacing w:line="276" w:lineRule="auto"/>
        <w:ind w:left="142"/>
        <w:jc w:val="both"/>
        <w:rPr>
          <w:sz w:val="28"/>
          <w:szCs w:val="28"/>
        </w:rPr>
      </w:pPr>
      <w:r w:rsidRPr="003923F4">
        <w:rPr>
          <w:sz w:val="28"/>
          <w:szCs w:val="28"/>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A3DC5" w:rsidRPr="003923F4" w:rsidRDefault="003A3DC5" w:rsidP="00CF438B">
      <w:pPr>
        <w:spacing w:line="276" w:lineRule="auto"/>
        <w:ind w:left="142"/>
        <w:jc w:val="both"/>
        <w:rPr>
          <w:sz w:val="28"/>
          <w:szCs w:val="28"/>
        </w:rPr>
      </w:pPr>
      <w:r w:rsidRPr="003923F4">
        <w:rPr>
          <w:sz w:val="28"/>
          <w:szCs w:val="28"/>
        </w:rP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w:t>
      </w:r>
      <w:r w:rsidRPr="003923F4">
        <w:rPr>
          <w:sz w:val="28"/>
          <w:szCs w:val="28"/>
        </w:rPr>
        <w:lastRenderedPageBreak/>
        <w:t>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A3DC5" w:rsidRPr="003923F4" w:rsidRDefault="003A3DC5" w:rsidP="00CF438B">
      <w:pPr>
        <w:spacing w:line="276" w:lineRule="auto"/>
        <w:ind w:left="142"/>
        <w:jc w:val="both"/>
        <w:rPr>
          <w:sz w:val="28"/>
          <w:szCs w:val="28"/>
        </w:rPr>
      </w:pPr>
      <w:r w:rsidRPr="003923F4">
        <w:rPr>
          <w:sz w:val="28"/>
          <w:szCs w:val="28"/>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A3DC5" w:rsidRPr="003923F4" w:rsidRDefault="003A3DC5" w:rsidP="00CF438B">
      <w:pPr>
        <w:spacing w:line="276" w:lineRule="auto"/>
        <w:ind w:left="142"/>
        <w:jc w:val="both"/>
        <w:rPr>
          <w:sz w:val="28"/>
          <w:szCs w:val="28"/>
        </w:rPr>
      </w:pPr>
      <w:r w:rsidRPr="003923F4">
        <w:rPr>
          <w:sz w:val="28"/>
          <w:szCs w:val="28"/>
        </w:rPr>
        <w:t>— выпуска школьных печатных изданий, работы школьного телевидения.</w:t>
      </w:r>
    </w:p>
    <w:p w:rsidR="003A3DC5" w:rsidRPr="003923F4" w:rsidRDefault="003A3DC5" w:rsidP="00CF438B">
      <w:pPr>
        <w:spacing w:line="276" w:lineRule="auto"/>
        <w:ind w:left="142"/>
        <w:jc w:val="both"/>
        <w:rPr>
          <w:sz w:val="28"/>
          <w:szCs w:val="28"/>
        </w:rPr>
      </w:pPr>
      <w:r w:rsidRPr="003923F4">
        <w:rPr>
          <w:sz w:val="28"/>
          <w:szCs w:val="28"/>
        </w:rPr>
        <w:t>Все указанные виды деятельности должны быть обеспечены расходными материалами.</w:t>
      </w:r>
    </w:p>
    <w:p w:rsidR="003A3DC5" w:rsidRPr="003923F4" w:rsidRDefault="003A3DC5" w:rsidP="00CF438B">
      <w:pPr>
        <w:spacing w:line="276" w:lineRule="auto"/>
        <w:ind w:left="142"/>
        <w:rPr>
          <w:i/>
          <w:sz w:val="28"/>
          <w:szCs w:val="28"/>
        </w:rPr>
      </w:pPr>
      <w:r w:rsidRPr="003923F4">
        <w:rPr>
          <w:i/>
          <w:sz w:val="28"/>
          <w:szCs w:val="28"/>
        </w:rPr>
        <w:t>Создание в образовательном учреждении информационно-образовательной среды, соответствующей требованиям Стандарта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379"/>
        <w:gridCol w:w="2551"/>
      </w:tblGrid>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 п/п</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Необходимые средства</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Необходимое</w:t>
            </w:r>
          </w:p>
          <w:p w:rsidR="003A3DC5" w:rsidRPr="003923F4" w:rsidRDefault="003A3DC5" w:rsidP="00CF438B">
            <w:pPr>
              <w:spacing w:line="276" w:lineRule="auto"/>
              <w:ind w:left="142"/>
              <w:rPr>
                <w:sz w:val="28"/>
                <w:szCs w:val="28"/>
                <w:lang w:eastAsia="en-US"/>
              </w:rPr>
            </w:pPr>
            <w:r w:rsidRPr="003923F4">
              <w:rPr>
                <w:sz w:val="28"/>
                <w:szCs w:val="28"/>
                <w:lang w:eastAsia="en-US"/>
              </w:rPr>
              <w:t>количество средств</w:t>
            </w:r>
          </w:p>
          <w:p w:rsidR="003A3DC5" w:rsidRPr="003923F4" w:rsidRDefault="003A3DC5" w:rsidP="00CF438B">
            <w:pPr>
              <w:spacing w:line="276" w:lineRule="auto"/>
              <w:ind w:left="142"/>
              <w:rPr>
                <w:sz w:val="28"/>
                <w:szCs w:val="28"/>
                <w:lang w:eastAsia="en-US"/>
              </w:rPr>
            </w:pPr>
            <w:r w:rsidRPr="003923F4">
              <w:rPr>
                <w:sz w:val="28"/>
                <w:szCs w:val="28"/>
                <w:lang w:eastAsia="en-US"/>
              </w:rPr>
              <w:t>/ имеющееся в наличии</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I</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Технические средства</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II</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Программные инструменты</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III</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Обеспечение технической, методической и организационной поддержки</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IV</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Отображение образовательного процесса в информационной среде</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V</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Компоненты на бумажных носителях</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817" w:type="dxa"/>
          </w:tcPr>
          <w:p w:rsidR="003A3DC5" w:rsidRPr="003923F4" w:rsidRDefault="003A3DC5" w:rsidP="00CF438B">
            <w:pPr>
              <w:spacing w:line="276" w:lineRule="auto"/>
              <w:ind w:left="142"/>
              <w:rPr>
                <w:sz w:val="28"/>
                <w:szCs w:val="28"/>
                <w:lang w:eastAsia="en-US"/>
              </w:rPr>
            </w:pPr>
            <w:r w:rsidRPr="003923F4">
              <w:rPr>
                <w:sz w:val="28"/>
                <w:szCs w:val="28"/>
                <w:lang w:eastAsia="en-US"/>
              </w:rPr>
              <w:t>VI</w:t>
            </w:r>
          </w:p>
        </w:tc>
        <w:tc>
          <w:tcPr>
            <w:tcW w:w="6379" w:type="dxa"/>
          </w:tcPr>
          <w:p w:rsidR="003A3DC5" w:rsidRPr="003923F4" w:rsidRDefault="003A3DC5" w:rsidP="00CF438B">
            <w:pPr>
              <w:spacing w:line="276" w:lineRule="auto"/>
              <w:ind w:left="142"/>
              <w:rPr>
                <w:sz w:val="28"/>
                <w:szCs w:val="28"/>
                <w:lang w:eastAsia="en-US"/>
              </w:rPr>
            </w:pPr>
            <w:r w:rsidRPr="003923F4">
              <w:rPr>
                <w:sz w:val="28"/>
                <w:szCs w:val="28"/>
                <w:lang w:eastAsia="en-US"/>
              </w:rPr>
              <w:t>Компоненты на CD и DVD:</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bl>
    <w:p w:rsidR="003A3DC5" w:rsidRPr="003923F4" w:rsidRDefault="003A3DC5" w:rsidP="00CF438B">
      <w:pPr>
        <w:spacing w:line="276" w:lineRule="auto"/>
        <w:ind w:left="142"/>
        <w:rPr>
          <w:sz w:val="28"/>
          <w:szCs w:val="28"/>
        </w:rPr>
      </w:pPr>
      <w:r w:rsidRPr="003923F4">
        <w:rPr>
          <w:sz w:val="28"/>
          <w:szCs w:val="28"/>
        </w:rPr>
        <w:t>Технические средства: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мультимедийный проектор и экран;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принтер монохромный;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имеются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принтер цветной;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фотопринтер;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нет</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цифровой фотоаппарат;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цифровая видеокамера;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графический планшет;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нет</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сканер;</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rPr>
          <w:trHeight w:val="346"/>
        </w:trPr>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микрофон;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музыкальная клавиатура;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lastRenderedPageBreak/>
              <w:t xml:space="preserve">оборудование компьютерной сети; </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конструктор, позволяющий создавать компьютерно-управляемые движущиеся модели с обратной связью; </w:t>
            </w:r>
          </w:p>
        </w:tc>
        <w:tc>
          <w:tcPr>
            <w:tcW w:w="2551" w:type="dxa"/>
          </w:tcPr>
          <w:p w:rsidR="003A3DC5" w:rsidRPr="003923F4" w:rsidRDefault="004D0539"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цифровые датчики с интерфейсом;</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 xml:space="preserve">устройство глобального позиционирования; </w:t>
            </w:r>
          </w:p>
        </w:tc>
        <w:tc>
          <w:tcPr>
            <w:tcW w:w="2551" w:type="dxa"/>
            <w:shd w:val="clear" w:color="auto" w:fill="auto"/>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цифровой микроскоп;</w:t>
            </w:r>
          </w:p>
        </w:tc>
        <w:tc>
          <w:tcPr>
            <w:tcW w:w="2551" w:type="dxa"/>
          </w:tcPr>
          <w:p w:rsidR="003A3DC5" w:rsidRPr="003923F4" w:rsidRDefault="004D0539"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доска со средствами, обеспечивающими обратную связь.</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Программные инструменты: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операционные системы и служебные инструменты</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орфографический корректор для текстов на русском и иностранном языках</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клавиатурный тренажёр для русского и иностранного языков</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текстовый редактор для работы с русскими и иноязычными текстами</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инструмент планирования деятельности</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графический редактор для обработки растровых изображений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графический редактор для обработки векторных изображений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музыкальный редактор</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подготовки презентаций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видео</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звука</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ГИС</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представления временнóй информации (линия времени)</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генеалогических деревьев</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виртуальные лаборатории по учебным предметам</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среды для дистанционного он-лайн и оф-лайн сетевого взаимодействия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среда для интернет- публикаций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интернет-сайтов</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редактор для совместного удалённого редактирования сообщений.</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Обеспечение технической, методической и организационной поддержки: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разработка планов, дорожных карт</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заключение договоров</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lastRenderedPageBreak/>
              <w:t>подготовка распорядительных документов учредителя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подготовка локальных актов образовательного учреждения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подготовка программ формирования ИКТ-компетентности работников ОУ (индивидуальных программ для каждого работника).</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Отображение образовательного процесса в информационной среде: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размещаются домашние задания (текстовая формулировка, видеофильм для анализа,  географическая карта)</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результаты выполнения аттестационных работ обучающихся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творческие работы учителей и обучающихся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осуществляется связь учителей, администрации, родителей, органов управления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осуществляется методическая поддержка учителей (интернет-школа, интернет- ИПК,  мультимедиаколлекция).</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Компоненты на бумажных носителях: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1"/>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учебники (органайзеры)</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рабочие тетради (тетради-тренажёры).</w:t>
            </w:r>
          </w:p>
        </w:tc>
        <w:tc>
          <w:tcPr>
            <w:tcW w:w="2551"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Компоненты на CD и DVD: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552"/>
      </w:tblGrid>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электронные приложения к учебникам</w:t>
            </w:r>
          </w:p>
        </w:tc>
        <w:tc>
          <w:tcPr>
            <w:tcW w:w="2552"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электронные наглядные пособия</w:t>
            </w:r>
          </w:p>
        </w:tc>
        <w:tc>
          <w:tcPr>
            <w:tcW w:w="2552"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электронные тренажёры</w:t>
            </w:r>
          </w:p>
        </w:tc>
        <w:tc>
          <w:tcPr>
            <w:tcW w:w="2552"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r w:rsidR="003A3DC5" w:rsidRPr="003923F4" w:rsidTr="003A3DC5">
        <w:tc>
          <w:tcPr>
            <w:tcW w:w="7196" w:type="dxa"/>
          </w:tcPr>
          <w:p w:rsidR="003A3DC5" w:rsidRPr="003923F4" w:rsidRDefault="003A3DC5" w:rsidP="00CF438B">
            <w:pPr>
              <w:spacing w:line="276" w:lineRule="auto"/>
              <w:ind w:left="142"/>
              <w:rPr>
                <w:sz w:val="28"/>
                <w:szCs w:val="28"/>
                <w:lang w:eastAsia="en-US"/>
              </w:rPr>
            </w:pPr>
            <w:r w:rsidRPr="003923F4">
              <w:rPr>
                <w:sz w:val="28"/>
                <w:szCs w:val="28"/>
                <w:lang w:eastAsia="en-US"/>
              </w:rPr>
              <w:t>электронные практикумы.</w:t>
            </w:r>
          </w:p>
        </w:tc>
        <w:tc>
          <w:tcPr>
            <w:tcW w:w="2552" w:type="dxa"/>
          </w:tcPr>
          <w:p w:rsidR="003A3DC5" w:rsidRPr="003923F4" w:rsidRDefault="003A3DC5" w:rsidP="00CF438B">
            <w:pPr>
              <w:spacing w:line="276" w:lineRule="auto"/>
              <w:ind w:left="142"/>
              <w:rPr>
                <w:sz w:val="28"/>
                <w:szCs w:val="28"/>
                <w:lang w:eastAsia="en-US"/>
              </w:rPr>
            </w:pPr>
            <w:r w:rsidRPr="003923F4">
              <w:rPr>
                <w:sz w:val="28"/>
                <w:szCs w:val="28"/>
                <w:lang w:eastAsia="en-US"/>
              </w:rPr>
              <w:t>имеется</w:t>
            </w:r>
          </w:p>
        </w:tc>
      </w:tr>
    </w:tbl>
    <w:p w:rsidR="003A3DC5" w:rsidRPr="003923F4" w:rsidRDefault="003A3DC5" w:rsidP="00CF438B">
      <w:pPr>
        <w:spacing w:line="276" w:lineRule="auto"/>
        <w:ind w:left="142"/>
        <w:rPr>
          <w:sz w:val="28"/>
          <w:szCs w:val="28"/>
        </w:rPr>
      </w:pPr>
      <w:r w:rsidRPr="003923F4">
        <w:rPr>
          <w:sz w:val="28"/>
          <w:szCs w:val="28"/>
        </w:rPr>
        <w:t xml:space="preserve">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w:t>
      </w:r>
      <w:r w:rsidR="004D0539" w:rsidRPr="003923F4">
        <w:rPr>
          <w:sz w:val="28"/>
          <w:szCs w:val="28"/>
        </w:rPr>
        <w:t>начального</w:t>
      </w:r>
      <w:r w:rsidRPr="003923F4">
        <w:rPr>
          <w:sz w:val="28"/>
          <w:szCs w:val="28"/>
        </w:rPr>
        <w:t xml:space="preserve"> общего образования в соответствие с требованиями Стандарта.</w:t>
      </w:r>
    </w:p>
    <w:p w:rsidR="00EC415F" w:rsidRPr="003923F4" w:rsidRDefault="00EC415F" w:rsidP="00CF438B">
      <w:pPr>
        <w:spacing w:line="276" w:lineRule="auto"/>
        <w:ind w:left="142"/>
        <w:jc w:val="both"/>
        <w:rPr>
          <w:sz w:val="28"/>
          <w:szCs w:val="28"/>
        </w:rPr>
      </w:pPr>
    </w:p>
    <w:p w:rsidR="0068336A" w:rsidRPr="003923F4" w:rsidRDefault="0068336A" w:rsidP="00CF438B">
      <w:pPr>
        <w:spacing w:line="276" w:lineRule="auto"/>
        <w:ind w:left="142"/>
        <w:jc w:val="center"/>
        <w:rPr>
          <w:b/>
          <w:sz w:val="28"/>
          <w:szCs w:val="28"/>
        </w:rPr>
      </w:pPr>
      <w:r w:rsidRPr="003923F4">
        <w:rPr>
          <w:b/>
          <w:sz w:val="28"/>
          <w:szCs w:val="28"/>
        </w:rPr>
        <w:t>Обоснование необходимых изменений в имеющихся условиях</w:t>
      </w:r>
    </w:p>
    <w:p w:rsidR="009F160E" w:rsidRPr="003923F4" w:rsidRDefault="0068336A" w:rsidP="00CF438B">
      <w:pPr>
        <w:spacing w:line="276" w:lineRule="auto"/>
        <w:ind w:left="142"/>
        <w:jc w:val="both"/>
        <w:rPr>
          <w:sz w:val="28"/>
          <w:szCs w:val="28"/>
        </w:rPr>
      </w:pPr>
      <w:r w:rsidRPr="003923F4">
        <w:rPr>
          <w:sz w:val="28"/>
          <w:szCs w:val="28"/>
        </w:rPr>
        <w:t xml:space="preserve">Планируемые необходимые изменения: </w:t>
      </w:r>
    </w:p>
    <w:p w:rsidR="009F160E" w:rsidRPr="003923F4" w:rsidRDefault="0068336A" w:rsidP="00CF438B">
      <w:pPr>
        <w:spacing w:line="276" w:lineRule="auto"/>
        <w:ind w:left="142"/>
        <w:jc w:val="both"/>
        <w:rPr>
          <w:sz w:val="28"/>
          <w:szCs w:val="28"/>
        </w:rPr>
      </w:pPr>
      <w:r w:rsidRPr="003923F4">
        <w:rPr>
          <w:sz w:val="28"/>
          <w:szCs w:val="28"/>
        </w:rPr>
        <w:t>В области кадровых условий:</w:t>
      </w:r>
    </w:p>
    <w:p w:rsidR="009F160E" w:rsidRPr="003923F4" w:rsidRDefault="0068336A" w:rsidP="00CF438B">
      <w:pPr>
        <w:spacing w:line="276" w:lineRule="auto"/>
        <w:ind w:left="142"/>
        <w:jc w:val="both"/>
        <w:rPr>
          <w:sz w:val="28"/>
          <w:szCs w:val="28"/>
        </w:rPr>
      </w:pPr>
      <w:r w:rsidRPr="003923F4">
        <w:rPr>
          <w:sz w:val="28"/>
          <w:szCs w:val="28"/>
        </w:rPr>
        <w:sym w:font="Symbol" w:char="F02D"/>
      </w:r>
      <w:r w:rsidRPr="003923F4">
        <w:rPr>
          <w:sz w:val="28"/>
          <w:szCs w:val="28"/>
        </w:rPr>
        <w:t>Обязательное предоставление возможности педагогическим работникам получения дополнительного профессионального образования</w:t>
      </w:r>
      <w:r w:rsidR="003A3DC5" w:rsidRPr="003923F4">
        <w:rPr>
          <w:sz w:val="28"/>
          <w:szCs w:val="28"/>
        </w:rPr>
        <w:t xml:space="preserve"> и повышению квалификации</w:t>
      </w:r>
      <w:r w:rsidRPr="003923F4">
        <w:rPr>
          <w:sz w:val="28"/>
          <w:szCs w:val="28"/>
        </w:rPr>
        <w:t xml:space="preserve"> по профилю деятельнос</w:t>
      </w:r>
      <w:r w:rsidR="009F160E" w:rsidRPr="003923F4">
        <w:rPr>
          <w:sz w:val="28"/>
          <w:szCs w:val="28"/>
        </w:rPr>
        <w:t>ти не реже, чем 1 раз в 3 года:</w:t>
      </w:r>
    </w:p>
    <w:p w:rsidR="009F160E" w:rsidRPr="003923F4" w:rsidRDefault="0068336A" w:rsidP="00CF438B">
      <w:pPr>
        <w:pStyle w:val="a4"/>
        <w:numPr>
          <w:ilvl w:val="0"/>
          <w:numId w:val="8"/>
        </w:numPr>
        <w:spacing w:line="276" w:lineRule="auto"/>
        <w:ind w:left="142" w:firstLine="0"/>
        <w:jc w:val="both"/>
        <w:rPr>
          <w:sz w:val="28"/>
          <w:szCs w:val="28"/>
        </w:rPr>
      </w:pPr>
      <w:r w:rsidRPr="003923F4">
        <w:rPr>
          <w:sz w:val="28"/>
          <w:szCs w:val="28"/>
        </w:rPr>
        <w:lastRenderedPageBreak/>
        <w:t xml:space="preserve">расширение спектра организаций, с которыми установлено сотрудничество для получения работниками дополнительного </w:t>
      </w:r>
      <w:r w:rsidR="009F160E" w:rsidRPr="003923F4">
        <w:rPr>
          <w:sz w:val="28"/>
          <w:szCs w:val="28"/>
        </w:rPr>
        <w:t>профессионального образования;</w:t>
      </w:r>
    </w:p>
    <w:p w:rsidR="009F160E" w:rsidRPr="003923F4" w:rsidRDefault="0068336A" w:rsidP="00CF438B">
      <w:pPr>
        <w:pStyle w:val="a4"/>
        <w:numPr>
          <w:ilvl w:val="0"/>
          <w:numId w:val="8"/>
        </w:numPr>
        <w:spacing w:line="276" w:lineRule="auto"/>
        <w:ind w:left="142" w:firstLine="0"/>
        <w:jc w:val="both"/>
        <w:rPr>
          <w:sz w:val="28"/>
          <w:szCs w:val="28"/>
        </w:rPr>
      </w:pPr>
      <w:r w:rsidRPr="003923F4">
        <w:rPr>
          <w:sz w:val="28"/>
          <w:szCs w:val="28"/>
        </w:rPr>
        <w:t xml:space="preserve">мотивация педагогических работников к плановому повышению квалификации; </w:t>
      </w:r>
    </w:p>
    <w:p w:rsidR="009F160E" w:rsidRPr="003923F4" w:rsidRDefault="0068336A" w:rsidP="00CF438B">
      <w:pPr>
        <w:pStyle w:val="a4"/>
        <w:numPr>
          <w:ilvl w:val="0"/>
          <w:numId w:val="8"/>
        </w:numPr>
        <w:spacing w:line="276" w:lineRule="auto"/>
        <w:ind w:left="142" w:firstLine="0"/>
        <w:jc w:val="both"/>
        <w:rPr>
          <w:b/>
          <w:sz w:val="28"/>
          <w:szCs w:val="28"/>
        </w:rPr>
      </w:pPr>
      <w:r w:rsidRPr="003923F4">
        <w:rPr>
          <w:sz w:val="28"/>
          <w:szCs w:val="28"/>
        </w:rPr>
        <w:t>составление и реализация индивидуальных программ повышения квалификации педагогов.</w:t>
      </w:r>
    </w:p>
    <w:p w:rsidR="009F160E" w:rsidRPr="003923F4" w:rsidRDefault="0068336A" w:rsidP="00CF438B">
      <w:pPr>
        <w:spacing w:line="276" w:lineRule="auto"/>
        <w:ind w:left="142"/>
        <w:jc w:val="both"/>
        <w:rPr>
          <w:sz w:val="28"/>
          <w:szCs w:val="28"/>
        </w:rPr>
      </w:pPr>
      <w:r w:rsidRPr="003923F4">
        <w:rPr>
          <w:sz w:val="28"/>
          <w:szCs w:val="28"/>
        </w:rPr>
        <w:sym w:font="Symbol" w:char="F02D"/>
      </w:r>
      <w:r w:rsidRPr="003923F4">
        <w:rPr>
          <w:sz w:val="28"/>
          <w:szCs w:val="28"/>
        </w:rPr>
        <w:t>Рост количества учителей начальных классов, имеющих 1-ю и высшую квалификационные категории до 100%.</w:t>
      </w:r>
    </w:p>
    <w:p w:rsidR="009F160E" w:rsidRPr="003923F4" w:rsidRDefault="0068336A" w:rsidP="00CF438B">
      <w:pPr>
        <w:spacing w:line="276" w:lineRule="auto"/>
        <w:ind w:left="142"/>
        <w:jc w:val="both"/>
        <w:rPr>
          <w:sz w:val="28"/>
          <w:szCs w:val="28"/>
        </w:rPr>
      </w:pPr>
      <w:r w:rsidRPr="003923F4">
        <w:rPr>
          <w:sz w:val="28"/>
          <w:szCs w:val="28"/>
        </w:rPr>
        <w:sym w:font="Symbol" w:char="F02D"/>
      </w:r>
      <w:r w:rsidRPr="003923F4">
        <w:rPr>
          <w:sz w:val="28"/>
          <w:szCs w:val="28"/>
        </w:rPr>
        <w:t>Совершенствование внутришкольного повышения квалификации (методическая учеба). Системное использование педагогическими работниками образовательных технологий, направленных на достижение метапредметных и личностных результатов как в урочной, так и во внеурочной деятельности;</w:t>
      </w:r>
    </w:p>
    <w:p w:rsidR="0068336A" w:rsidRPr="003923F4" w:rsidRDefault="0068336A" w:rsidP="00CF438B">
      <w:pPr>
        <w:spacing w:line="276" w:lineRule="auto"/>
        <w:ind w:left="142"/>
        <w:jc w:val="both"/>
        <w:rPr>
          <w:sz w:val="28"/>
          <w:szCs w:val="28"/>
        </w:rPr>
      </w:pPr>
      <w:r w:rsidRPr="003923F4">
        <w:rPr>
          <w:sz w:val="28"/>
          <w:szCs w:val="28"/>
        </w:rPr>
        <w:sym w:font="Symbol" w:char="F02D"/>
      </w:r>
      <w:r w:rsidRPr="003923F4">
        <w:rPr>
          <w:sz w:val="28"/>
          <w:szCs w:val="28"/>
        </w:rPr>
        <w:t xml:space="preserve"> включение учителей начальных классов в деятельность сетевых сообществ, в участие в профессиональных конкурсах.</w:t>
      </w:r>
    </w:p>
    <w:p w:rsidR="009F160E" w:rsidRPr="003923F4" w:rsidRDefault="009F160E" w:rsidP="00CF438B">
      <w:pPr>
        <w:spacing w:line="276" w:lineRule="auto"/>
        <w:ind w:left="142"/>
        <w:jc w:val="both"/>
        <w:rPr>
          <w:sz w:val="28"/>
          <w:szCs w:val="28"/>
        </w:rPr>
      </w:pPr>
      <w:r w:rsidRPr="003923F4">
        <w:rPr>
          <w:sz w:val="28"/>
          <w:szCs w:val="28"/>
        </w:rPr>
        <w:t>В области материально-технического обеспечения программы (в соответствии с перспективным планом финансово-хозяйственной деятельности).</w:t>
      </w:r>
    </w:p>
    <w:p w:rsidR="009F160E" w:rsidRPr="003923F4" w:rsidRDefault="009F160E" w:rsidP="00CF438B">
      <w:pPr>
        <w:spacing w:line="276" w:lineRule="auto"/>
        <w:ind w:left="142"/>
        <w:jc w:val="both"/>
        <w:rPr>
          <w:sz w:val="28"/>
          <w:szCs w:val="28"/>
        </w:rPr>
      </w:pPr>
      <w:r w:rsidRPr="003923F4">
        <w:rPr>
          <w:sz w:val="28"/>
          <w:szCs w:val="28"/>
        </w:rPr>
        <w:t>В области учебно-методического обеспечения программы: обеспечить качественное учебно-методическое оснащение образовательной деятельности в соответствии с УМК «Школа России»:</w:t>
      </w:r>
    </w:p>
    <w:p w:rsidR="00A97C0F" w:rsidRPr="003923F4" w:rsidRDefault="009F160E" w:rsidP="00CF438B">
      <w:pPr>
        <w:spacing w:line="276" w:lineRule="auto"/>
        <w:ind w:left="142"/>
        <w:jc w:val="both"/>
        <w:rPr>
          <w:sz w:val="28"/>
          <w:szCs w:val="28"/>
        </w:rPr>
      </w:pPr>
      <w:r w:rsidRPr="003923F4">
        <w:rPr>
          <w:sz w:val="28"/>
          <w:szCs w:val="28"/>
        </w:rPr>
        <w:sym w:font="Symbol" w:char="F02D"/>
      </w:r>
      <w:r w:rsidRPr="003923F4">
        <w:rPr>
          <w:sz w:val="28"/>
          <w:szCs w:val="28"/>
        </w:rPr>
        <w:t>как совокупности нормативной, учебно-программной и учебно-методической документации. В области информационного обеспечения программы:</w:t>
      </w:r>
    </w:p>
    <w:p w:rsidR="009F160E" w:rsidRPr="003923F4" w:rsidRDefault="009F160E" w:rsidP="00CF438B">
      <w:pPr>
        <w:spacing w:line="276" w:lineRule="auto"/>
        <w:ind w:left="142"/>
        <w:jc w:val="both"/>
        <w:rPr>
          <w:sz w:val="28"/>
          <w:szCs w:val="28"/>
        </w:rPr>
      </w:pPr>
      <w:r w:rsidRPr="003923F4">
        <w:rPr>
          <w:sz w:val="28"/>
          <w:szCs w:val="28"/>
        </w:rPr>
        <w:sym w:font="Symbol" w:char="F02D"/>
      </w:r>
      <w:r w:rsidRPr="003923F4">
        <w:rPr>
          <w:sz w:val="28"/>
          <w:szCs w:val="28"/>
        </w:rPr>
        <w:t>Расширение ресурсов школьной медиатеки.</w:t>
      </w:r>
    </w:p>
    <w:p w:rsidR="0068336A" w:rsidRPr="003923F4" w:rsidRDefault="009F160E" w:rsidP="00CF438B">
      <w:pPr>
        <w:spacing w:line="276" w:lineRule="auto"/>
        <w:ind w:left="142"/>
        <w:jc w:val="both"/>
        <w:rPr>
          <w:sz w:val="28"/>
          <w:szCs w:val="28"/>
        </w:rPr>
      </w:pPr>
      <w:r w:rsidRPr="003923F4">
        <w:rPr>
          <w:sz w:val="28"/>
          <w:szCs w:val="28"/>
        </w:rPr>
        <w:sym w:font="Symbol" w:char="F02D"/>
      </w:r>
      <w:r w:rsidRPr="003923F4">
        <w:rPr>
          <w:sz w:val="28"/>
          <w:szCs w:val="28"/>
        </w:rPr>
        <w:t>Организация групповых консультаций для участников образовательных отношению по повышению ИКТ-компетентности.</w:t>
      </w:r>
    </w:p>
    <w:p w:rsidR="0068336A" w:rsidRPr="003923F4" w:rsidRDefault="0068336A" w:rsidP="00CF438B">
      <w:pPr>
        <w:spacing w:line="276" w:lineRule="auto"/>
        <w:ind w:left="142"/>
        <w:jc w:val="center"/>
        <w:rPr>
          <w:b/>
          <w:sz w:val="28"/>
          <w:szCs w:val="28"/>
        </w:rPr>
      </w:pPr>
      <w:r w:rsidRPr="003923F4">
        <w:rPr>
          <w:b/>
          <w:sz w:val="28"/>
          <w:szCs w:val="28"/>
        </w:rPr>
        <w:t>Механизмы достижения целевых ориентиров в системе условий</w:t>
      </w:r>
    </w:p>
    <w:p w:rsidR="009F160E" w:rsidRPr="003923F4" w:rsidRDefault="009F160E" w:rsidP="00CF438B">
      <w:pPr>
        <w:spacing w:line="276" w:lineRule="auto"/>
        <w:ind w:left="142"/>
        <w:jc w:val="both"/>
        <w:rPr>
          <w:sz w:val="28"/>
          <w:szCs w:val="28"/>
        </w:rPr>
      </w:pPr>
      <w:r w:rsidRPr="003923F4">
        <w:rPr>
          <w:sz w:val="28"/>
          <w:szCs w:val="28"/>
        </w:rPr>
        <w:t>Создание системы условий требует и создания определённого механизма по достижению целевых ориентиров:</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развитие учительского потенциала;</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совершенствование системы стимулирования и оценки качества труда;</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оснащение школы современным оборудованием;</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 xml:space="preserve">развитие информационной образовательной среды; </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развитие системы мониторинга качества образования;</w:t>
      </w:r>
    </w:p>
    <w:p w:rsidR="009F160E" w:rsidRPr="003923F4" w:rsidRDefault="009F160E" w:rsidP="00CF438B">
      <w:pPr>
        <w:spacing w:line="276" w:lineRule="auto"/>
        <w:ind w:left="142"/>
        <w:jc w:val="both"/>
        <w:rPr>
          <w:sz w:val="28"/>
          <w:szCs w:val="28"/>
        </w:rPr>
      </w:pPr>
      <w:r w:rsidRPr="003923F4">
        <w:rPr>
          <w:sz w:val="28"/>
          <w:szCs w:val="28"/>
        </w:rPr>
        <w:sym w:font="Symbol" w:char="F0B7"/>
      </w:r>
      <w:r w:rsidRPr="003923F4">
        <w:rPr>
          <w:sz w:val="28"/>
          <w:szCs w:val="28"/>
        </w:rPr>
        <w:t>повышение информационной открытости школы через использование электронного журнала, сайта школы, личных сайтов педагогических работников.</w:t>
      </w:r>
    </w:p>
    <w:p w:rsidR="00A97C0F" w:rsidRPr="003923F4" w:rsidRDefault="0068336A" w:rsidP="00CF438B">
      <w:pPr>
        <w:spacing w:line="276" w:lineRule="auto"/>
        <w:ind w:left="142"/>
        <w:jc w:val="center"/>
        <w:rPr>
          <w:b/>
          <w:sz w:val="28"/>
          <w:szCs w:val="28"/>
        </w:rPr>
      </w:pPr>
      <w:r w:rsidRPr="003923F4">
        <w:rPr>
          <w:b/>
          <w:sz w:val="28"/>
          <w:szCs w:val="28"/>
        </w:rPr>
        <w:lastRenderedPageBreak/>
        <w:t xml:space="preserve">Сетевой график (Дорожная карта) </w:t>
      </w:r>
    </w:p>
    <w:p w:rsidR="0068336A" w:rsidRPr="003923F4" w:rsidRDefault="0068336A" w:rsidP="00CF438B">
      <w:pPr>
        <w:spacing w:line="276" w:lineRule="auto"/>
        <w:ind w:left="142"/>
        <w:jc w:val="center"/>
        <w:rPr>
          <w:b/>
          <w:sz w:val="28"/>
          <w:szCs w:val="28"/>
        </w:rPr>
      </w:pPr>
      <w:r w:rsidRPr="003923F4">
        <w:rPr>
          <w:b/>
          <w:sz w:val="28"/>
          <w:szCs w:val="28"/>
        </w:rPr>
        <w:t>по формированию необходимой системы условий</w:t>
      </w:r>
    </w:p>
    <w:p w:rsidR="004943FA" w:rsidRPr="003923F4" w:rsidRDefault="004943FA" w:rsidP="00CF438B">
      <w:pPr>
        <w:spacing w:line="276" w:lineRule="auto"/>
        <w:ind w:left="142"/>
        <w:jc w:val="both"/>
        <w:rPr>
          <w:b/>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4"/>
        <w:gridCol w:w="34"/>
        <w:gridCol w:w="18"/>
        <w:gridCol w:w="3262"/>
        <w:gridCol w:w="17"/>
        <w:gridCol w:w="1685"/>
        <w:gridCol w:w="1735"/>
      </w:tblGrid>
      <w:tr w:rsidR="00856EA8" w:rsidRPr="003923F4" w:rsidTr="00EC415F">
        <w:trPr>
          <w:trHeight w:val="231"/>
        </w:trPr>
        <w:tc>
          <w:tcPr>
            <w:tcW w:w="3314" w:type="dxa"/>
          </w:tcPr>
          <w:p w:rsidR="00856EA8" w:rsidRPr="003923F4" w:rsidRDefault="00856EA8" w:rsidP="00CF438B">
            <w:pPr>
              <w:pStyle w:val="Default"/>
              <w:spacing w:line="276" w:lineRule="auto"/>
              <w:ind w:left="142"/>
              <w:contextualSpacing/>
              <w:jc w:val="center"/>
              <w:rPr>
                <w:sz w:val="28"/>
                <w:szCs w:val="28"/>
              </w:rPr>
            </w:pPr>
            <w:r w:rsidRPr="003923F4">
              <w:rPr>
                <w:sz w:val="28"/>
                <w:szCs w:val="28"/>
              </w:rPr>
              <w:t>Мероприятие</w:t>
            </w:r>
          </w:p>
        </w:tc>
        <w:tc>
          <w:tcPr>
            <w:tcW w:w="3331" w:type="dxa"/>
            <w:gridSpan w:val="4"/>
          </w:tcPr>
          <w:p w:rsidR="00856EA8" w:rsidRPr="003923F4" w:rsidRDefault="00856EA8" w:rsidP="00CF438B">
            <w:pPr>
              <w:pStyle w:val="Default"/>
              <w:spacing w:line="276" w:lineRule="auto"/>
              <w:ind w:left="142"/>
              <w:contextualSpacing/>
              <w:jc w:val="center"/>
              <w:rPr>
                <w:sz w:val="28"/>
                <w:szCs w:val="28"/>
              </w:rPr>
            </w:pPr>
            <w:r w:rsidRPr="003923F4">
              <w:rPr>
                <w:sz w:val="28"/>
                <w:szCs w:val="28"/>
              </w:rPr>
              <w:t>Срок реализации/ контроля</w:t>
            </w:r>
          </w:p>
        </w:tc>
        <w:tc>
          <w:tcPr>
            <w:tcW w:w="3420" w:type="dxa"/>
            <w:gridSpan w:val="2"/>
          </w:tcPr>
          <w:p w:rsidR="00856EA8" w:rsidRPr="003923F4" w:rsidRDefault="00856EA8" w:rsidP="00CF438B">
            <w:pPr>
              <w:pStyle w:val="Default"/>
              <w:spacing w:line="276" w:lineRule="auto"/>
              <w:ind w:left="142"/>
              <w:contextualSpacing/>
              <w:jc w:val="center"/>
              <w:rPr>
                <w:sz w:val="28"/>
                <w:szCs w:val="28"/>
              </w:rPr>
            </w:pPr>
            <w:r w:rsidRPr="003923F4">
              <w:rPr>
                <w:sz w:val="28"/>
                <w:szCs w:val="28"/>
              </w:rPr>
              <w:t>Ответственные</w:t>
            </w:r>
          </w:p>
        </w:tc>
      </w:tr>
      <w:tr w:rsidR="00856EA8" w:rsidRPr="003923F4" w:rsidTr="00EC415F">
        <w:trPr>
          <w:trHeight w:val="102"/>
        </w:trPr>
        <w:tc>
          <w:tcPr>
            <w:tcW w:w="6628" w:type="dxa"/>
            <w:gridSpan w:val="4"/>
          </w:tcPr>
          <w:p w:rsidR="00856EA8" w:rsidRPr="003923F4" w:rsidRDefault="00856EA8" w:rsidP="00CF438B">
            <w:pPr>
              <w:pStyle w:val="Default"/>
              <w:spacing w:line="276" w:lineRule="auto"/>
              <w:ind w:left="142"/>
              <w:contextualSpacing/>
              <w:jc w:val="center"/>
              <w:rPr>
                <w:sz w:val="28"/>
                <w:szCs w:val="28"/>
              </w:rPr>
            </w:pPr>
            <w:r w:rsidRPr="003923F4">
              <w:rPr>
                <w:sz w:val="28"/>
                <w:szCs w:val="28"/>
              </w:rPr>
              <w:t>Реализация</w:t>
            </w:r>
          </w:p>
        </w:tc>
        <w:tc>
          <w:tcPr>
            <w:tcW w:w="3437" w:type="dxa"/>
            <w:gridSpan w:val="3"/>
          </w:tcPr>
          <w:p w:rsidR="00856EA8" w:rsidRPr="003923F4" w:rsidRDefault="00856EA8" w:rsidP="00CF438B">
            <w:pPr>
              <w:pStyle w:val="Default"/>
              <w:spacing w:line="276" w:lineRule="auto"/>
              <w:ind w:left="142"/>
              <w:contextualSpacing/>
              <w:jc w:val="center"/>
              <w:rPr>
                <w:sz w:val="28"/>
                <w:szCs w:val="28"/>
              </w:rPr>
            </w:pPr>
            <w:r w:rsidRPr="003923F4">
              <w:rPr>
                <w:sz w:val="28"/>
                <w:szCs w:val="28"/>
              </w:rPr>
              <w:t>Контроль</w:t>
            </w:r>
          </w:p>
        </w:tc>
      </w:tr>
      <w:tr w:rsidR="00856EA8" w:rsidRPr="003923F4" w:rsidTr="00EC415F">
        <w:trPr>
          <w:trHeight w:val="231"/>
        </w:trPr>
        <w:tc>
          <w:tcPr>
            <w:tcW w:w="3348" w:type="dxa"/>
            <w:gridSpan w:val="2"/>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Разработка и утверждение рабочих программ по </w:t>
            </w:r>
          </w:p>
          <w:p w:rsidR="00856EA8" w:rsidRPr="003923F4" w:rsidRDefault="00856EA8" w:rsidP="00CF438B">
            <w:pPr>
              <w:pStyle w:val="Default"/>
              <w:spacing w:line="276" w:lineRule="auto"/>
              <w:ind w:left="142"/>
              <w:contextualSpacing/>
              <w:rPr>
                <w:sz w:val="28"/>
                <w:szCs w:val="28"/>
              </w:rPr>
            </w:pPr>
            <w:r w:rsidRPr="003923F4">
              <w:rPr>
                <w:sz w:val="28"/>
                <w:szCs w:val="28"/>
              </w:rPr>
              <w:t xml:space="preserve">предмету, программ внеурочной деятельности </w:t>
            </w:r>
          </w:p>
          <w:p w:rsidR="00856EA8" w:rsidRPr="003923F4" w:rsidRDefault="00856EA8" w:rsidP="00CF438B">
            <w:pPr>
              <w:pStyle w:val="Default"/>
              <w:spacing w:line="276" w:lineRule="auto"/>
              <w:ind w:left="142"/>
              <w:contextualSpacing/>
              <w:rPr>
                <w:sz w:val="28"/>
                <w:szCs w:val="28"/>
              </w:rPr>
            </w:pPr>
          </w:p>
        </w:tc>
        <w:tc>
          <w:tcPr>
            <w:tcW w:w="3280" w:type="dxa"/>
            <w:gridSpan w:val="2"/>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август </w:t>
            </w:r>
          </w:p>
        </w:tc>
        <w:tc>
          <w:tcPr>
            <w:tcW w:w="1702" w:type="dxa"/>
            <w:gridSpan w:val="2"/>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Педагогические работники </w:t>
            </w:r>
          </w:p>
        </w:tc>
        <w:tc>
          <w:tcPr>
            <w:tcW w:w="1735" w:type="dxa"/>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Заместитель директора </w:t>
            </w:r>
          </w:p>
        </w:tc>
      </w:tr>
      <w:tr w:rsidR="00856EA8" w:rsidRPr="003923F4" w:rsidTr="00EC415F">
        <w:tblPrEx>
          <w:tblBorders>
            <w:top w:val="nil"/>
            <w:left w:val="nil"/>
            <w:bottom w:val="nil"/>
            <w:right w:val="nil"/>
            <w:insideH w:val="none" w:sz="0" w:space="0" w:color="auto"/>
            <w:insideV w:val="none" w:sz="0" w:space="0" w:color="auto"/>
          </w:tblBorders>
        </w:tblPrEx>
        <w:trPr>
          <w:trHeight w:val="102"/>
        </w:trPr>
        <w:tc>
          <w:tcPr>
            <w:tcW w:w="10065" w:type="dxa"/>
            <w:gridSpan w:val="7"/>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jc w:val="center"/>
              <w:rPr>
                <w:sz w:val="28"/>
                <w:szCs w:val="28"/>
              </w:rPr>
            </w:pPr>
            <w:r w:rsidRPr="003923F4">
              <w:rPr>
                <w:sz w:val="28"/>
                <w:szCs w:val="28"/>
              </w:rPr>
              <w:t>Развитие кадрового потенциала</w:t>
            </w:r>
          </w:p>
        </w:tc>
      </w:tr>
      <w:tr w:rsidR="00856EA8" w:rsidRPr="003923F4" w:rsidTr="00EC415F">
        <w:tblPrEx>
          <w:tblBorders>
            <w:top w:val="nil"/>
            <w:left w:val="nil"/>
            <w:bottom w:val="nil"/>
            <w:right w:val="nil"/>
            <w:insideH w:val="none" w:sz="0" w:space="0" w:color="auto"/>
            <w:insideV w:val="none" w:sz="0" w:space="0" w:color="auto"/>
          </w:tblBorders>
        </w:tblPrEx>
        <w:trPr>
          <w:trHeight w:val="1394"/>
        </w:trPr>
        <w:tc>
          <w:tcPr>
            <w:tcW w:w="3348"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Развитие профессиональной компетентности педагогов по вопросам реализации системно-деятельностного подхода через создание условий для дополнительного профессионального образования </w:t>
            </w:r>
          </w:p>
        </w:tc>
        <w:tc>
          <w:tcPr>
            <w:tcW w:w="3280"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В течение года в соответствии с планом работы и индивидуальными программами самообразования </w:t>
            </w:r>
          </w:p>
          <w:p w:rsidR="00856EA8" w:rsidRPr="003923F4" w:rsidRDefault="00856EA8" w:rsidP="00CF438B">
            <w:pPr>
              <w:pStyle w:val="Default"/>
              <w:spacing w:line="276" w:lineRule="auto"/>
              <w:ind w:left="142"/>
              <w:contextualSpacing/>
              <w:rPr>
                <w:sz w:val="28"/>
                <w:szCs w:val="28"/>
              </w:rPr>
            </w:pP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Педагогические работники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Заместитель директора </w:t>
            </w:r>
          </w:p>
        </w:tc>
      </w:tr>
      <w:tr w:rsidR="00856EA8" w:rsidRPr="003923F4" w:rsidTr="00EC415F">
        <w:tblPrEx>
          <w:tblBorders>
            <w:top w:val="nil"/>
            <w:left w:val="nil"/>
            <w:bottom w:val="nil"/>
            <w:right w:val="nil"/>
            <w:insideH w:val="none" w:sz="0" w:space="0" w:color="auto"/>
            <w:insideV w:val="none" w:sz="0" w:space="0" w:color="auto"/>
          </w:tblBorders>
        </w:tblPrEx>
        <w:trPr>
          <w:trHeight w:val="1007"/>
        </w:trPr>
        <w:tc>
          <w:tcPr>
            <w:tcW w:w="3348"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Использование форм методической работы в школе для повышения компетентности педагогов в вопросах ФГОС в р</w:t>
            </w:r>
            <w:r w:rsidR="00CB07CC" w:rsidRPr="003923F4">
              <w:rPr>
                <w:sz w:val="28"/>
                <w:szCs w:val="28"/>
              </w:rPr>
              <w:t>амках деятельности методических объединений</w:t>
            </w:r>
            <w:r w:rsidRPr="003923F4">
              <w:rPr>
                <w:sz w:val="28"/>
                <w:szCs w:val="28"/>
              </w:rPr>
              <w:t xml:space="preserve"> учителей начальных классов. </w:t>
            </w:r>
          </w:p>
        </w:tc>
        <w:tc>
          <w:tcPr>
            <w:tcW w:w="3280"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В соответствии с планом работы методического объединения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Педаго</w:t>
            </w:r>
            <w:r w:rsidR="00CB07CC" w:rsidRPr="003923F4">
              <w:rPr>
                <w:sz w:val="28"/>
                <w:szCs w:val="28"/>
              </w:rPr>
              <w:t>гические работники, руководители</w:t>
            </w:r>
            <w:r w:rsidRPr="003923F4">
              <w:rPr>
                <w:sz w:val="28"/>
                <w:szCs w:val="28"/>
              </w:rPr>
              <w:t xml:space="preserve"> методического объединения учителей начальных классов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Администрация школы </w:t>
            </w:r>
          </w:p>
        </w:tc>
      </w:tr>
      <w:tr w:rsidR="00856EA8" w:rsidRPr="003923F4" w:rsidTr="00EC415F">
        <w:tblPrEx>
          <w:tblBorders>
            <w:top w:val="nil"/>
            <w:left w:val="nil"/>
            <w:bottom w:val="nil"/>
            <w:right w:val="nil"/>
            <w:insideH w:val="none" w:sz="0" w:space="0" w:color="auto"/>
            <w:insideV w:val="none" w:sz="0" w:space="0" w:color="auto"/>
          </w:tblBorders>
        </w:tblPrEx>
        <w:trPr>
          <w:trHeight w:val="748"/>
        </w:trPr>
        <w:tc>
          <w:tcPr>
            <w:tcW w:w="3348"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Мотивация творческого и профессионального </w:t>
            </w:r>
            <w:r w:rsidRPr="003923F4">
              <w:rPr>
                <w:sz w:val="28"/>
                <w:szCs w:val="28"/>
              </w:rPr>
              <w:lastRenderedPageBreak/>
              <w:t xml:space="preserve">роста педагогов (участие в конкурсах, публикации, мастер-классы, предъявление опыта) </w:t>
            </w:r>
          </w:p>
        </w:tc>
        <w:tc>
          <w:tcPr>
            <w:tcW w:w="3280"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lastRenderedPageBreak/>
              <w:t xml:space="preserve">В соответствии с программами </w:t>
            </w:r>
            <w:r w:rsidRPr="003923F4">
              <w:rPr>
                <w:sz w:val="28"/>
                <w:szCs w:val="28"/>
              </w:rPr>
              <w:lastRenderedPageBreak/>
              <w:t xml:space="preserve">самообразования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lastRenderedPageBreak/>
              <w:t xml:space="preserve">Педагогические </w:t>
            </w:r>
            <w:r w:rsidRPr="003923F4">
              <w:rPr>
                <w:sz w:val="28"/>
                <w:szCs w:val="28"/>
              </w:rPr>
              <w:lastRenderedPageBreak/>
              <w:t xml:space="preserve">работники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lastRenderedPageBreak/>
              <w:t xml:space="preserve">Заместитель </w:t>
            </w:r>
            <w:r w:rsidRPr="003923F4">
              <w:rPr>
                <w:sz w:val="28"/>
                <w:szCs w:val="28"/>
              </w:rPr>
              <w:lastRenderedPageBreak/>
              <w:t xml:space="preserve">директора </w:t>
            </w:r>
          </w:p>
        </w:tc>
      </w:tr>
      <w:tr w:rsidR="00856EA8" w:rsidRPr="003923F4" w:rsidTr="00EC415F">
        <w:tblPrEx>
          <w:tblBorders>
            <w:top w:val="nil"/>
            <w:left w:val="nil"/>
            <w:bottom w:val="nil"/>
            <w:right w:val="nil"/>
            <w:insideH w:val="none" w:sz="0" w:space="0" w:color="auto"/>
            <w:insideV w:val="none" w:sz="0" w:space="0" w:color="auto"/>
          </w:tblBorders>
        </w:tblPrEx>
        <w:trPr>
          <w:trHeight w:val="109"/>
        </w:trPr>
        <w:tc>
          <w:tcPr>
            <w:tcW w:w="10065" w:type="dxa"/>
            <w:gridSpan w:val="7"/>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jc w:val="center"/>
              <w:rPr>
                <w:sz w:val="28"/>
                <w:szCs w:val="28"/>
              </w:rPr>
            </w:pPr>
            <w:r w:rsidRPr="003923F4">
              <w:rPr>
                <w:sz w:val="28"/>
                <w:szCs w:val="28"/>
              </w:rPr>
              <w:lastRenderedPageBreak/>
              <w:t>Психолого-педагогические условия</w:t>
            </w:r>
          </w:p>
        </w:tc>
      </w:tr>
      <w:tr w:rsidR="00856EA8" w:rsidRPr="003923F4" w:rsidTr="00EC415F">
        <w:tblPrEx>
          <w:tblBorders>
            <w:top w:val="nil"/>
            <w:left w:val="nil"/>
            <w:bottom w:val="nil"/>
            <w:right w:val="nil"/>
            <w:insideH w:val="none" w:sz="0" w:space="0" w:color="auto"/>
            <w:insideV w:val="none" w:sz="0" w:space="0" w:color="auto"/>
          </w:tblBorders>
        </w:tblPrEx>
        <w:trPr>
          <w:trHeight w:val="523"/>
        </w:trPr>
        <w:tc>
          <w:tcPr>
            <w:tcW w:w="3348"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Оказание психолого-педагогической поддержки учащихся </w:t>
            </w:r>
          </w:p>
        </w:tc>
        <w:tc>
          <w:tcPr>
            <w:tcW w:w="3280"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В течение года согласно плана работы школы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contextualSpacing/>
              <w:rPr>
                <w:sz w:val="28"/>
                <w:szCs w:val="28"/>
              </w:rPr>
            </w:pPr>
            <w:r w:rsidRPr="003923F4">
              <w:rPr>
                <w:sz w:val="28"/>
                <w:szCs w:val="28"/>
              </w:rPr>
              <w:t xml:space="preserve">Педагогические работники </w:t>
            </w:r>
            <w:r w:rsidR="00CB07CC" w:rsidRPr="003923F4">
              <w:rPr>
                <w:sz w:val="28"/>
                <w:szCs w:val="28"/>
              </w:rPr>
              <w:t xml:space="preserve"> и служба психолого-педагогического сопровождения.</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Администрация школы </w:t>
            </w:r>
          </w:p>
        </w:tc>
      </w:tr>
      <w:tr w:rsidR="00856EA8" w:rsidRPr="003923F4" w:rsidTr="00EC415F">
        <w:tblPrEx>
          <w:tblBorders>
            <w:top w:val="nil"/>
            <w:left w:val="nil"/>
            <w:bottom w:val="nil"/>
            <w:right w:val="nil"/>
            <w:insideH w:val="none" w:sz="0" w:space="0" w:color="auto"/>
            <w:insideV w:val="none" w:sz="0" w:space="0" w:color="auto"/>
          </w:tblBorders>
        </w:tblPrEx>
        <w:trPr>
          <w:trHeight w:val="109"/>
        </w:trPr>
        <w:tc>
          <w:tcPr>
            <w:tcW w:w="10065" w:type="dxa"/>
            <w:gridSpan w:val="7"/>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jc w:val="center"/>
              <w:rPr>
                <w:sz w:val="28"/>
                <w:szCs w:val="28"/>
              </w:rPr>
            </w:pPr>
            <w:r w:rsidRPr="003923F4">
              <w:rPr>
                <w:sz w:val="28"/>
                <w:szCs w:val="28"/>
              </w:rPr>
              <w:t>Финансовые условия</w:t>
            </w:r>
          </w:p>
        </w:tc>
      </w:tr>
      <w:tr w:rsidR="00856EA8" w:rsidRPr="003923F4" w:rsidTr="00EC415F">
        <w:tblPrEx>
          <w:tblBorders>
            <w:top w:val="nil"/>
            <w:left w:val="nil"/>
            <w:bottom w:val="nil"/>
            <w:right w:val="nil"/>
            <w:insideH w:val="none" w:sz="0" w:space="0" w:color="auto"/>
            <w:insideV w:val="none" w:sz="0" w:space="0" w:color="auto"/>
          </w:tblBorders>
        </w:tblPrEx>
        <w:trPr>
          <w:trHeight w:val="273"/>
        </w:trPr>
        <w:tc>
          <w:tcPr>
            <w:tcW w:w="3348"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Стимулирование педагогических работников за обеспечение индивидуального подхода к учащимся и качество работы (достижение высоких результатов) </w:t>
            </w:r>
          </w:p>
        </w:tc>
        <w:tc>
          <w:tcPr>
            <w:tcW w:w="3280"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Ежемесячно </w:t>
            </w:r>
          </w:p>
        </w:tc>
        <w:tc>
          <w:tcPr>
            <w:tcW w:w="3437"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Комиссия по установлению стимулирующих выплат </w:t>
            </w:r>
          </w:p>
        </w:tc>
      </w:tr>
      <w:tr w:rsidR="00856EA8" w:rsidRPr="003923F4" w:rsidTr="00EC415F">
        <w:tblPrEx>
          <w:tblBorders>
            <w:top w:val="nil"/>
            <w:left w:val="nil"/>
            <w:bottom w:val="nil"/>
            <w:right w:val="nil"/>
            <w:insideH w:val="none" w:sz="0" w:space="0" w:color="auto"/>
            <w:insideV w:val="none" w:sz="0" w:space="0" w:color="auto"/>
          </w:tblBorders>
        </w:tblPrEx>
        <w:trPr>
          <w:trHeight w:val="109"/>
        </w:trPr>
        <w:tc>
          <w:tcPr>
            <w:tcW w:w="10065" w:type="dxa"/>
            <w:gridSpan w:val="7"/>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jc w:val="center"/>
              <w:rPr>
                <w:sz w:val="28"/>
                <w:szCs w:val="28"/>
              </w:rPr>
            </w:pPr>
            <w:r w:rsidRPr="003923F4">
              <w:rPr>
                <w:sz w:val="28"/>
                <w:szCs w:val="28"/>
              </w:rPr>
              <w:t>Материально-технические условия</w:t>
            </w:r>
          </w:p>
        </w:tc>
      </w:tr>
      <w:tr w:rsidR="00856EA8" w:rsidRPr="003923F4" w:rsidTr="00EC415F">
        <w:tblPrEx>
          <w:tblBorders>
            <w:top w:val="nil"/>
            <w:left w:val="nil"/>
            <w:bottom w:val="nil"/>
            <w:right w:val="nil"/>
            <w:insideH w:val="none" w:sz="0" w:space="0" w:color="auto"/>
            <w:insideV w:val="none" w:sz="0" w:space="0" w:color="auto"/>
          </w:tblBorders>
        </w:tblPrEx>
        <w:trPr>
          <w:trHeight w:val="385"/>
        </w:trPr>
        <w:tc>
          <w:tcPr>
            <w:tcW w:w="3366"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Выполнение всех санитарно-технических норм организации</w:t>
            </w:r>
          </w:p>
          <w:p w:rsidR="00856EA8" w:rsidRPr="003923F4" w:rsidRDefault="00856EA8" w:rsidP="00CF438B">
            <w:pPr>
              <w:pStyle w:val="Default"/>
              <w:spacing w:line="276" w:lineRule="auto"/>
              <w:ind w:left="142"/>
              <w:rPr>
                <w:sz w:val="28"/>
                <w:szCs w:val="28"/>
              </w:rPr>
            </w:pPr>
            <w:r w:rsidRPr="003923F4">
              <w:rPr>
                <w:sz w:val="28"/>
                <w:szCs w:val="28"/>
              </w:rPr>
              <w:t xml:space="preserve">образовательной деятельности </w:t>
            </w:r>
          </w:p>
        </w:tc>
        <w:tc>
          <w:tcPr>
            <w:tcW w:w="326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Контроль </w:t>
            </w:r>
            <w:r w:rsidR="00CB07CC" w:rsidRPr="003923F4">
              <w:rPr>
                <w:sz w:val="28"/>
                <w:szCs w:val="28"/>
              </w:rPr>
              <w:t xml:space="preserve"> </w:t>
            </w:r>
            <w:r w:rsidRPr="003923F4">
              <w:rPr>
                <w:sz w:val="28"/>
                <w:szCs w:val="28"/>
              </w:rPr>
              <w:t xml:space="preserve">– </w:t>
            </w:r>
            <w:r w:rsidR="00CB07CC" w:rsidRPr="003923F4">
              <w:rPr>
                <w:sz w:val="28"/>
                <w:szCs w:val="28"/>
              </w:rPr>
              <w:t xml:space="preserve"> </w:t>
            </w:r>
            <w:r w:rsidRPr="003923F4">
              <w:rPr>
                <w:sz w:val="28"/>
                <w:szCs w:val="28"/>
              </w:rPr>
              <w:t xml:space="preserve">в соответствии с планом работы школы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Педагогические работники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Инженер по охране труда, заместитель директора </w:t>
            </w:r>
          </w:p>
        </w:tc>
      </w:tr>
      <w:tr w:rsidR="00856EA8" w:rsidRPr="003923F4" w:rsidTr="00EC415F">
        <w:tblPrEx>
          <w:tblBorders>
            <w:top w:val="nil"/>
            <w:left w:val="nil"/>
            <w:bottom w:val="nil"/>
            <w:right w:val="nil"/>
            <w:insideH w:val="none" w:sz="0" w:space="0" w:color="auto"/>
            <w:insideV w:val="none" w:sz="0" w:space="0" w:color="auto"/>
          </w:tblBorders>
        </w:tblPrEx>
        <w:trPr>
          <w:trHeight w:val="1351"/>
        </w:trPr>
        <w:tc>
          <w:tcPr>
            <w:tcW w:w="3366"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Оснащение школы в соответствии с перспективным планом финансово-хозяйственной деятельности: </w:t>
            </w:r>
          </w:p>
          <w:p w:rsidR="00856EA8" w:rsidRPr="003923F4" w:rsidRDefault="00856EA8" w:rsidP="00CF438B">
            <w:pPr>
              <w:pStyle w:val="Default"/>
              <w:spacing w:line="276" w:lineRule="auto"/>
              <w:ind w:left="142"/>
              <w:rPr>
                <w:sz w:val="28"/>
                <w:szCs w:val="28"/>
              </w:rPr>
            </w:pPr>
            <w:r w:rsidRPr="003923F4">
              <w:rPr>
                <w:sz w:val="28"/>
                <w:szCs w:val="28"/>
              </w:rPr>
              <w:t xml:space="preserve">Приобретение </w:t>
            </w:r>
            <w:r w:rsidRPr="003923F4">
              <w:rPr>
                <w:sz w:val="28"/>
                <w:szCs w:val="28"/>
              </w:rPr>
              <w:lastRenderedPageBreak/>
              <w:t xml:space="preserve">динамических моделей, таблиц, интерактивных обучающих игр для совершенствования учебной зоны. </w:t>
            </w:r>
          </w:p>
        </w:tc>
        <w:tc>
          <w:tcPr>
            <w:tcW w:w="326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В соответствии с планом финансово-хозяйственной деятельности </w:t>
            </w:r>
          </w:p>
        </w:tc>
        <w:tc>
          <w:tcPr>
            <w:tcW w:w="3437"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по АХР </w:t>
            </w:r>
          </w:p>
        </w:tc>
      </w:tr>
      <w:tr w:rsidR="00856EA8" w:rsidRPr="003923F4" w:rsidTr="00EC415F">
        <w:tblPrEx>
          <w:tblBorders>
            <w:top w:val="nil"/>
            <w:left w:val="nil"/>
            <w:bottom w:val="nil"/>
            <w:right w:val="nil"/>
            <w:insideH w:val="none" w:sz="0" w:space="0" w:color="auto"/>
            <w:insideV w:val="none" w:sz="0" w:space="0" w:color="auto"/>
          </w:tblBorders>
        </w:tblPrEx>
        <w:trPr>
          <w:trHeight w:val="109"/>
        </w:trPr>
        <w:tc>
          <w:tcPr>
            <w:tcW w:w="10065" w:type="dxa"/>
            <w:gridSpan w:val="7"/>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jc w:val="center"/>
              <w:rPr>
                <w:sz w:val="28"/>
                <w:szCs w:val="28"/>
              </w:rPr>
            </w:pPr>
            <w:r w:rsidRPr="003923F4">
              <w:rPr>
                <w:sz w:val="28"/>
                <w:szCs w:val="28"/>
              </w:rPr>
              <w:lastRenderedPageBreak/>
              <w:t>Информационно-методические условия</w:t>
            </w:r>
          </w:p>
        </w:tc>
      </w:tr>
      <w:tr w:rsidR="00856EA8" w:rsidRPr="003923F4" w:rsidTr="00EC415F">
        <w:tblPrEx>
          <w:tblBorders>
            <w:top w:val="nil"/>
            <w:left w:val="nil"/>
            <w:bottom w:val="nil"/>
            <w:right w:val="nil"/>
            <w:insideH w:val="none" w:sz="0" w:space="0" w:color="auto"/>
            <w:insideV w:val="none" w:sz="0" w:space="0" w:color="auto"/>
          </w:tblBorders>
        </w:tblPrEx>
        <w:trPr>
          <w:trHeight w:val="661"/>
        </w:trPr>
        <w:tc>
          <w:tcPr>
            <w:tcW w:w="3366"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Расширение ресурсов школьной медиатеки, приобретение информационно-образовательных ресурсов </w:t>
            </w:r>
          </w:p>
        </w:tc>
        <w:tc>
          <w:tcPr>
            <w:tcW w:w="326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В течение года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Библиотекарь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w:t>
            </w:r>
          </w:p>
        </w:tc>
      </w:tr>
      <w:tr w:rsidR="00856EA8" w:rsidRPr="003923F4" w:rsidTr="00EC415F">
        <w:tblPrEx>
          <w:tblBorders>
            <w:top w:val="nil"/>
            <w:left w:val="nil"/>
            <w:bottom w:val="nil"/>
            <w:right w:val="nil"/>
            <w:insideH w:val="none" w:sz="0" w:space="0" w:color="auto"/>
            <w:insideV w:val="none" w:sz="0" w:space="0" w:color="auto"/>
          </w:tblBorders>
        </w:tblPrEx>
        <w:trPr>
          <w:trHeight w:val="385"/>
        </w:trPr>
        <w:tc>
          <w:tcPr>
            <w:tcW w:w="3366" w:type="dxa"/>
            <w:gridSpan w:val="3"/>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Расширение ресурсов информационного обеспечения </w:t>
            </w:r>
          </w:p>
        </w:tc>
        <w:tc>
          <w:tcPr>
            <w:tcW w:w="326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В течение года </w:t>
            </w:r>
          </w:p>
        </w:tc>
        <w:tc>
          <w:tcPr>
            <w:tcW w:w="1702" w:type="dxa"/>
            <w:gridSpan w:val="2"/>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Педагогические работники </w:t>
            </w:r>
          </w:p>
        </w:tc>
        <w:tc>
          <w:tcPr>
            <w:tcW w:w="173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w:t>
            </w:r>
          </w:p>
        </w:tc>
      </w:tr>
    </w:tbl>
    <w:p w:rsidR="00A97C0F" w:rsidRPr="003923F4" w:rsidRDefault="00A97C0F" w:rsidP="00CF438B">
      <w:pPr>
        <w:spacing w:line="276" w:lineRule="auto"/>
        <w:ind w:left="142"/>
        <w:jc w:val="both"/>
        <w:rPr>
          <w:b/>
          <w:sz w:val="28"/>
          <w:szCs w:val="28"/>
        </w:rPr>
      </w:pPr>
    </w:p>
    <w:p w:rsidR="0068336A" w:rsidRPr="003923F4" w:rsidRDefault="0068336A" w:rsidP="00CF438B">
      <w:pPr>
        <w:spacing w:line="276" w:lineRule="auto"/>
        <w:ind w:left="142"/>
        <w:jc w:val="center"/>
        <w:rPr>
          <w:b/>
          <w:sz w:val="28"/>
          <w:szCs w:val="28"/>
        </w:rPr>
      </w:pPr>
      <w:r w:rsidRPr="003923F4">
        <w:rPr>
          <w:b/>
          <w:sz w:val="28"/>
          <w:szCs w:val="28"/>
        </w:rPr>
        <w:t>Контроль за состоянием системы условий</w:t>
      </w:r>
    </w:p>
    <w:p w:rsidR="004943FA" w:rsidRPr="003923F4" w:rsidRDefault="004943FA" w:rsidP="00CF438B">
      <w:pPr>
        <w:spacing w:line="276" w:lineRule="auto"/>
        <w:ind w:left="142"/>
        <w:jc w:val="both"/>
        <w:rPr>
          <w:b/>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5"/>
        <w:gridCol w:w="2921"/>
        <w:gridCol w:w="2192"/>
        <w:gridCol w:w="2327"/>
      </w:tblGrid>
      <w:tr w:rsidR="00856EA8" w:rsidRPr="003923F4" w:rsidTr="00A97C0F">
        <w:trPr>
          <w:trHeight w:val="76"/>
        </w:trPr>
        <w:tc>
          <w:tcPr>
            <w:tcW w:w="2625" w:type="dxa"/>
          </w:tcPr>
          <w:p w:rsidR="00856EA8" w:rsidRPr="003923F4" w:rsidRDefault="00856EA8" w:rsidP="00CF438B">
            <w:pPr>
              <w:pStyle w:val="Default"/>
              <w:spacing w:line="276" w:lineRule="auto"/>
              <w:ind w:left="142"/>
              <w:jc w:val="center"/>
              <w:rPr>
                <w:sz w:val="28"/>
                <w:szCs w:val="28"/>
              </w:rPr>
            </w:pPr>
            <w:r w:rsidRPr="003923F4">
              <w:rPr>
                <w:sz w:val="28"/>
                <w:szCs w:val="28"/>
              </w:rPr>
              <w:t>Критерий</w:t>
            </w:r>
          </w:p>
        </w:tc>
        <w:tc>
          <w:tcPr>
            <w:tcW w:w="2921" w:type="dxa"/>
          </w:tcPr>
          <w:p w:rsidR="00856EA8" w:rsidRPr="003923F4" w:rsidRDefault="00856EA8" w:rsidP="00CF438B">
            <w:pPr>
              <w:pStyle w:val="Default"/>
              <w:spacing w:line="276" w:lineRule="auto"/>
              <w:ind w:left="142"/>
              <w:jc w:val="center"/>
              <w:rPr>
                <w:sz w:val="28"/>
                <w:szCs w:val="28"/>
              </w:rPr>
            </w:pPr>
            <w:r w:rsidRPr="003923F4">
              <w:rPr>
                <w:sz w:val="28"/>
                <w:szCs w:val="28"/>
              </w:rPr>
              <w:t>Индикатор</w:t>
            </w:r>
          </w:p>
        </w:tc>
        <w:tc>
          <w:tcPr>
            <w:tcW w:w="2192" w:type="dxa"/>
          </w:tcPr>
          <w:p w:rsidR="00856EA8" w:rsidRPr="003923F4" w:rsidRDefault="00856EA8" w:rsidP="00CF438B">
            <w:pPr>
              <w:pStyle w:val="Default"/>
              <w:spacing w:line="276" w:lineRule="auto"/>
              <w:ind w:left="142"/>
              <w:jc w:val="center"/>
              <w:rPr>
                <w:sz w:val="28"/>
                <w:szCs w:val="28"/>
              </w:rPr>
            </w:pPr>
            <w:r w:rsidRPr="003923F4">
              <w:rPr>
                <w:sz w:val="28"/>
                <w:szCs w:val="28"/>
              </w:rPr>
              <w:t>Периодичность</w:t>
            </w:r>
          </w:p>
        </w:tc>
        <w:tc>
          <w:tcPr>
            <w:tcW w:w="2327" w:type="dxa"/>
          </w:tcPr>
          <w:p w:rsidR="00856EA8" w:rsidRPr="003923F4" w:rsidRDefault="00856EA8" w:rsidP="00CF438B">
            <w:pPr>
              <w:pStyle w:val="Default"/>
              <w:spacing w:line="276" w:lineRule="auto"/>
              <w:ind w:left="142"/>
              <w:jc w:val="center"/>
              <w:rPr>
                <w:sz w:val="28"/>
                <w:szCs w:val="28"/>
              </w:rPr>
            </w:pPr>
            <w:r w:rsidRPr="003923F4">
              <w:rPr>
                <w:sz w:val="28"/>
                <w:szCs w:val="28"/>
              </w:rPr>
              <w:t>Ответственный</w:t>
            </w:r>
          </w:p>
        </w:tc>
      </w:tr>
      <w:tr w:rsidR="00856EA8" w:rsidRPr="003923F4" w:rsidTr="00A97C0F">
        <w:trPr>
          <w:trHeight w:val="489"/>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t xml:space="preserve">Кадровый потенциал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 xml:space="preserve">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 </w:t>
            </w: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t xml:space="preserve">Сентябрь </w:t>
            </w:r>
          </w:p>
          <w:p w:rsidR="00856EA8" w:rsidRPr="003923F4" w:rsidRDefault="00856EA8" w:rsidP="00CF438B">
            <w:pPr>
              <w:pStyle w:val="Default"/>
              <w:spacing w:line="276" w:lineRule="auto"/>
              <w:ind w:left="142"/>
              <w:rPr>
                <w:sz w:val="28"/>
                <w:szCs w:val="28"/>
              </w:rPr>
            </w:pPr>
            <w:r w:rsidRPr="003923F4">
              <w:rPr>
                <w:sz w:val="28"/>
                <w:szCs w:val="28"/>
              </w:rPr>
              <w:t xml:space="preserve">Декабрь </w:t>
            </w:r>
          </w:p>
          <w:p w:rsidR="00856EA8" w:rsidRPr="003923F4" w:rsidRDefault="00856EA8" w:rsidP="00CF438B">
            <w:pPr>
              <w:pStyle w:val="Default"/>
              <w:spacing w:line="276" w:lineRule="auto"/>
              <w:ind w:left="142"/>
              <w:rPr>
                <w:sz w:val="28"/>
                <w:szCs w:val="28"/>
              </w:rPr>
            </w:pPr>
            <w:r w:rsidRPr="003923F4">
              <w:rPr>
                <w:sz w:val="28"/>
                <w:szCs w:val="28"/>
              </w:rPr>
              <w:t xml:space="preserve">Май </w:t>
            </w:r>
          </w:p>
        </w:tc>
        <w:tc>
          <w:tcPr>
            <w:tcW w:w="2327" w:type="dxa"/>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ответсвенный за методическую деятельность </w:t>
            </w:r>
          </w:p>
        </w:tc>
      </w:tr>
      <w:tr w:rsidR="00856EA8" w:rsidRPr="003923F4" w:rsidTr="00A97C0F">
        <w:trPr>
          <w:trHeight w:val="848"/>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t xml:space="preserve">Санитарно-гигиеническое благополучие образовательной среды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 xml:space="preserve">Соответствие условий гигиеническим требованиям, требованиям пожарной </w:t>
            </w:r>
            <w:r w:rsidRPr="003923F4">
              <w:rPr>
                <w:sz w:val="28"/>
                <w:szCs w:val="28"/>
              </w:rPr>
              <w:lastRenderedPageBreak/>
              <w:t xml:space="preserve">безопасности, соблюдение требований СанПиН; состояние здоровья учащихся; обеспеченность горячим питанием. </w:t>
            </w: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В соответствии с планом контроля </w:t>
            </w:r>
          </w:p>
        </w:tc>
        <w:tc>
          <w:tcPr>
            <w:tcW w:w="2327" w:type="dxa"/>
          </w:tcPr>
          <w:p w:rsidR="00856EA8" w:rsidRPr="003923F4" w:rsidRDefault="00856EA8" w:rsidP="00CF438B">
            <w:pPr>
              <w:pStyle w:val="Default"/>
              <w:spacing w:line="276" w:lineRule="auto"/>
              <w:ind w:left="142"/>
              <w:rPr>
                <w:sz w:val="28"/>
                <w:szCs w:val="28"/>
              </w:rPr>
            </w:pPr>
            <w:r w:rsidRPr="003923F4">
              <w:rPr>
                <w:sz w:val="28"/>
                <w:szCs w:val="28"/>
              </w:rPr>
              <w:t xml:space="preserve">Администрация школы </w:t>
            </w:r>
          </w:p>
        </w:tc>
      </w:tr>
      <w:tr w:rsidR="00856EA8" w:rsidRPr="003923F4" w:rsidTr="00A97C0F">
        <w:trPr>
          <w:trHeight w:val="269"/>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Финансовые условия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 xml:space="preserve">Выполнение нормативных государственных требований </w:t>
            </w: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t xml:space="preserve">Ежеквартальные отчёты </w:t>
            </w:r>
          </w:p>
        </w:tc>
        <w:tc>
          <w:tcPr>
            <w:tcW w:w="2327" w:type="dxa"/>
          </w:tcPr>
          <w:p w:rsidR="00856EA8" w:rsidRPr="003923F4" w:rsidRDefault="00CB07CC" w:rsidP="00CF438B">
            <w:pPr>
              <w:pStyle w:val="Default"/>
              <w:spacing w:line="276" w:lineRule="auto"/>
              <w:ind w:left="142"/>
              <w:rPr>
                <w:sz w:val="28"/>
                <w:szCs w:val="28"/>
              </w:rPr>
            </w:pPr>
            <w:r w:rsidRPr="003923F4">
              <w:rPr>
                <w:sz w:val="28"/>
                <w:szCs w:val="28"/>
              </w:rPr>
              <w:t>Г</w:t>
            </w:r>
            <w:r w:rsidR="00856EA8" w:rsidRPr="003923F4">
              <w:rPr>
                <w:sz w:val="28"/>
                <w:szCs w:val="28"/>
              </w:rPr>
              <w:t xml:space="preserve">лавный бухгалтер </w:t>
            </w:r>
          </w:p>
        </w:tc>
      </w:tr>
      <w:tr w:rsidR="00856EA8" w:rsidRPr="003923F4" w:rsidTr="00A97C0F">
        <w:trPr>
          <w:trHeight w:val="1234"/>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t xml:space="preserve">Информационно-техническое обеспечение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 xml:space="preserve">Обоснованное и эффективное использование информационной среды (ЭОР, цифровых образовательных ресурсов, владение ИКТ-технологиями) в образовательном процессе. </w:t>
            </w:r>
          </w:p>
          <w:p w:rsidR="00856EA8" w:rsidRPr="003923F4" w:rsidRDefault="00856EA8" w:rsidP="00CF438B">
            <w:pPr>
              <w:pStyle w:val="Default"/>
              <w:spacing w:line="276" w:lineRule="auto"/>
              <w:ind w:left="142"/>
              <w:rPr>
                <w:sz w:val="28"/>
                <w:szCs w:val="28"/>
              </w:rPr>
            </w:pPr>
            <w:r w:rsidRPr="003923F4">
              <w:rPr>
                <w:sz w:val="28"/>
                <w:szCs w:val="28"/>
              </w:rPr>
              <w:t xml:space="preserve">Регулярное обновление школьного сайта. </w:t>
            </w:r>
          </w:p>
          <w:p w:rsidR="00856EA8" w:rsidRPr="003923F4" w:rsidRDefault="00856EA8" w:rsidP="00CF438B">
            <w:pPr>
              <w:pStyle w:val="Default"/>
              <w:spacing w:line="276" w:lineRule="auto"/>
              <w:ind w:left="142"/>
              <w:rPr>
                <w:sz w:val="28"/>
                <w:szCs w:val="28"/>
              </w:rPr>
            </w:pPr>
            <w:r w:rsidRPr="003923F4">
              <w:rPr>
                <w:sz w:val="28"/>
                <w:szCs w:val="28"/>
              </w:rPr>
              <w:t xml:space="preserve">Систематичность в работе с электронным журналом. </w:t>
            </w: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t xml:space="preserve">1 раз в год согласно плана работы школы </w:t>
            </w:r>
          </w:p>
        </w:tc>
        <w:tc>
          <w:tcPr>
            <w:tcW w:w="2327" w:type="dxa"/>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учителя </w:t>
            </w:r>
          </w:p>
        </w:tc>
      </w:tr>
      <w:tr w:rsidR="00856EA8" w:rsidRPr="003923F4" w:rsidTr="00A97C0F">
        <w:trPr>
          <w:trHeight w:val="1041"/>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t xml:space="preserve">Правовое обеспечение реализации ООП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Наличие локальных нормативно-правовых актов и их использование всеми субъектами образовательных отношений. Своевременное пополнение нормативно-</w:t>
            </w:r>
            <w:r w:rsidRPr="003923F4">
              <w:rPr>
                <w:sz w:val="28"/>
                <w:szCs w:val="28"/>
              </w:rPr>
              <w:lastRenderedPageBreak/>
              <w:t xml:space="preserve">правовой базы школы; своевременное внесение изменений в локальные и нормативные акты </w:t>
            </w: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Август, сентябрь. </w:t>
            </w:r>
          </w:p>
        </w:tc>
        <w:tc>
          <w:tcPr>
            <w:tcW w:w="2327" w:type="dxa"/>
          </w:tcPr>
          <w:p w:rsidR="00856EA8" w:rsidRPr="003923F4" w:rsidRDefault="00856EA8" w:rsidP="00CF438B">
            <w:pPr>
              <w:pStyle w:val="Default"/>
              <w:spacing w:line="276" w:lineRule="auto"/>
              <w:ind w:left="142"/>
              <w:rPr>
                <w:sz w:val="28"/>
                <w:szCs w:val="28"/>
              </w:rPr>
            </w:pPr>
            <w:r w:rsidRPr="003923F4">
              <w:rPr>
                <w:sz w:val="28"/>
                <w:szCs w:val="28"/>
              </w:rPr>
              <w:t xml:space="preserve">Директор школы, </w:t>
            </w:r>
          </w:p>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w:t>
            </w:r>
          </w:p>
        </w:tc>
      </w:tr>
      <w:tr w:rsidR="00856EA8" w:rsidRPr="003923F4" w:rsidTr="00A97C0F">
        <w:trPr>
          <w:trHeight w:val="558"/>
        </w:trPr>
        <w:tc>
          <w:tcPr>
            <w:tcW w:w="2625" w:type="dxa"/>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Материально-техническое обеспечение ООП </w:t>
            </w:r>
          </w:p>
        </w:tc>
        <w:tc>
          <w:tcPr>
            <w:tcW w:w="2921" w:type="dxa"/>
          </w:tcPr>
          <w:p w:rsidR="00856EA8" w:rsidRPr="003923F4" w:rsidRDefault="00856EA8" w:rsidP="00CF438B">
            <w:pPr>
              <w:pStyle w:val="Default"/>
              <w:spacing w:line="276" w:lineRule="auto"/>
              <w:ind w:left="142"/>
              <w:rPr>
                <w:sz w:val="28"/>
                <w:szCs w:val="28"/>
              </w:rPr>
            </w:pPr>
            <w:r w:rsidRPr="003923F4">
              <w:rPr>
                <w:sz w:val="28"/>
                <w:szCs w:val="28"/>
              </w:rPr>
              <w:t xml:space="preserve">Обоснованность использования помещений и оборудования для реализации основной образовательной программы начального </w:t>
            </w:r>
          </w:p>
          <w:p w:rsidR="00856EA8" w:rsidRPr="003923F4" w:rsidRDefault="00856EA8" w:rsidP="00CF438B">
            <w:pPr>
              <w:pStyle w:val="Default"/>
              <w:spacing w:line="276" w:lineRule="auto"/>
              <w:ind w:left="142"/>
              <w:rPr>
                <w:sz w:val="28"/>
                <w:szCs w:val="28"/>
              </w:rPr>
            </w:pPr>
            <w:r w:rsidRPr="003923F4">
              <w:rPr>
                <w:sz w:val="28"/>
                <w:szCs w:val="28"/>
              </w:rPr>
              <w:t xml:space="preserve">общего образования; обоснованность приобретения оборудования. </w:t>
            </w:r>
          </w:p>
          <w:p w:rsidR="00856EA8" w:rsidRPr="003923F4" w:rsidRDefault="00856EA8" w:rsidP="00CF438B">
            <w:pPr>
              <w:pStyle w:val="Default"/>
              <w:spacing w:line="276" w:lineRule="auto"/>
              <w:ind w:left="142"/>
              <w:rPr>
                <w:sz w:val="28"/>
                <w:szCs w:val="28"/>
              </w:rPr>
            </w:pPr>
          </w:p>
        </w:tc>
        <w:tc>
          <w:tcPr>
            <w:tcW w:w="2192" w:type="dxa"/>
          </w:tcPr>
          <w:p w:rsidR="00856EA8" w:rsidRPr="003923F4" w:rsidRDefault="00856EA8" w:rsidP="00CF438B">
            <w:pPr>
              <w:pStyle w:val="Default"/>
              <w:spacing w:line="276" w:lineRule="auto"/>
              <w:ind w:left="142"/>
              <w:rPr>
                <w:sz w:val="28"/>
                <w:szCs w:val="28"/>
              </w:rPr>
            </w:pPr>
            <w:r w:rsidRPr="003923F4">
              <w:rPr>
                <w:sz w:val="28"/>
                <w:szCs w:val="28"/>
              </w:rPr>
              <w:t xml:space="preserve">1 раз в год (июнь) </w:t>
            </w:r>
          </w:p>
        </w:tc>
        <w:tc>
          <w:tcPr>
            <w:tcW w:w="2327" w:type="dxa"/>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w:t>
            </w:r>
          </w:p>
        </w:tc>
      </w:tr>
      <w:tr w:rsidR="00856EA8" w:rsidRPr="003923F4" w:rsidTr="00A97C0F">
        <w:trPr>
          <w:trHeight w:val="558"/>
        </w:trPr>
        <w:tc>
          <w:tcPr>
            <w:tcW w:w="262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Информационно-методическое обеспечение ООП </w:t>
            </w:r>
          </w:p>
        </w:tc>
        <w:tc>
          <w:tcPr>
            <w:tcW w:w="2921"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обучающимися на индивидуальном уровне </w:t>
            </w:r>
          </w:p>
        </w:tc>
        <w:tc>
          <w:tcPr>
            <w:tcW w:w="219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Заказ учебников – февраль-март обеспеченность учебниками – август-сентябрь </w:t>
            </w:r>
          </w:p>
        </w:tc>
        <w:tc>
          <w:tcPr>
            <w:tcW w:w="2327"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Библиотекарь </w:t>
            </w:r>
          </w:p>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по УВР, учителя </w:t>
            </w:r>
          </w:p>
        </w:tc>
      </w:tr>
      <w:tr w:rsidR="00856EA8" w:rsidRPr="003923F4" w:rsidTr="00A97C0F">
        <w:tblPrEx>
          <w:tblBorders>
            <w:top w:val="nil"/>
            <w:left w:val="nil"/>
            <w:bottom w:val="nil"/>
            <w:right w:val="nil"/>
            <w:insideH w:val="none" w:sz="0" w:space="0" w:color="auto"/>
            <w:insideV w:val="none" w:sz="0" w:space="0" w:color="auto"/>
          </w:tblBorders>
        </w:tblPrEx>
        <w:trPr>
          <w:trHeight w:val="655"/>
        </w:trPr>
        <w:tc>
          <w:tcPr>
            <w:tcW w:w="2625"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p>
        </w:tc>
        <w:tc>
          <w:tcPr>
            <w:tcW w:w="2921"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Обеспечение контролируемого доступа участников образовательного </w:t>
            </w:r>
            <w:r w:rsidRPr="003923F4">
              <w:rPr>
                <w:sz w:val="28"/>
                <w:szCs w:val="28"/>
              </w:rPr>
              <w:lastRenderedPageBreak/>
              <w:t>процесса к информационным образовательным ресурсам в сети Интернет</w:t>
            </w:r>
          </w:p>
        </w:tc>
        <w:tc>
          <w:tcPr>
            <w:tcW w:w="2192"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lastRenderedPageBreak/>
              <w:t xml:space="preserve">1 раз в месяц </w:t>
            </w:r>
          </w:p>
        </w:tc>
        <w:tc>
          <w:tcPr>
            <w:tcW w:w="2327" w:type="dxa"/>
            <w:tcBorders>
              <w:top w:val="single" w:sz="4" w:space="0" w:color="auto"/>
              <w:left w:val="single" w:sz="4" w:space="0" w:color="auto"/>
              <w:bottom w:val="single" w:sz="4" w:space="0" w:color="auto"/>
              <w:right w:val="single" w:sz="4" w:space="0" w:color="auto"/>
            </w:tcBorders>
          </w:tcPr>
          <w:p w:rsidR="00856EA8" w:rsidRPr="003923F4" w:rsidRDefault="00856EA8" w:rsidP="00CF438B">
            <w:pPr>
              <w:pStyle w:val="Default"/>
              <w:spacing w:line="276" w:lineRule="auto"/>
              <w:ind w:left="142"/>
              <w:rPr>
                <w:sz w:val="28"/>
                <w:szCs w:val="28"/>
              </w:rPr>
            </w:pPr>
            <w:r w:rsidRPr="003923F4">
              <w:rPr>
                <w:sz w:val="28"/>
                <w:szCs w:val="28"/>
              </w:rPr>
              <w:t xml:space="preserve">Заместитель директора </w:t>
            </w:r>
          </w:p>
        </w:tc>
      </w:tr>
    </w:tbl>
    <w:p w:rsidR="0036255A" w:rsidRPr="003923F4" w:rsidRDefault="0036255A" w:rsidP="00CF438B">
      <w:pPr>
        <w:spacing w:line="276" w:lineRule="auto"/>
        <w:ind w:left="142"/>
        <w:rPr>
          <w:sz w:val="28"/>
          <w:szCs w:val="28"/>
        </w:rPr>
      </w:pPr>
    </w:p>
    <w:sectPr w:rsidR="0036255A" w:rsidRPr="003923F4" w:rsidSect="008F6C74">
      <w:footerReference w:type="default" r:id="rId10"/>
      <w:pgSz w:w="11906" w:h="16838"/>
      <w:pgMar w:top="851" w:right="849"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8E6" w:rsidRDefault="00E518E6" w:rsidP="00C17A76">
      <w:r>
        <w:separator/>
      </w:r>
    </w:p>
  </w:endnote>
  <w:endnote w:type="continuationSeparator" w:id="1">
    <w:p w:rsidR="00E518E6" w:rsidRDefault="00E518E6" w:rsidP="00C17A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465933"/>
      <w:docPartObj>
        <w:docPartGallery w:val="Page Numbers (Bottom of Page)"/>
        <w:docPartUnique/>
      </w:docPartObj>
    </w:sdtPr>
    <w:sdtContent>
      <w:p w:rsidR="00693BF6" w:rsidRDefault="00781860">
        <w:pPr>
          <w:pStyle w:val="aa"/>
          <w:jc w:val="right"/>
        </w:pPr>
        <w:fldSimple w:instr="PAGE   \* MERGEFORMAT">
          <w:r w:rsidR="00B01FED">
            <w:rPr>
              <w:noProof/>
            </w:rPr>
            <w:t>100</w:t>
          </w:r>
        </w:fldSimple>
      </w:p>
    </w:sdtContent>
  </w:sdt>
  <w:p w:rsidR="00693BF6" w:rsidRDefault="00693BF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F6" w:rsidRDefault="00781860" w:rsidP="00F50D86">
    <w:pPr>
      <w:pStyle w:val="aa"/>
      <w:framePr w:wrap="auto" w:vAnchor="text" w:hAnchor="margin" w:xAlign="right" w:y="1"/>
      <w:rPr>
        <w:rStyle w:val="aff3"/>
        <w:rFonts w:cs="Calibri"/>
      </w:rPr>
    </w:pPr>
    <w:r>
      <w:rPr>
        <w:rStyle w:val="aff3"/>
        <w:rFonts w:cs="Calibri"/>
      </w:rPr>
      <w:fldChar w:fldCharType="begin"/>
    </w:r>
    <w:r w:rsidR="00693BF6">
      <w:rPr>
        <w:rStyle w:val="aff3"/>
        <w:rFonts w:cs="Calibri"/>
      </w:rPr>
      <w:instrText xml:space="preserve">PAGE  </w:instrText>
    </w:r>
    <w:r>
      <w:rPr>
        <w:rStyle w:val="aff3"/>
        <w:rFonts w:cs="Calibri"/>
      </w:rPr>
      <w:fldChar w:fldCharType="separate"/>
    </w:r>
    <w:r w:rsidR="00B01FED">
      <w:rPr>
        <w:rStyle w:val="aff3"/>
        <w:rFonts w:cs="Calibri"/>
        <w:noProof/>
      </w:rPr>
      <w:t>276</w:t>
    </w:r>
    <w:r>
      <w:rPr>
        <w:rStyle w:val="aff3"/>
        <w:rFonts w:cs="Calibri"/>
      </w:rPr>
      <w:fldChar w:fldCharType="end"/>
    </w:r>
  </w:p>
  <w:p w:rsidR="00693BF6" w:rsidRDefault="00693BF6" w:rsidP="00F50D86">
    <w:pPr>
      <w:pStyle w:val="aa"/>
      <w:ind w:right="360"/>
      <w:jc w:val="center"/>
    </w:pPr>
  </w:p>
  <w:p w:rsidR="00693BF6" w:rsidRDefault="00693BF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8E6" w:rsidRDefault="00E518E6" w:rsidP="00C17A76">
      <w:r>
        <w:separator/>
      </w:r>
    </w:p>
  </w:footnote>
  <w:footnote w:type="continuationSeparator" w:id="1">
    <w:p w:rsidR="00E518E6" w:rsidRDefault="00E518E6" w:rsidP="00C17A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F6" w:rsidRDefault="00693BF6" w:rsidP="00CE70AD">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7AD16A"/>
    <w:lvl w:ilvl="0">
      <w:numFmt w:val="bullet"/>
      <w:lvlText w:val="*"/>
      <w:lvlJc w:val="left"/>
    </w:lvl>
  </w:abstractNum>
  <w:abstractNum w:abstractNumId="1">
    <w:nsid w:val="00000001"/>
    <w:multiLevelType w:val="multilevel"/>
    <w:tmpl w:val="98A477D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2">
    <w:nsid w:val="00000003"/>
    <w:multiLevelType w:val="singleLevel"/>
    <w:tmpl w:val="00000003"/>
    <w:lvl w:ilvl="0">
      <w:start w:val="1"/>
      <w:numFmt w:val="bullet"/>
      <w:lvlText w:val=""/>
      <w:lvlJc w:val="left"/>
      <w:pPr>
        <w:tabs>
          <w:tab w:val="num" w:pos="720"/>
        </w:tabs>
        <w:ind w:left="720" w:hanging="360"/>
      </w:pPr>
      <w:rPr>
        <w:rFonts w:ascii="Symbol" w:hAnsi="Symbol" w:cs="Symbol"/>
      </w:rPr>
    </w:lvl>
  </w:abstractNum>
  <w:abstractNum w:abstractNumId="3">
    <w:nsid w:val="00000005"/>
    <w:multiLevelType w:val="singleLevel"/>
    <w:tmpl w:val="00000005"/>
    <w:name w:val="WW8Num2"/>
    <w:lvl w:ilvl="0">
      <w:start w:val="1"/>
      <w:numFmt w:val="bullet"/>
      <w:lvlText w:val=""/>
      <w:lvlJc w:val="left"/>
      <w:pPr>
        <w:tabs>
          <w:tab w:val="num" w:pos="720"/>
        </w:tabs>
        <w:ind w:left="720" w:hanging="360"/>
      </w:pPr>
      <w:rPr>
        <w:rFonts w:ascii="Symbol" w:hAnsi="Symbol" w:cs="Symbol"/>
      </w:rPr>
    </w:lvl>
  </w:abstractNum>
  <w:abstractNum w:abstractNumId="4">
    <w:nsid w:val="00000006"/>
    <w:multiLevelType w:val="singleLevel"/>
    <w:tmpl w:val="00000006"/>
    <w:name w:val="WW8Num4"/>
    <w:lvl w:ilvl="0">
      <w:start w:val="1"/>
      <w:numFmt w:val="decimal"/>
      <w:lvlText w:val="%1."/>
      <w:lvlJc w:val="left"/>
      <w:pPr>
        <w:tabs>
          <w:tab w:val="num" w:pos="0"/>
        </w:tabs>
        <w:ind w:left="786" w:hanging="360"/>
      </w:pPr>
      <w:rPr>
        <w:rFonts w:cs="Times New Roman" w:hint="default"/>
      </w:rPr>
    </w:lvl>
  </w:abstractNum>
  <w:abstractNum w:abstractNumId="5">
    <w:nsid w:val="00000008"/>
    <w:multiLevelType w:val="singleLevel"/>
    <w:tmpl w:val="00000008"/>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B"/>
    <w:multiLevelType w:val="singleLevel"/>
    <w:tmpl w:val="0000000B"/>
    <w:name w:val="WW8Num7"/>
    <w:lvl w:ilvl="0">
      <w:start w:val="1"/>
      <w:numFmt w:val="bullet"/>
      <w:lvlText w:val=""/>
      <w:lvlJc w:val="left"/>
      <w:pPr>
        <w:tabs>
          <w:tab w:val="num" w:pos="720"/>
        </w:tabs>
        <w:ind w:left="720" w:hanging="360"/>
      </w:pPr>
      <w:rPr>
        <w:rFonts w:ascii="Symbol" w:hAnsi="Symbol" w:cs="Symbol"/>
      </w:rPr>
    </w:lvl>
  </w:abstractNum>
  <w:abstractNum w:abstractNumId="7">
    <w:nsid w:val="00000011"/>
    <w:multiLevelType w:val="singleLevel"/>
    <w:tmpl w:val="00000011"/>
    <w:name w:val="WW8Num10"/>
    <w:lvl w:ilvl="0">
      <w:start w:val="1"/>
      <w:numFmt w:val="bullet"/>
      <w:lvlText w:val=""/>
      <w:lvlJc w:val="left"/>
      <w:pPr>
        <w:tabs>
          <w:tab w:val="num" w:pos="720"/>
        </w:tabs>
        <w:ind w:left="720" w:hanging="360"/>
      </w:pPr>
      <w:rPr>
        <w:rFonts w:ascii="Symbol" w:hAnsi="Symbol" w:cs="Symbol"/>
      </w:rPr>
    </w:lvl>
  </w:abstractNum>
  <w:abstractNum w:abstractNumId="8">
    <w:nsid w:val="00000017"/>
    <w:multiLevelType w:val="singleLevel"/>
    <w:tmpl w:val="00000017"/>
    <w:name w:val="WW8Num16"/>
    <w:lvl w:ilvl="0">
      <w:start w:val="1"/>
      <w:numFmt w:val="bullet"/>
      <w:lvlText w:val=""/>
      <w:lvlJc w:val="left"/>
      <w:pPr>
        <w:tabs>
          <w:tab w:val="num" w:pos="0"/>
        </w:tabs>
        <w:ind w:left="720" w:hanging="360"/>
      </w:pPr>
      <w:rPr>
        <w:rFonts w:ascii="Symbol" w:hAnsi="Symbol" w:cs="Symbol" w:hint="default"/>
      </w:rPr>
    </w:lvl>
  </w:abstractNum>
  <w:abstractNum w:abstractNumId="9">
    <w:nsid w:val="0000001A"/>
    <w:multiLevelType w:val="singleLevel"/>
    <w:tmpl w:val="0000001A"/>
    <w:name w:val="WW8Num59"/>
    <w:lvl w:ilvl="0">
      <w:start w:val="1"/>
      <w:numFmt w:val="bullet"/>
      <w:lvlText w:val=""/>
      <w:lvlJc w:val="left"/>
      <w:pPr>
        <w:tabs>
          <w:tab w:val="num" w:pos="720"/>
        </w:tabs>
        <w:ind w:left="720" w:hanging="360"/>
      </w:pPr>
      <w:rPr>
        <w:rFonts w:ascii="Symbol" w:hAnsi="Symbol" w:cs="Symbol"/>
      </w:rPr>
    </w:lvl>
  </w:abstractNum>
  <w:abstractNum w:abstractNumId="10">
    <w:nsid w:val="0000001C"/>
    <w:multiLevelType w:val="singleLevel"/>
    <w:tmpl w:val="0000001C"/>
    <w:name w:val="WW8Num25"/>
    <w:lvl w:ilvl="0">
      <w:start w:val="1"/>
      <w:numFmt w:val="bullet"/>
      <w:lvlText w:val=""/>
      <w:lvlJc w:val="left"/>
      <w:pPr>
        <w:tabs>
          <w:tab w:val="num" w:pos="720"/>
        </w:tabs>
        <w:ind w:left="720" w:hanging="360"/>
      </w:pPr>
      <w:rPr>
        <w:rFonts w:ascii="Symbol" w:hAnsi="Symbol" w:cs="Symbol"/>
      </w:rPr>
    </w:lvl>
  </w:abstractNum>
  <w:abstractNum w:abstractNumId="11">
    <w:nsid w:val="0000001D"/>
    <w:multiLevelType w:val="singleLevel"/>
    <w:tmpl w:val="0000001D"/>
    <w:name w:val="WW8Num27"/>
    <w:lvl w:ilvl="0">
      <w:start w:val="1"/>
      <w:numFmt w:val="bullet"/>
      <w:lvlText w:val=""/>
      <w:lvlJc w:val="left"/>
      <w:pPr>
        <w:tabs>
          <w:tab w:val="num" w:pos="720"/>
        </w:tabs>
        <w:ind w:left="720" w:hanging="360"/>
      </w:pPr>
      <w:rPr>
        <w:rFonts w:ascii="Symbol" w:hAnsi="Symbol" w:cs="Symbol"/>
      </w:rPr>
    </w:lvl>
  </w:abstractNum>
  <w:abstractNum w:abstractNumId="12">
    <w:nsid w:val="00000020"/>
    <w:multiLevelType w:val="singleLevel"/>
    <w:tmpl w:val="00000020"/>
    <w:name w:val="WW8Num28"/>
    <w:lvl w:ilvl="0">
      <w:start w:val="1"/>
      <w:numFmt w:val="bullet"/>
      <w:lvlText w:val=""/>
      <w:lvlJc w:val="left"/>
      <w:pPr>
        <w:tabs>
          <w:tab w:val="num" w:pos="0"/>
        </w:tabs>
        <w:ind w:left="360" w:hanging="360"/>
      </w:pPr>
      <w:rPr>
        <w:rFonts w:ascii="Symbol" w:hAnsi="Symbol" w:cs="Symbol" w:hint="default"/>
      </w:rPr>
    </w:lvl>
  </w:abstractNum>
  <w:abstractNum w:abstractNumId="13">
    <w:nsid w:val="00000023"/>
    <w:multiLevelType w:val="singleLevel"/>
    <w:tmpl w:val="00000023"/>
    <w:name w:val="WW8Num88"/>
    <w:lvl w:ilvl="0">
      <w:start w:val="1"/>
      <w:numFmt w:val="bullet"/>
      <w:lvlText w:val=""/>
      <w:lvlJc w:val="left"/>
      <w:pPr>
        <w:tabs>
          <w:tab w:val="num" w:pos="720"/>
        </w:tabs>
        <w:ind w:left="720" w:hanging="360"/>
      </w:pPr>
      <w:rPr>
        <w:rFonts w:ascii="Symbol" w:hAnsi="Symbol" w:cs="Symbol"/>
      </w:rPr>
    </w:lvl>
  </w:abstractNum>
  <w:abstractNum w:abstractNumId="14">
    <w:nsid w:val="0000002B"/>
    <w:multiLevelType w:val="singleLevel"/>
    <w:tmpl w:val="0000002B"/>
    <w:name w:val="WW8Num35"/>
    <w:lvl w:ilvl="0">
      <w:start w:val="1"/>
      <w:numFmt w:val="bullet"/>
      <w:lvlText w:val=""/>
      <w:lvlJc w:val="left"/>
      <w:pPr>
        <w:tabs>
          <w:tab w:val="num" w:pos="720"/>
        </w:tabs>
        <w:ind w:left="720" w:hanging="360"/>
      </w:pPr>
      <w:rPr>
        <w:rFonts w:ascii="Symbol" w:hAnsi="Symbol" w:cs="Symbol"/>
      </w:rPr>
    </w:lvl>
  </w:abstractNum>
  <w:abstractNum w:abstractNumId="15">
    <w:nsid w:val="00000033"/>
    <w:multiLevelType w:val="singleLevel"/>
    <w:tmpl w:val="00000033"/>
    <w:name w:val="WW8Num43"/>
    <w:lvl w:ilvl="0">
      <w:start w:val="3"/>
      <w:numFmt w:val="bullet"/>
      <w:lvlText w:val="–"/>
      <w:lvlJc w:val="left"/>
      <w:pPr>
        <w:tabs>
          <w:tab w:val="num" w:pos="720"/>
        </w:tabs>
        <w:ind w:left="720" w:hanging="360"/>
      </w:pPr>
      <w:rPr>
        <w:rFonts w:ascii="Times New Roman" w:hAnsi="Times New Roman" w:cs="Times New Roman"/>
      </w:rPr>
    </w:lvl>
  </w:abstractNum>
  <w:abstractNum w:abstractNumId="16">
    <w:nsid w:val="00000042"/>
    <w:multiLevelType w:val="singleLevel"/>
    <w:tmpl w:val="00000042"/>
    <w:name w:val="WW8Num51"/>
    <w:lvl w:ilvl="0">
      <w:start w:val="1"/>
      <w:numFmt w:val="decimal"/>
      <w:lvlText w:val="%1"/>
      <w:lvlJc w:val="left"/>
      <w:pPr>
        <w:tabs>
          <w:tab w:val="num" w:pos="0"/>
        </w:tabs>
        <w:ind w:left="502" w:hanging="360"/>
      </w:pPr>
      <w:rPr>
        <w:rFonts w:hint="default"/>
        <w:b/>
        <w:u w:val="single"/>
      </w:rPr>
    </w:lvl>
  </w:abstractNum>
  <w:abstractNum w:abstractNumId="17">
    <w:nsid w:val="00000043"/>
    <w:multiLevelType w:val="singleLevel"/>
    <w:tmpl w:val="00000043"/>
    <w:name w:val="WW8Num212"/>
    <w:lvl w:ilvl="0">
      <w:start w:val="1"/>
      <w:numFmt w:val="bullet"/>
      <w:lvlText w:val=""/>
      <w:lvlJc w:val="left"/>
      <w:pPr>
        <w:tabs>
          <w:tab w:val="num" w:pos="720"/>
        </w:tabs>
        <w:ind w:left="720" w:hanging="360"/>
      </w:pPr>
      <w:rPr>
        <w:rFonts w:ascii="Symbol" w:hAnsi="Symbol" w:cs="Symbol"/>
      </w:rPr>
    </w:lvl>
  </w:abstractNum>
  <w:abstractNum w:abstractNumId="18">
    <w:nsid w:val="00000044"/>
    <w:multiLevelType w:val="singleLevel"/>
    <w:tmpl w:val="00000044"/>
    <w:name w:val="WW8Num67"/>
    <w:lvl w:ilvl="0">
      <w:start w:val="1"/>
      <w:numFmt w:val="bullet"/>
      <w:lvlText w:val=""/>
      <w:lvlJc w:val="left"/>
      <w:pPr>
        <w:tabs>
          <w:tab w:val="num" w:pos="720"/>
        </w:tabs>
        <w:ind w:left="720" w:hanging="360"/>
      </w:pPr>
      <w:rPr>
        <w:rFonts w:ascii="Symbol" w:hAnsi="Symbol" w:cs="Symbol"/>
      </w:rPr>
    </w:lvl>
  </w:abstractNum>
  <w:abstractNum w:abstractNumId="19">
    <w:nsid w:val="00000047"/>
    <w:multiLevelType w:val="singleLevel"/>
    <w:tmpl w:val="00000047"/>
    <w:name w:val="WW8Num68"/>
    <w:lvl w:ilvl="0">
      <w:start w:val="1"/>
      <w:numFmt w:val="bullet"/>
      <w:lvlText w:val=""/>
      <w:lvlJc w:val="left"/>
      <w:pPr>
        <w:tabs>
          <w:tab w:val="num" w:pos="720"/>
        </w:tabs>
        <w:ind w:left="720" w:hanging="360"/>
      </w:pPr>
      <w:rPr>
        <w:rFonts w:ascii="Symbol" w:hAnsi="Symbol" w:cs="Symbol"/>
      </w:rPr>
    </w:lvl>
  </w:abstractNum>
  <w:abstractNum w:abstractNumId="20">
    <w:nsid w:val="00000048"/>
    <w:multiLevelType w:val="multilevel"/>
    <w:tmpl w:val="00000048"/>
    <w:name w:val="WW8Num7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nsid w:val="0000004A"/>
    <w:multiLevelType w:val="singleLevel"/>
    <w:tmpl w:val="0000004A"/>
    <w:name w:val="WW8Num231"/>
    <w:lvl w:ilvl="0">
      <w:start w:val="1"/>
      <w:numFmt w:val="bullet"/>
      <w:lvlText w:val=""/>
      <w:lvlJc w:val="left"/>
      <w:pPr>
        <w:tabs>
          <w:tab w:val="num" w:pos="0"/>
        </w:tabs>
        <w:ind w:left="360" w:hanging="360"/>
      </w:pPr>
      <w:rPr>
        <w:rFonts w:ascii="Symbol" w:hAnsi="Symbol" w:cs="Symbol" w:hint="default"/>
      </w:rPr>
    </w:lvl>
  </w:abstractNum>
  <w:abstractNum w:abstractNumId="22">
    <w:nsid w:val="0000004B"/>
    <w:multiLevelType w:val="singleLevel"/>
    <w:tmpl w:val="0000004B"/>
    <w:name w:val="WW8Num243"/>
    <w:lvl w:ilvl="0">
      <w:start w:val="3"/>
      <w:numFmt w:val="bullet"/>
      <w:lvlText w:val="–"/>
      <w:lvlJc w:val="left"/>
      <w:pPr>
        <w:tabs>
          <w:tab w:val="num" w:pos="720"/>
        </w:tabs>
        <w:ind w:left="720" w:hanging="360"/>
      </w:pPr>
      <w:rPr>
        <w:rFonts w:ascii="Times New Roman" w:hAnsi="Times New Roman" w:cs="Times New Roman"/>
      </w:rPr>
    </w:lvl>
  </w:abstractNum>
  <w:abstractNum w:abstractNumId="23">
    <w:nsid w:val="0000004E"/>
    <w:multiLevelType w:val="singleLevel"/>
    <w:tmpl w:val="0000004E"/>
    <w:name w:val="WW8Num75"/>
    <w:lvl w:ilvl="0">
      <w:start w:val="5"/>
      <w:numFmt w:val="bullet"/>
      <w:lvlText w:val="–"/>
      <w:lvlJc w:val="left"/>
      <w:pPr>
        <w:tabs>
          <w:tab w:val="num" w:pos="1059"/>
        </w:tabs>
        <w:ind w:left="1059" w:hanging="360"/>
      </w:pPr>
      <w:rPr>
        <w:rFonts w:ascii="Times New Roman" w:hAnsi="Times New Roman" w:cs="Times New Roman"/>
        <w:color w:val="auto"/>
      </w:rPr>
    </w:lvl>
  </w:abstractNum>
  <w:abstractNum w:abstractNumId="24">
    <w:nsid w:val="0000004F"/>
    <w:multiLevelType w:val="singleLevel"/>
    <w:tmpl w:val="0000004F"/>
    <w:name w:val="WW8Num78"/>
    <w:lvl w:ilvl="0">
      <w:start w:val="1"/>
      <w:numFmt w:val="bullet"/>
      <w:lvlText w:val=""/>
      <w:lvlJc w:val="left"/>
      <w:pPr>
        <w:tabs>
          <w:tab w:val="num" w:pos="720"/>
        </w:tabs>
        <w:ind w:left="720" w:hanging="360"/>
      </w:pPr>
      <w:rPr>
        <w:rFonts w:ascii="Symbol" w:hAnsi="Symbol" w:cs="Symbol"/>
      </w:rPr>
    </w:lvl>
  </w:abstractNum>
  <w:abstractNum w:abstractNumId="25">
    <w:nsid w:val="00000052"/>
    <w:multiLevelType w:val="singleLevel"/>
    <w:tmpl w:val="00000052"/>
    <w:name w:val="WW8Num79"/>
    <w:lvl w:ilvl="0">
      <w:start w:val="5"/>
      <w:numFmt w:val="bullet"/>
      <w:lvlText w:val="–"/>
      <w:lvlJc w:val="left"/>
      <w:pPr>
        <w:tabs>
          <w:tab w:val="num" w:pos="1059"/>
        </w:tabs>
        <w:ind w:left="1059" w:hanging="360"/>
      </w:pPr>
      <w:rPr>
        <w:rFonts w:ascii="Times New Roman" w:hAnsi="Times New Roman" w:cs="Times New Roman"/>
        <w:color w:val="auto"/>
      </w:rPr>
    </w:lvl>
  </w:abstractNum>
  <w:abstractNum w:abstractNumId="26">
    <w:nsid w:val="00000059"/>
    <w:multiLevelType w:val="singleLevel"/>
    <w:tmpl w:val="00000059"/>
    <w:name w:val="WW8Num82"/>
    <w:lvl w:ilvl="0">
      <w:start w:val="1"/>
      <w:numFmt w:val="bullet"/>
      <w:lvlText w:val=""/>
      <w:lvlJc w:val="left"/>
      <w:pPr>
        <w:tabs>
          <w:tab w:val="num" w:pos="720"/>
        </w:tabs>
        <w:ind w:left="720" w:hanging="360"/>
      </w:pPr>
      <w:rPr>
        <w:rFonts w:ascii="Symbol" w:hAnsi="Symbol" w:cs="Symbol"/>
      </w:rPr>
    </w:lvl>
  </w:abstractNum>
  <w:abstractNum w:abstractNumId="27">
    <w:nsid w:val="0000005B"/>
    <w:multiLevelType w:val="singleLevel"/>
    <w:tmpl w:val="0000005B"/>
    <w:name w:val="WW8Num89"/>
    <w:lvl w:ilvl="0">
      <w:start w:val="1"/>
      <w:numFmt w:val="bullet"/>
      <w:lvlText w:val=""/>
      <w:lvlJc w:val="left"/>
      <w:pPr>
        <w:tabs>
          <w:tab w:val="num" w:pos="720"/>
        </w:tabs>
        <w:ind w:left="720" w:hanging="360"/>
      </w:pPr>
      <w:rPr>
        <w:rFonts w:ascii="Symbol" w:hAnsi="Symbol" w:cs="Symbol"/>
      </w:rPr>
    </w:lvl>
  </w:abstractNum>
  <w:abstractNum w:abstractNumId="28">
    <w:nsid w:val="0000005E"/>
    <w:multiLevelType w:val="singleLevel"/>
    <w:tmpl w:val="0000005E"/>
    <w:name w:val="WW8Num91"/>
    <w:lvl w:ilvl="0">
      <w:start w:val="1"/>
      <w:numFmt w:val="bullet"/>
      <w:lvlText w:val=""/>
      <w:lvlJc w:val="left"/>
      <w:pPr>
        <w:tabs>
          <w:tab w:val="num" w:pos="720"/>
        </w:tabs>
        <w:ind w:left="720" w:hanging="360"/>
      </w:pPr>
      <w:rPr>
        <w:rFonts w:ascii="Symbol" w:hAnsi="Symbol" w:cs="Symbol"/>
      </w:rPr>
    </w:lvl>
  </w:abstractNum>
  <w:abstractNum w:abstractNumId="29">
    <w:nsid w:val="0000006F"/>
    <w:multiLevelType w:val="singleLevel"/>
    <w:tmpl w:val="0000006F"/>
    <w:name w:val="WW8Num94"/>
    <w:lvl w:ilvl="0">
      <w:start w:val="1"/>
      <w:numFmt w:val="bullet"/>
      <w:lvlText w:val=""/>
      <w:lvlJc w:val="left"/>
      <w:pPr>
        <w:tabs>
          <w:tab w:val="num" w:pos="720"/>
        </w:tabs>
        <w:ind w:left="720" w:hanging="360"/>
      </w:pPr>
      <w:rPr>
        <w:rFonts w:ascii="Symbol" w:hAnsi="Symbol" w:cs="Symbol"/>
      </w:rPr>
    </w:lvl>
  </w:abstractNum>
  <w:abstractNum w:abstractNumId="30">
    <w:nsid w:val="00000077"/>
    <w:multiLevelType w:val="singleLevel"/>
    <w:tmpl w:val="00000077"/>
    <w:name w:val="WW8Num111"/>
    <w:lvl w:ilvl="0">
      <w:start w:val="1"/>
      <w:numFmt w:val="bullet"/>
      <w:lvlText w:val=""/>
      <w:lvlJc w:val="left"/>
      <w:pPr>
        <w:tabs>
          <w:tab w:val="num" w:pos="720"/>
        </w:tabs>
        <w:ind w:left="720" w:hanging="360"/>
      </w:pPr>
      <w:rPr>
        <w:rFonts w:ascii="Symbol" w:hAnsi="Symbol" w:cs="Symbol"/>
      </w:rPr>
    </w:lvl>
  </w:abstractNum>
  <w:abstractNum w:abstractNumId="31">
    <w:nsid w:val="000E504A"/>
    <w:multiLevelType w:val="hybridMultilevel"/>
    <w:tmpl w:val="26ACDBD0"/>
    <w:name w:val="WW8Num119"/>
    <w:lvl w:ilvl="0" w:tplc="DB920610">
      <w:start w:val="1"/>
      <w:numFmt w:val="bullet"/>
      <w:lvlText w:val=""/>
      <w:lvlJc w:val="left"/>
      <w:pPr>
        <w:ind w:left="720" w:hanging="360"/>
      </w:pPr>
      <w:rPr>
        <w:rFonts w:ascii="Wingdings" w:hAnsi="Wingdings" w:hint="default"/>
      </w:rPr>
    </w:lvl>
    <w:lvl w:ilvl="1" w:tplc="E3560E92" w:tentative="1">
      <w:start w:val="1"/>
      <w:numFmt w:val="bullet"/>
      <w:lvlText w:val="o"/>
      <w:lvlJc w:val="left"/>
      <w:pPr>
        <w:ind w:left="1440" w:hanging="360"/>
      </w:pPr>
      <w:rPr>
        <w:rFonts w:ascii="Courier New" w:hAnsi="Courier New" w:cs="Courier New" w:hint="default"/>
      </w:rPr>
    </w:lvl>
    <w:lvl w:ilvl="2" w:tplc="70FE616A" w:tentative="1">
      <w:start w:val="1"/>
      <w:numFmt w:val="bullet"/>
      <w:lvlText w:val=""/>
      <w:lvlJc w:val="left"/>
      <w:pPr>
        <w:ind w:left="2160" w:hanging="360"/>
      </w:pPr>
      <w:rPr>
        <w:rFonts w:ascii="Wingdings" w:hAnsi="Wingdings" w:hint="default"/>
      </w:rPr>
    </w:lvl>
    <w:lvl w:ilvl="3" w:tplc="8A346B52" w:tentative="1">
      <w:start w:val="1"/>
      <w:numFmt w:val="bullet"/>
      <w:lvlText w:val=""/>
      <w:lvlJc w:val="left"/>
      <w:pPr>
        <w:ind w:left="2880" w:hanging="360"/>
      </w:pPr>
      <w:rPr>
        <w:rFonts w:ascii="Symbol" w:hAnsi="Symbol" w:hint="default"/>
      </w:rPr>
    </w:lvl>
    <w:lvl w:ilvl="4" w:tplc="B224BFF4" w:tentative="1">
      <w:start w:val="1"/>
      <w:numFmt w:val="bullet"/>
      <w:lvlText w:val="o"/>
      <w:lvlJc w:val="left"/>
      <w:pPr>
        <w:ind w:left="3600" w:hanging="360"/>
      </w:pPr>
      <w:rPr>
        <w:rFonts w:ascii="Courier New" w:hAnsi="Courier New" w:cs="Courier New" w:hint="default"/>
      </w:rPr>
    </w:lvl>
    <w:lvl w:ilvl="5" w:tplc="6E646F8E" w:tentative="1">
      <w:start w:val="1"/>
      <w:numFmt w:val="bullet"/>
      <w:lvlText w:val=""/>
      <w:lvlJc w:val="left"/>
      <w:pPr>
        <w:ind w:left="4320" w:hanging="360"/>
      </w:pPr>
      <w:rPr>
        <w:rFonts w:ascii="Wingdings" w:hAnsi="Wingdings" w:hint="default"/>
      </w:rPr>
    </w:lvl>
    <w:lvl w:ilvl="6" w:tplc="05C6DFB2" w:tentative="1">
      <w:start w:val="1"/>
      <w:numFmt w:val="bullet"/>
      <w:lvlText w:val=""/>
      <w:lvlJc w:val="left"/>
      <w:pPr>
        <w:ind w:left="5040" w:hanging="360"/>
      </w:pPr>
      <w:rPr>
        <w:rFonts w:ascii="Symbol" w:hAnsi="Symbol" w:hint="default"/>
      </w:rPr>
    </w:lvl>
    <w:lvl w:ilvl="7" w:tplc="435A25FA" w:tentative="1">
      <w:start w:val="1"/>
      <w:numFmt w:val="bullet"/>
      <w:lvlText w:val="o"/>
      <w:lvlJc w:val="left"/>
      <w:pPr>
        <w:ind w:left="5760" w:hanging="360"/>
      </w:pPr>
      <w:rPr>
        <w:rFonts w:ascii="Courier New" w:hAnsi="Courier New" w:cs="Courier New" w:hint="default"/>
      </w:rPr>
    </w:lvl>
    <w:lvl w:ilvl="8" w:tplc="60BA5156" w:tentative="1">
      <w:start w:val="1"/>
      <w:numFmt w:val="bullet"/>
      <w:lvlText w:val=""/>
      <w:lvlJc w:val="left"/>
      <w:pPr>
        <w:ind w:left="6480" w:hanging="360"/>
      </w:pPr>
      <w:rPr>
        <w:rFonts w:ascii="Wingdings" w:hAnsi="Wingdings" w:hint="default"/>
      </w:rPr>
    </w:lvl>
  </w:abstractNum>
  <w:abstractNum w:abstractNumId="32">
    <w:nsid w:val="03CF5A76"/>
    <w:multiLevelType w:val="hybridMultilevel"/>
    <w:tmpl w:val="BBC2A2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43D4402"/>
    <w:multiLevelType w:val="hybridMultilevel"/>
    <w:tmpl w:val="6348213A"/>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04BF3D20"/>
    <w:multiLevelType w:val="hybridMultilevel"/>
    <w:tmpl w:val="603656DE"/>
    <w:lvl w:ilvl="0" w:tplc="00000020">
      <w:start w:val="1"/>
      <w:numFmt w:val="bullet"/>
      <w:lvlText w:val=""/>
      <w:lvlJc w:val="left"/>
      <w:pPr>
        <w:ind w:left="1004" w:hanging="360"/>
      </w:pPr>
      <w:rPr>
        <w:rFonts w:ascii="Symbol" w:hAnsi="Symbol" w:cs="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04D75052"/>
    <w:multiLevelType w:val="hybridMultilevel"/>
    <w:tmpl w:val="281C2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568222B"/>
    <w:multiLevelType w:val="hybridMultilevel"/>
    <w:tmpl w:val="B6381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5B645A1"/>
    <w:multiLevelType w:val="hybridMultilevel"/>
    <w:tmpl w:val="D9BA56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6AA4C15"/>
    <w:multiLevelType w:val="hybridMultilevel"/>
    <w:tmpl w:val="7AF0CD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7D82ACE"/>
    <w:multiLevelType w:val="hybridMultilevel"/>
    <w:tmpl w:val="8A00A182"/>
    <w:lvl w:ilvl="0" w:tplc="BF4A0788">
      <w:start w:val="1"/>
      <w:numFmt w:val="bullet"/>
      <w:lvlText w:val=""/>
      <w:lvlJc w:val="left"/>
      <w:pPr>
        <w:ind w:left="720" w:hanging="360"/>
      </w:pPr>
      <w:rPr>
        <w:rFonts w:ascii="Wingdings" w:hAnsi="Wingdings" w:hint="default"/>
      </w:rPr>
    </w:lvl>
    <w:lvl w:ilvl="1" w:tplc="28E8B942" w:tentative="1">
      <w:start w:val="1"/>
      <w:numFmt w:val="bullet"/>
      <w:lvlText w:val="o"/>
      <w:lvlJc w:val="left"/>
      <w:pPr>
        <w:ind w:left="1440" w:hanging="360"/>
      </w:pPr>
      <w:rPr>
        <w:rFonts w:ascii="Courier New" w:hAnsi="Courier New" w:cs="Courier New" w:hint="default"/>
      </w:rPr>
    </w:lvl>
    <w:lvl w:ilvl="2" w:tplc="A85071F6" w:tentative="1">
      <w:start w:val="1"/>
      <w:numFmt w:val="bullet"/>
      <w:lvlText w:val=""/>
      <w:lvlJc w:val="left"/>
      <w:pPr>
        <w:ind w:left="2160" w:hanging="360"/>
      </w:pPr>
      <w:rPr>
        <w:rFonts w:ascii="Wingdings" w:hAnsi="Wingdings" w:hint="default"/>
      </w:rPr>
    </w:lvl>
    <w:lvl w:ilvl="3" w:tplc="7B804810" w:tentative="1">
      <w:start w:val="1"/>
      <w:numFmt w:val="bullet"/>
      <w:lvlText w:val=""/>
      <w:lvlJc w:val="left"/>
      <w:pPr>
        <w:ind w:left="2880" w:hanging="360"/>
      </w:pPr>
      <w:rPr>
        <w:rFonts w:ascii="Symbol" w:hAnsi="Symbol" w:hint="default"/>
      </w:rPr>
    </w:lvl>
    <w:lvl w:ilvl="4" w:tplc="116A83D0" w:tentative="1">
      <w:start w:val="1"/>
      <w:numFmt w:val="bullet"/>
      <w:lvlText w:val="o"/>
      <w:lvlJc w:val="left"/>
      <w:pPr>
        <w:ind w:left="3600" w:hanging="360"/>
      </w:pPr>
      <w:rPr>
        <w:rFonts w:ascii="Courier New" w:hAnsi="Courier New" w:cs="Courier New" w:hint="default"/>
      </w:rPr>
    </w:lvl>
    <w:lvl w:ilvl="5" w:tplc="42B2F584" w:tentative="1">
      <w:start w:val="1"/>
      <w:numFmt w:val="bullet"/>
      <w:lvlText w:val=""/>
      <w:lvlJc w:val="left"/>
      <w:pPr>
        <w:ind w:left="4320" w:hanging="360"/>
      </w:pPr>
      <w:rPr>
        <w:rFonts w:ascii="Wingdings" w:hAnsi="Wingdings" w:hint="default"/>
      </w:rPr>
    </w:lvl>
    <w:lvl w:ilvl="6" w:tplc="90C428F4" w:tentative="1">
      <w:start w:val="1"/>
      <w:numFmt w:val="bullet"/>
      <w:lvlText w:val=""/>
      <w:lvlJc w:val="left"/>
      <w:pPr>
        <w:ind w:left="5040" w:hanging="360"/>
      </w:pPr>
      <w:rPr>
        <w:rFonts w:ascii="Symbol" w:hAnsi="Symbol" w:hint="default"/>
      </w:rPr>
    </w:lvl>
    <w:lvl w:ilvl="7" w:tplc="82C0865A" w:tentative="1">
      <w:start w:val="1"/>
      <w:numFmt w:val="bullet"/>
      <w:lvlText w:val="o"/>
      <w:lvlJc w:val="left"/>
      <w:pPr>
        <w:ind w:left="5760" w:hanging="360"/>
      </w:pPr>
      <w:rPr>
        <w:rFonts w:ascii="Courier New" w:hAnsi="Courier New" w:cs="Courier New" w:hint="default"/>
      </w:rPr>
    </w:lvl>
    <w:lvl w:ilvl="8" w:tplc="D2080BFC" w:tentative="1">
      <w:start w:val="1"/>
      <w:numFmt w:val="bullet"/>
      <w:lvlText w:val=""/>
      <w:lvlJc w:val="left"/>
      <w:pPr>
        <w:ind w:left="6480" w:hanging="360"/>
      </w:pPr>
      <w:rPr>
        <w:rFonts w:ascii="Wingdings" w:hAnsi="Wingdings" w:hint="default"/>
      </w:rPr>
    </w:lvl>
  </w:abstractNum>
  <w:abstractNum w:abstractNumId="40">
    <w:nsid w:val="08961AFC"/>
    <w:multiLevelType w:val="hybridMultilevel"/>
    <w:tmpl w:val="E8B4E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A830387"/>
    <w:multiLevelType w:val="hybridMultilevel"/>
    <w:tmpl w:val="182811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0AC12CEB"/>
    <w:multiLevelType w:val="hybridMultilevel"/>
    <w:tmpl w:val="9E709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764E60"/>
    <w:multiLevelType w:val="hybridMultilevel"/>
    <w:tmpl w:val="3F589E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D0B17ED"/>
    <w:multiLevelType w:val="hybridMultilevel"/>
    <w:tmpl w:val="A3DE1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DFF2461"/>
    <w:multiLevelType w:val="hybridMultilevel"/>
    <w:tmpl w:val="BB042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E4A6C61"/>
    <w:multiLevelType w:val="hybridMultilevel"/>
    <w:tmpl w:val="24C4C2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7">
    <w:nsid w:val="0F0038D3"/>
    <w:multiLevelType w:val="hybridMultilevel"/>
    <w:tmpl w:val="643A9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FFD08C3"/>
    <w:multiLevelType w:val="hybridMultilevel"/>
    <w:tmpl w:val="44CCB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A36E87"/>
    <w:multiLevelType w:val="hybridMultilevel"/>
    <w:tmpl w:val="71C036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0C45DE4"/>
    <w:multiLevelType w:val="hybridMultilevel"/>
    <w:tmpl w:val="65BEAB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16E6CB6"/>
    <w:multiLevelType w:val="hybridMultilevel"/>
    <w:tmpl w:val="D1C4F7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802075"/>
    <w:multiLevelType w:val="hybridMultilevel"/>
    <w:tmpl w:val="76086A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22429C7"/>
    <w:multiLevelType w:val="multilevel"/>
    <w:tmpl w:val="9B0CBD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124B7064"/>
    <w:multiLevelType w:val="hybridMultilevel"/>
    <w:tmpl w:val="689CA0E8"/>
    <w:lvl w:ilvl="0" w:tplc="2A626248">
      <w:start w:val="1"/>
      <w:numFmt w:val="bullet"/>
      <w:lvlText w:val=""/>
      <w:lvlJc w:val="left"/>
      <w:pPr>
        <w:ind w:left="720" w:hanging="360"/>
      </w:pPr>
      <w:rPr>
        <w:rFonts w:ascii="Wingdings" w:hAnsi="Wingdings" w:hint="default"/>
      </w:rPr>
    </w:lvl>
    <w:lvl w:ilvl="1" w:tplc="BD7EFECE" w:tentative="1">
      <w:start w:val="1"/>
      <w:numFmt w:val="bullet"/>
      <w:lvlText w:val="o"/>
      <w:lvlJc w:val="left"/>
      <w:pPr>
        <w:ind w:left="1440" w:hanging="360"/>
      </w:pPr>
      <w:rPr>
        <w:rFonts w:ascii="Courier New" w:hAnsi="Courier New" w:cs="Courier New" w:hint="default"/>
      </w:rPr>
    </w:lvl>
    <w:lvl w:ilvl="2" w:tplc="AFC4743A" w:tentative="1">
      <w:start w:val="1"/>
      <w:numFmt w:val="bullet"/>
      <w:lvlText w:val=""/>
      <w:lvlJc w:val="left"/>
      <w:pPr>
        <w:ind w:left="2160" w:hanging="360"/>
      </w:pPr>
      <w:rPr>
        <w:rFonts w:ascii="Wingdings" w:hAnsi="Wingdings" w:hint="default"/>
      </w:rPr>
    </w:lvl>
    <w:lvl w:ilvl="3" w:tplc="51F6BDAC" w:tentative="1">
      <w:start w:val="1"/>
      <w:numFmt w:val="bullet"/>
      <w:lvlText w:val=""/>
      <w:lvlJc w:val="left"/>
      <w:pPr>
        <w:ind w:left="2880" w:hanging="360"/>
      </w:pPr>
      <w:rPr>
        <w:rFonts w:ascii="Symbol" w:hAnsi="Symbol" w:hint="default"/>
      </w:rPr>
    </w:lvl>
    <w:lvl w:ilvl="4" w:tplc="21AA031C" w:tentative="1">
      <w:start w:val="1"/>
      <w:numFmt w:val="bullet"/>
      <w:lvlText w:val="o"/>
      <w:lvlJc w:val="left"/>
      <w:pPr>
        <w:ind w:left="3600" w:hanging="360"/>
      </w:pPr>
      <w:rPr>
        <w:rFonts w:ascii="Courier New" w:hAnsi="Courier New" w:cs="Courier New" w:hint="default"/>
      </w:rPr>
    </w:lvl>
    <w:lvl w:ilvl="5" w:tplc="BBE0F0DE" w:tentative="1">
      <w:start w:val="1"/>
      <w:numFmt w:val="bullet"/>
      <w:lvlText w:val=""/>
      <w:lvlJc w:val="left"/>
      <w:pPr>
        <w:ind w:left="4320" w:hanging="360"/>
      </w:pPr>
      <w:rPr>
        <w:rFonts w:ascii="Wingdings" w:hAnsi="Wingdings" w:hint="default"/>
      </w:rPr>
    </w:lvl>
    <w:lvl w:ilvl="6" w:tplc="3ADEB8FC" w:tentative="1">
      <w:start w:val="1"/>
      <w:numFmt w:val="bullet"/>
      <w:lvlText w:val=""/>
      <w:lvlJc w:val="left"/>
      <w:pPr>
        <w:ind w:left="5040" w:hanging="360"/>
      </w:pPr>
      <w:rPr>
        <w:rFonts w:ascii="Symbol" w:hAnsi="Symbol" w:hint="default"/>
      </w:rPr>
    </w:lvl>
    <w:lvl w:ilvl="7" w:tplc="192E6312" w:tentative="1">
      <w:start w:val="1"/>
      <w:numFmt w:val="bullet"/>
      <w:lvlText w:val="o"/>
      <w:lvlJc w:val="left"/>
      <w:pPr>
        <w:ind w:left="5760" w:hanging="360"/>
      </w:pPr>
      <w:rPr>
        <w:rFonts w:ascii="Courier New" w:hAnsi="Courier New" w:cs="Courier New" w:hint="default"/>
      </w:rPr>
    </w:lvl>
    <w:lvl w:ilvl="8" w:tplc="35B0F766" w:tentative="1">
      <w:start w:val="1"/>
      <w:numFmt w:val="bullet"/>
      <w:lvlText w:val=""/>
      <w:lvlJc w:val="left"/>
      <w:pPr>
        <w:ind w:left="6480" w:hanging="360"/>
      </w:pPr>
      <w:rPr>
        <w:rFonts w:ascii="Wingdings" w:hAnsi="Wingdings" w:hint="default"/>
      </w:rPr>
    </w:lvl>
  </w:abstractNum>
  <w:abstractNum w:abstractNumId="55">
    <w:nsid w:val="14826345"/>
    <w:multiLevelType w:val="hybridMultilevel"/>
    <w:tmpl w:val="2B8878B2"/>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1534117A"/>
    <w:multiLevelType w:val="hybridMultilevel"/>
    <w:tmpl w:val="003EC15C"/>
    <w:lvl w:ilvl="0" w:tplc="04190001">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7">
    <w:nsid w:val="177D5598"/>
    <w:multiLevelType w:val="hybridMultilevel"/>
    <w:tmpl w:val="86B67B02"/>
    <w:lvl w:ilvl="0" w:tplc="E78A2FBA">
      <w:start w:val="1"/>
      <w:numFmt w:val="bullet"/>
      <w:lvlText w:val=""/>
      <w:lvlJc w:val="left"/>
      <w:pPr>
        <w:ind w:left="720" w:hanging="360"/>
      </w:pPr>
      <w:rPr>
        <w:rFonts w:ascii="Wingdings" w:hAnsi="Wingdings" w:hint="default"/>
      </w:rPr>
    </w:lvl>
    <w:lvl w:ilvl="1" w:tplc="80CECD7A" w:tentative="1">
      <w:start w:val="1"/>
      <w:numFmt w:val="bullet"/>
      <w:lvlText w:val="o"/>
      <w:lvlJc w:val="left"/>
      <w:pPr>
        <w:ind w:left="1440" w:hanging="360"/>
      </w:pPr>
      <w:rPr>
        <w:rFonts w:ascii="Courier New" w:hAnsi="Courier New" w:cs="Courier New" w:hint="default"/>
      </w:rPr>
    </w:lvl>
    <w:lvl w:ilvl="2" w:tplc="61E28FB6" w:tentative="1">
      <w:start w:val="1"/>
      <w:numFmt w:val="bullet"/>
      <w:lvlText w:val=""/>
      <w:lvlJc w:val="left"/>
      <w:pPr>
        <w:ind w:left="2160" w:hanging="360"/>
      </w:pPr>
      <w:rPr>
        <w:rFonts w:ascii="Wingdings" w:hAnsi="Wingdings" w:hint="default"/>
      </w:rPr>
    </w:lvl>
    <w:lvl w:ilvl="3" w:tplc="AE02FCDA" w:tentative="1">
      <w:start w:val="1"/>
      <w:numFmt w:val="bullet"/>
      <w:lvlText w:val=""/>
      <w:lvlJc w:val="left"/>
      <w:pPr>
        <w:ind w:left="2880" w:hanging="360"/>
      </w:pPr>
      <w:rPr>
        <w:rFonts w:ascii="Symbol" w:hAnsi="Symbol" w:hint="default"/>
      </w:rPr>
    </w:lvl>
    <w:lvl w:ilvl="4" w:tplc="F42CE246" w:tentative="1">
      <w:start w:val="1"/>
      <w:numFmt w:val="bullet"/>
      <w:lvlText w:val="o"/>
      <w:lvlJc w:val="left"/>
      <w:pPr>
        <w:ind w:left="3600" w:hanging="360"/>
      </w:pPr>
      <w:rPr>
        <w:rFonts w:ascii="Courier New" w:hAnsi="Courier New" w:cs="Courier New" w:hint="default"/>
      </w:rPr>
    </w:lvl>
    <w:lvl w:ilvl="5" w:tplc="5442EDD4" w:tentative="1">
      <w:start w:val="1"/>
      <w:numFmt w:val="bullet"/>
      <w:lvlText w:val=""/>
      <w:lvlJc w:val="left"/>
      <w:pPr>
        <w:ind w:left="4320" w:hanging="360"/>
      </w:pPr>
      <w:rPr>
        <w:rFonts w:ascii="Wingdings" w:hAnsi="Wingdings" w:hint="default"/>
      </w:rPr>
    </w:lvl>
    <w:lvl w:ilvl="6" w:tplc="764CD34E" w:tentative="1">
      <w:start w:val="1"/>
      <w:numFmt w:val="bullet"/>
      <w:lvlText w:val=""/>
      <w:lvlJc w:val="left"/>
      <w:pPr>
        <w:ind w:left="5040" w:hanging="360"/>
      </w:pPr>
      <w:rPr>
        <w:rFonts w:ascii="Symbol" w:hAnsi="Symbol" w:hint="default"/>
      </w:rPr>
    </w:lvl>
    <w:lvl w:ilvl="7" w:tplc="F48E7F96" w:tentative="1">
      <w:start w:val="1"/>
      <w:numFmt w:val="bullet"/>
      <w:lvlText w:val="o"/>
      <w:lvlJc w:val="left"/>
      <w:pPr>
        <w:ind w:left="5760" w:hanging="360"/>
      </w:pPr>
      <w:rPr>
        <w:rFonts w:ascii="Courier New" w:hAnsi="Courier New" w:cs="Courier New" w:hint="default"/>
      </w:rPr>
    </w:lvl>
    <w:lvl w:ilvl="8" w:tplc="30ACBBB8" w:tentative="1">
      <w:start w:val="1"/>
      <w:numFmt w:val="bullet"/>
      <w:lvlText w:val=""/>
      <w:lvlJc w:val="left"/>
      <w:pPr>
        <w:ind w:left="6480" w:hanging="360"/>
      </w:pPr>
      <w:rPr>
        <w:rFonts w:ascii="Wingdings" w:hAnsi="Wingdings" w:hint="default"/>
      </w:rPr>
    </w:lvl>
  </w:abstractNum>
  <w:abstractNum w:abstractNumId="58">
    <w:nsid w:val="1972615C"/>
    <w:multiLevelType w:val="hybridMultilevel"/>
    <w:tmpl w:val="138059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9AF7E64"/>
    <w:multiLevelType w:val="hybridMultilevel"/>
    <w:tmpl w:val="10AE1E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9C84A1B"/>
    <w:multiLevelType w:val="hybridMultilevel"/>
    <w:tmpl w:val="F78E91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463393"/>
    <w:multiLevelType w:val="hybridMultilevel"/>
    <w:tmpl w:val="445CD1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AA907D6"/>
    <w:multiLevelType w:val="hybridMultilevel"/>
    <w:tmpl w:val="C40EDA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B3D392E"/>
    <w:multiLevelType w:val="hybridMultilevel"/>
    <w:tmpl w:val="C0587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B885C75"/>
    <w:multiLevelType w:val="hybridMultilevel"/>
    <w:tmpl w:val="5DA855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B900C97"/>
    <w:multiLevelType w:val="hybridMultilevel"/>
    <w:tmpl w:val="F18AE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C731CC5"/>
    <w:multiLevelType w:val="hybridMultilevel"/>
    <w:tmpl w:val="D110E6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DA029D0"/>
    <w:multiLevelType w:val="hybridMultilevel"/>
    <w:tmpl w:val="82D6C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EA54DA8"/>
    <w:multiLevelType w:val="hybridMultilevel"/>
    <w:tmpl w:val="6970442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EDE5B25"/>
    <w:multiLevelType w:val="hybridMultilevel"/>
    <w:tmpl w:val="7A5E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FA93CFA"/>
    <w:multiLevelType w:val="hybridMultilevel"/>
    <w:tmpl w:val="2C4483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FB16FEE"/>
    <w:multiLevelType w:val="hybridMultilevel"/>
    <w:tmpl w:val="55E83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FD30A1D"/>
    <w:multiLevelType w:val="hybridMultilevel"/>
    <w:tmpl w:val="971449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01E6061"/>
    <w:multiLevelType w:val="hybridMultilevel"/>
    <w:tmpl w:val="F1E8D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18B1186"/>
    <w:multiLevelType w:val="hybridMultilevel"/>
    <w:tmpl w:val="DF822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1A85C18"/>
    <w:multiLevelType w:val="hybridMultilevel"/>
    <w:tmpl w:val="59440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27174B5"/>
    <w:multiLevelType w:val="hybridMultilevel"/>
    <w:tmpl w:val="96F607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2F66E4C"/>
    <w:multiLevelType w:val="hybridMultilevel"/>
    <w:tmpl w:val="614C3F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3E4145B"/>
    <w:multiLevelType w:val="hybridMultilevel"/>
    <w:tmpl w:val="FE86DE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466070F"/>
    <w:multiLevelType w:val="hybridMultilevel"/>
    <w:tmpl w:val="6E7886A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0">
    <w:nsid w:val="25F3109D"/>
    <w:multiLevelType w:val="hybridMultilevel"/>
    <w:tmpl w:val="2D824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6025977"/>
    <w:multiLevelType w:val="hybridMultilevel"/>
    <w:tmpl w:val="FF2AB7C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7757189"/>
    <w:multiLevelType w:val="hybridMultilevel"/>
    <w:tmpl w:val="BE485534"/>
    <w:lvl w:ilvl="0" w:tplc="CB144210">
      <w:start w:val="1"/>
      <w:numFmt w:val="bullet"/>
      <w:lvlText w:val=""/>
      <w:lvlJc w:val="left"/>
      <w:pPr>
        <w:ind w:left="720" w:hanging="360"/>
      </w:pPr>
      <w:rPr>
        <w:rFonts w:ascii="Wingdings" w:hAnsi="Wingdings" w:hint="default"/>
      </w:rPr>
    </w:lvl>
    <w:lvl w:ilvl="1" w:tplc="DDAE0378" w:tentative="1">
      <w:start w:val="1"/>
      <w:numFmt w:val="bullet"/>
      <w:lvlText w:val="o"/>
      <w:lvlJc w:val="left"/>
      <w:pPr>
        <w:ind w:left="1440" w:hanging="360"/>
      </w:pPr>
      <w:rPr>
        <w:rFonts w:ascii="Courier New" w:hAnsi="Courier New" w:cs="Courier New" w:hint="default"/>
      </w:rPr>
    </w:lvl>
    <w:lvl w:ilvl="2" w:tplc="57FCF0EE" w:tentative="1">
      <w:start w:val="1"/>
      <w:numFmt w:val="bullet"/>
      <w:lvlText w:val=""/>
      <w:lvlJc w:val="left"/>
      <w:pPr>
        <w:ind w:left="2160" w:hanging="360"/>
      </w:pPr>
      <w:rPr>
        <w:rFonts w:ascii="Wingdings" w:hAnsi="Wingdings" w:hint="default"/>
      </w:rPr>
    </w:lvl>
    <w:lvl w:ilvl="3" w:tplc="84B6BD8E" w:tentative="1">
      <w:start w:val="1"/>
      <w:numFmt w:val="bullet"/>
      <w:lvlText w:val=""/>
      <w:lvlJc w:val="left"/>
      <w:pPr>
        <w:ind w:left="2880" w:hanging="360"/>
      </w:pPr>
      <w:rPr>
        <w:rFonts w:ascii="Symbol" w:hAnsi="Symbol" w:hint="default"/>
      </w:rPr>
    </w:lvl>
    <w:lvl w:ilvl="4" w:tplc="A372DCEE" w:tentative="1">
      <w:start w:val="1"/>
      <w:numFmt w:val="bullet"/>
      <w:lvlText w:val="o"/>
      <w:lvlJc w:val="left"/>
      <w:pPr>
        <w:ind w:left="3600" w:hanging="360"/>
      </w:pPr>
      <w:rPr>
        <w:rFonts w:ascii="Courier New" w:hAnsi="Courier New" w:cs="Courier New" w:hint="default"/>
      </w:rPr>
    </w:lvl>
    <w:lvl w:ilvl="5" w:tplc="557A796E" w:tentative="1">
      <w:start w:val="1"/>
      <w:numFmt w:val="bullet"/>
      <w:lvlText w:val=""/>
      <w:lvlJc w:val="left"/>
      <w:pPr>
        <w:ind w:left="4320" w:hanging="360"/>
      </w:pPr>
      <w:rPr>
        <w:rFonts w:ascii="Wingdings" w:hAnsi="Wingdings" w:hint="default"/>
      </w:rPr>
    </w:lvl>
    <w:lvl w:ilvl="6" w:tplc="0D76E872" w:tentative="1">
      <w:start w:val="1"/>
      <w:numFmt w:val="bullet"/>
      <w:lvlText w:val=""/>
      <w:lvlJc w:val="left"/>
      <w:pPr>
        <w:ind w:left="5040" w:hanging="360"/>
      </w:pPr>
      <w:rPr>
        <w:rFonts w:ascii="Symbol" w:hAnsi="Symbol" w:hint="default"/>
      </w:rPr>
    </w:lvl>
    <w:lvl w:ilvl="7" w:tplc="0220DF1C" w:tentative="1">
      <w:start w:val="1"/>
      <w:numFmt w:val="bullet"/>
      <w:lvlText w:val="o"/>
      <w:lvlJc w:val="left"/>
      <w:pPr>
        <w:ind w:left="5760" w:hanging="360"/>
      </w:pPr>
      <w:rPr>
        <w:rFonts w:ascii="Courier New" w:hAnsi="Courier New" w:cs="Courier New" w:hint="default"/>
      </w:rPr>
    </w:lvl>
    <w:lvl w:ilvl="8" w:tplc="BBD671BE" w:tentative="1">
      <w:start w:val="1"/>
      <w:numFmt w:val="bullet"/>
      <w:lvlText w:val=""/>
      <w:lvlJc w:val="left"/>
      <w:pPr>
        <w:ind w:left="6480" w:hanging="360"/>
      </w:pPr>
      <w:rPr>
        <w:rFonts w:ascii="Wingdings" w:hAnsi="Wingdings" w:hint="default"/>
      </w:rPr>
    </w:lvl>
  </w:abstractNum>
  <w:abstractNum w:abstractNumId="84">
    <w:nsid w:val="2795499D"/>
    <w:multiLevelType w:val="hybridMultilevel"/>
    <w:tmpl w:val="A0A42D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8161345"/>
    <w:multiLevelType w:val="hybridMultilevel"/>
    <w:tmpl w:val="A7D625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819750E"/>
    <w:multiLevelType w:val="hybridMultilevel"/>
    <w:tmpl w:val="14A2DF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8993C46"/>
    <w:multiLevelType w:val="hybridMultilevel"/>
    <w:tmpl w:val="838ABE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B2A2C50"/>
    <w:multiLevelType w:val="hybridMultilevel"/>
    <w:tmpl w:val="849492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B69036E"/>
    <w:multiLevelType w:val="hybridMultilevel"/>
    <w:tmpl w:val="D5EEBC22"/>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0">
    <w:nsid w:val="2B911175"/>
    <w:multiLevelType w:val="hybridMultilevel"/>
    <w:tmpl w:val="56709A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BEF183E"/>
    <w:multiLevelType w:val="hybridMultilevel"/>
    <w:tmpl w:val="3F7600AA"/>
    <w:lvl w:ilvl="0" w:tplc="0419000D">
      <w:start w:val="5"/>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2">
    <w:nsid w:val="2D710EF0"/>
    <w:multiLevelType w:val="hybridMultilevel"/>
    <w:tmpl w:val="92D8D82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3">
    <w:nsid w:val="30653E0E"/>
    <w:multiLevelType w:val="hybridMultilevel"/>
    <w:tmpl w:val="BE0C7772"/>
    <w:lvl w:ilvl="0" w:tplc="B1CC8D2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4">
    <w:nsid w:val="30FA22AF"/>
    <w:multiLevelType w:val="hybridMultilevel"/>
    <w:tmpl w:val="75E086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B23198"/>
    <w:multiLevelType w:val="hybridMultilevel"/>
    <w:tmpl w:val="43E64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C10287"/>
    <w:multiLevelType w:val="hybridMultilevel"/>
    <w:tmpl w:val="BE704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33F3EE7"/>
    <w:multiLevelType w:val="hybridMultilevel"/>
    <w:tmpl w:val="AEC42F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3AE6516"/>
    <w:multiLevelType w:val="hybridMultilevel"/>
    <w:tmpl w:val="27EABF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3BE4B28"/>
    <w:multiLevelType w:val="hybridMultilevel"/>
    <w:tmpl w:val="20C48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5565179"/>
    <w:multiLevelType w:val="hybridMultilevel"/>
    <w:tmpl w:val="8794B4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7156D5B"/>
    <w:multiLevelType w:val="hybridMultilevel"/>
    <w:tmpl w:val="17E4D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7B66D0D"/>
    <w:multiLevelType w:val="hybridMultilevel"/>
    <w:tmpl w:val="9BC6ABDE"/>
    <w:lvl w:ilvl="0" w:tplc="0419000D">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3">
    <w:nsid w:val="395073F3"/>
    <w:multiLevelType w:val="hybridMultilevel"/>
    <w:tmpl w:val="F620CAB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4">
    <w:nsid w:val="3A451E8E"/>
    <w:multiLevelType w:val="hybridMultilevel"/>
    <w:tmpl w:val="A6A21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566B84"/>
    <w:multiLevelType w:val="hybridMultilevel"/>
    <w:tmpl w:val="D41E203A"/>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C94376E"/>
    <w:multiLevelType w:val="hybridMultilevel"/>
    <w:tmpl w:val="769CD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E54B16"/>
    <w:multiLevelType w:val="hybridMultilevel"/>
    <w:tmpl w:val="6B2CD67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D3F655D"/>
    <w:multiLevelType w:val="hybridMultilevel"/>
    <w:tmpl w:val="EC10A138"/>
    <w:lvl w:ilvl="0" w:tplc="00000003">
      <w:start w:val="1"/>
      <w:numFmt w:val="bullet"/>
      <w:lvlText w:val=""/>
      <w:lvlJc w:val="left"/>
      <w:pPr>
        <w:ind w:left="1080" w:hanging="360"/>
      </w:pPr>
      <w:rPr>
        <w:rFonts w:ascii="Symbol" w:hAnsi="Symbol" w:cs="Symbo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9">
    <w:nsid w:val="3D854F0C"/>
    <w:multiLevelType w:val="hybridMultilevel"/>
    <w:tmpl w:val="932C9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EE64464"/>
    <w:multiLevelType w:val="hybridMultilevel"/>
    <w:tmpl w:val="BFE2ED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F2F3402"/>
    <w:multiLevelType w:val="hybridMultilevel"/>
    <w:tmpl w:val="094C1A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B54F2F"/>
    <w:multiLevelType w:val="hybridMultilevel"/>
    <w:tmpl w:val="604A94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C36C9A"/>
    <w:multiLevelType w:val="hybridMultilevel"/>
    <w:tmpl w:val="8090AB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42540C"/>
    <w:multiLevelType w:val="hybridMultilevel"/>
    <w:tmpl w:val="8FA057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AA06FD"/>
    <w:multiLevelType w:val="hybridMultilevel"/>
    <w:tmpl w:val="8B98CA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0EF5A2C"/>
    <w:multiLevelType w:val="hybridMultilevel"/>
    <w:tmpl w:val="BECE6C5E"/>
    <w:lvl w:ilvl="0" w:tplc="B02E6E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1FF26F5"/>
    <w:multiLevelType w:val="hybridMultilevel"/>
    <w:tmpl w:val="89D89C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434A32B1"/>
    <w:multiLevelType w:val="hybridMultilevel"/>
    <w:tmpl w:val="40A45B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41942B1"/>
    <w:multiLevelType w:val="hybridMultilevel"/>
    <w:tmpl w:val="4630068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43E3067"/>
    <w:multiLevelType w:val="hybridMultilevel"/>
    <w:tmpl w:val="2A509F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48566FF"/>
    <w:multiLevelType w:val="hybridMultilevel"/>
    <w:tmpl w:val="116CC8CE"/>
    <w:lvl w:ilvl="0" w:tplc="7AEE7CE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49141ED"/>
    <w:multiLevelType w:val="hybridMultilevel"/>
    <w:tmpl w:val="398C2A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7EF6E52"/>
    <w:multiLevelType w:val="hybridMultilevel"/>
    <w:tmpl w:val="C3345E5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8CE5D91"/>
    <w:multiLevelType w:val="hybridMultilevel"/>
    <w:tmpl w:val="015C9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99D4F95"/>
    <w:multiLevelType w:val="hybridMultilevel"/>
    <w:tmpl w:val="DD98CA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9E51719"/>
    <w:multiLevelType w:val="hybridMultilevel"/>
    <w:tmpl w:val="27007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D62BC0"/>
    <w:multiLevelType w:val="hybridMultilevel"/>
    <w:tmpl w:val="9C247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D3F3E3E"/>
    <w:multiLevelType w:val="hybridMultilevel"/>
    <w:tmpl w:val="FEA20F8A"/>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F292478"/>
    <w:multiLevelType w:val="hybridMultilevel"/>
    <w:tmpl w:val="95D0BBA2"/>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F3E320D"/>
    <w:multiLevelType w:val="hybridMultilevel"/>
    <w:tmpl w:val="26CCEB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B60850"/>
    <w:multiLevelType w:val="hybridMultilevel"/>
    <w:tmpl w:val="135C1B5C"/>
    <w:lvl w:ilvl="0" w:tplc="2DCEBF6E">
      <w:start w:val="1"/>
      <w:numFmt w:val="bullet"/>
      <w:lvlText w:val=""/>
      <w:lvlJc w:val="left"/>
      <w:pPr>
        <w:ind w:left="720" w:hanging="360"/>
      </w:pPr>
      <w:rPr>
        <w:rFonts w:ascii="Wingdings" w:hAnsi="Wingdings" w:hint="default"/>
      </w:rPr>
    </w:lvl>
    <w:lvl w:ilvl="1" w:tplc="8834A5A2" w:tentative="1">
      <w:start w:val="1"/>
      <w:numFmt w:val="bullet"/>
      <w:lvlText w:val="o"/>
      <w:lvlJc w:val="left"/>
      <w:pPr>
        <w:ind w:left="1440" w:hanging="360"/>
      </w:pPr>
      <w:rPr>
        <w:rFonts w:ascii="Courier New" w:hAnsi="Courier New" w:cs="Courier New" w:hint="default"/>
      </w:rPr>
    </w:lvl>
    <w:lvl w:ilvl="2" w:tplc="D01EC00A" w:tentative="1">
      <w:start w:val="1"/>
      <w:numFmt w:val="bullet"/>
      <w:lvlText w:val=""/>
      <w:lvlJc w:val="left"/>
      <w:pPr>
        <w:ind w:left="2160" w:hanging="360"/>
      </w:pPr>
      <w:rPr>
        <w:rFonts w:ascii="Wingdings" w:hAnsi="Wingdings" w:hint="default"/>
      </w:rPr>
    </w:lvl>
    <w:lvl w:ilvl="3" w:tplc="D2DA73A0" w:tentative="1">
      <w:start w:val="1"/>
      <w:numFmt w:val="bullet"/>
      <w:lvlText w:val=""/>
      <w:lvlJc w:val="left"/>
      <w:pPr>
        <w:ind w:left="2880" w:hanging="360"/>
      </w:pPr>
      <w:rPr>
        <w:rFonts w:ascii="Symbol" w:hAnsi="Symbol" w:hint="default"/>
      </w:rPr>
    </w:lvl>
    <w:lvl w:ilvl="4" w:tplc="4B6E0A4E" w:tentative="1">
      <w:start w:val="1"/>
      <w:numFmt w:val="bullet"/>
      <w:lvlText w:val="o"/>
      <w:lvlJc w:val="left"/>
      <w:pPr>
        <w:ind w:left="3600" w:hanging="360"/>
      </w:pPr>
      <w:rPr>
        <w:rFonts w:ascii="Courier New" w:hAnsi="Courier New" w:cs="Courier New" w:hint="default"/>
      </w:rPr>
    </w:lvl>
    <w:lvl w:ilvl="5" w:tplc="9CF4C602" w:tentative="1">
      <w:start w:val="1"/>
      <w:numFmt w:val="bullet"/>
      <w:lvlText w:val=""/>
      <w:lvlJc w:val="left"/>
      <w:pPr>
        <w:ind w:left="4320" w:hanging="360"/>
      </w:pPr>
      <w:rPr>
        <w:rFonts w:ascii="Wingdings" w:hAnsi="Wingdings" w:hint="default"/>
      </w:rPr>
    </w:lvl>
    <w:lvl w:ilvl="6" w:tplc="BF887220" w:tentative="1">
      <w:start w:val="1"/>
      <w:numFmt w:val="bullet"/>
      <w:lvlText w:val=""/>
      <w:lvlJc w:val="left"/>
      <w:pPr>
        <w:ind w:left="5040" w:hanging="360"/>
      </w:pPr>
      <w:rPr>
        <w:rFonts w:ascii="Symbol" w:hAnsi="Symbol" w:hint="default"/>
      </w:rPr>
    </w:lvl>
    <w:lvl w:ilvl="7" w:tplc="A4E42D84" w:tentative="1">
      <w:start w:val="1"/>
      <w:numFmt w:val="bullet"/>
      <w:lvlText w:val="o"/>
      <w:lvlJc w:val="left"/>
      <w:pPr>
        <w:ind w:left="5760" w:hanging="360"/>
      </w:pPr>
      <w:rPr>
        <w:rFonts w:ascii="Courier New" w:hAnsi="Courier New" w:cs="Courier New" w:hint="default"/>
      </w:rPr>
    </w:lvl>
    <w:lvl w:ilvl="8" w:tplc="7C0A234C" w:tentative="1">
      <w:start w:val="1"/>
      <w:numFmt w:val="bullet"/>
      <w:lvlText w:val=""/>
      <w:lvlJc w:val="left"/>
      <w:pPr>
        <w:ind w:left="6480" w:hanging="360"/>
      </w:pPr>
      <w:rPr>
        <w:rFonts w:ascii="Wingdings" w:hAnsi="Wingdings" w:hint="default"/>
      </w:rPr>
    </w:lvl>
  </w:abstractNum>
  <w:abstractNum w:abstractNumId="132">
    <w:nsid w:val="53C868BF"/>
    <w:multiLevelType w:val="hybridMultilevel"/>
    <w:tmpl w:val="679C532A"/>
    <w:lvl w:ilvl="0" w:tplc="0000002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E2214E"/>
    <w:multiLevelType w:val="hybridMultilevel"/>
    <w:tmpl w:val="E55813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4">
    <w:nsid w:val="55601258"/>
    <w:multiLevelType w:val="hybridMultilevel"/>
    <w:tmpl w:val="E71833A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5C952F1"/>
    <w:multiLevelType w:val="hybridMultilevel"/>
    <w:tmpl w:val="3F563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6362614"/>
    <w:multiLevelType w:val="hybridMultilevel"/>
    <w:tmpl w:val="375C1990"/>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7022B9A"/>
    <w:multiLevelType w:val="hybridMultilevel"/>
    <w:tmpl w:val="C4080D0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7813CAC"/>
    <w:multiLevelType w:val="hybridMultilevel"/>
    <w:tmpl w:val="04C8D5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7E53042"/>
    <w:multiLevelType w:val="hybridMultilevel"/>
    <w:tmpl w:val="3EEE9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80E55DF"/>
    <w:multiLevelType w:val="hybridMultilevel"/>
    <w:tmpl w:val="0F7C5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8C32FD"/>
    <w:multiLevelType w:val="hybridMultilevel"/>
    <w:tmpl w:val="9B8A86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9874B99"/>
    <w:multiLevelType w:val="hybridMultilevel"/>
    <w:tmpl w:val="DAE03EE6"/>
    <w:lvl w:ilvl="0" w:tplc="CD72024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3">
    <w:nsid w:val="59B258BA"/>
    <w:multiLevelType w:val="hybridMultilevel"/>
    <w:tmpl w:val="64C8BE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5B0F0BED"/>
    <w:multiLevelType w:val="hybridMultilevel"/>
    <w:tmpl w:val="E728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A809D6"/>
    <w:multiLevelType w:val="hybridMultilevel"/>
    <w:tmpl w:val="C5806A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nsid w:val="5F2A2337"/>
    <w:multiLevelType w:val="hybridMultilevel"/>
    <w:tmpl w:val="72C0CF56"/>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7">
    <w:nsid w:val="5F551D92"/>
    <w:multiLevelType w:val="hybridMultilevel"/>
    <w:tmpl w:val="C4F2E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FC95CBA"/>
    <w:multiLevelType w:val="hybridMultilevel"/>
    <w:tmpl w:val="1772D4BC"/>
    <w:lvl w:ilvl="0" w:tplc="0419000D">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04E6B68"/>
    <w:multiLevelType w:val="hybridMultilevel"/>
    <w:tmpl w:val="E5A0C172"/>
    <w:lvl w:ilvl="0" w:tplc="48067FE0">
      <w:start w:val="1"/>
      <w:numFmt w:val="bullet"/>
      <w:lvlText w:val=""/>
      <w:lvlJc w:val="left"/>
      <w:pPr>
        <w:ind w:left="720" w:hanging="360"/>
      </w:pPr>
      <w:rPr>
        <w:rFonts w:ascii="Wingdings" w:hAnsi="Wingdings" w:hint="default"/>
      </w:rPr>
    </w:lvl>
    <w:lvl w:ilvl="1" w:tplc="4B045F04" w:tentative="1">
      <w:start w:val="1"/>
      <w:numFmt w:val="bullet"/>
      <w:lvlText w:val="o"/>
      <w:lvlJc w:val="left"/>
      <w:pPr>
        <w:ind w:left="1440" w:hanging="360"/>
      </w:pPr>
      <w:rPr>
        <w:rFonts w:ascii="Courier New" w:hAnsi="Courier New" w:cs="Courier New" w:hint="default"/>
      </w:rPr>
    </w:lvl>
    <w:lvl w:ilvl="2" w:tplc="9034C03E" w:tentative="1">
      <w:start w:val="1"/>
      <w:numFmt w:val="bullet"/>
      <w:lvlText w:val=""/>
      <w:lvlJc w:val="left"/>
      <w:pPr>
        <w:ind w:left="2160" w:hanging="360"/>
      </w:pPr>
      <w:rPr>
        <w:rFonts w:ascii="Wingdings" w:hAnsi="Wingdings" w:hint="default"/>
      </w:rPr>
    </w:lvl>
    <w:lvl w:ilvl="3" w:tplc="995036FA" w:tentative="1">
      <w:start w:val="1"/>
      <w:numFmt w:val="bullet"/>
      <w:lvlText w:val=""/>
      <w:lvlJc w:val="left"/>
      <w:pPr>
        <w:ind w:left="2880" w:hanging="360"/>
      </w:pPr>
      <w:rPr>
        <w:rFonts w:ascii="Symbol" w:hAnsi="Symbol" w:hint="default"/>
      </w:rPr>
    </w:lvl>
    <w:lvl w:ilvl="4" w:tplc="5DD04AE8" w:tentative="1">
      <w:start w:val="1"/>
      <w:numFmt w:val="bullet"/>
      <w:lvlText w:val="o"/>
      <w:lvlJc w:val="left"/>
      <w:pPr>
        <w:ind w:left="3600" w:hanging="360"/>
      </w:pPr>
      <w:rPr>
        <w:rFonts w:ascii="Courier New" w:hAnsi="Courier New" w:cs="Courier New" w:hint="default"/>
      </w:rPr>
    </w:lvl>
    <w:lvl w:ilvl="5" w:tplc="1A349C60" w:tentative="1">
      <w:start w:val="1"/>
      <w:numFmt w:val="bullet"/>
      <w:lvlText w:val=""/>
      <w:lvlJc w:val="left"/>
      <w:pPr>
        <w:ind w:left="4320" w:hanging="360"/>
      </w:pPr>
      <w:rPr>
        <w:rFonts w:ascii="Wingdings" w:hAnsi="Wingdings" w:hint="default"/>
      </w:rPr>
    </w:lvl>
    <w:lvl w:ilvl="6" w:tplc="92241A8A" w:tentative="1">
      <w:start w:val="1"/>
      <w:numFmt w:val="bullet"/>
      <w:lvlText w:val=""/>
      <w:lvlJc w:val="left"/>
      <w:pPr>
        <w:ind w:left="5040" w:hanging="360"/>
      </w:pPr>
      <w:rPr>
        <w:rFonts w:ascii="Symbol" w:hAnsi="Symbol" w:hint="default"/>
      </w:rPr>
    </w:lvl>
    <w:lvl w:ilvl="7" w:tplc="64F6D152" w:tentative="1">
      <w:start w:val="1"/>
      <w:numFmt w:val="bullet"/>
      <w:lvlText w:val="o"/>
      <w:lvlJc w:val="left"/>
      <w:pPr>
        <w:ind w:left="5760" w:hanging="360"/>
      </w:pPr>
      <w:rPr>
        <w:rFonts w:ascii="Courier New" w:hAnsi="Courier New" w:cs="Courier New" w:hint="default"/>
      </w:rPr>
    </w:lvl>
    <w:lvl w:ilvl="8" w:tplc="D4DEF2D6" w:tentative="1">
      <w:start w:val="1"/>
      <w:numFmt w:val="bullet"/>
      <w:lvlText w:val=""/>
      <w:lvlJc w:val="left"/>
      <w:pPr>
        <w:ind w:left="6480" w:hanging="360"/>
      </w:pPr>
      <w:rPr>
        <w:rFonts w:ascii="Wingdings" w:hAnsi="Wingdings" w:hint="default"/>
      </w:rPr>
    </w:lvl>
  </w:abstractNum>
  <w:abstractNum w:abstractNumId="150">
    <w:nsid w:val="60816CE1"/>
    <w:multiLevelType w:val="hybridMultilevel"/>
    <w:tmpl w:val="749E4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1A703CF"/>
    <w:multiLevelType w:val="hybridMultilevel"/>
    <w:tmpl w:val="2B048A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1D7302D"/>
    <w:multiLevelType w:val="hybridMultilevel"/>
    <w:tmpl w:val="2578D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2192CEA"/>
    <w:multiLevelType w:val="hybridMultilevel"/>
    <w:tmpl w:val="A8E26304"/>
    <w:lvl w:ilvl="0" w:tplc="0419000D">
      <w:numFmt w:val="bullet"/>
      <w:lvlText w:val="–"/>
      <w:lvlJc w:val="left"/>
      <w:pPr>
        <w:ind w:left="1211"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4">
    <w:nsid w:val="635860C9"/>
    <w:multiLevelType w:val="hybridMultilevel"/>
    <w:tmpl w:val="EBA0136C"/>
    <w:lvl w:ilvl="0" w:tplc="44FE1CD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4025AEC"/>
    <w:multiLevelType w:val="hybridMultilevel"/>
    <w:tmpl w:val="F1D417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5024E3C"/>
    <w:multiLevelType w:val="hybridMultilevel"/>
    <w:tmpl w:val="448402E8"/>
    <w:lvl w:ilvl="0" w:tplc="0419000D">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5181C07"/>
    <w:multiLevelType w:val="hybridMultilevel"/>
    <w:tmpl w:val="B994D130"/>
    <w:lvl w:ilvl="0" w:tplc="0000000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52A3BD0"/>
    <w:multiLevelType w:val="hybridMultilevel"/>
    <w:tmpl w:val="906E36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5CC14BF"/>
    <w:multiLevelType w:val="hybridMultilevel"/>
    <w:tmpl w:val="C4AC72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78074A8"/>
    <w:multiLevelType w:val="hybridMultilevel"/>
    <w:tmpl w:val="7680A3D4"/>
    <w:lvl w:ilvl="0" w:tplc="B02E6E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680A0318"/>
    <w:multiLevelType w:val="hybridMultilevel"/>
    <w:tmpl w:val="B27606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9483A23"/>
    <w:multiLevelType w:val="hybridMultilevel"/>
    <w:tmpl w:val="0644DF8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9E824D5"/>
    <w:multiLevelType w:val="hybridMultilevel"/>
    <w:tmpl w:val="D1C29784"/>
    <w:lvl w:ilvl="0" w:tplc="0000002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A2548F5"/>
    <w:multiLevelType w:val="hybridMultilevel"/>
    <w:tmpl w:val="8084E82E"/>
    <w:lvl w:ilvl="0" w:tplc="6D8C37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A4106B4"/>
    <w:multiLevelType w:val="hybridMultilevel"/>
    <w:tmpl w:val="D152F4D4"/>
    <w:lvl w:ilvl="0" w:tplc="0419000D">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A81370F"/>
    <w:multiLevelType w:val="hybridMultilevel"/>
    <w:tmpl w:val="F028C1C2"/>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B9F12F5"/>
    <w:multiLevelType w:val="hybridMultilevel"/>
    <w:tmpl w:val="EE2002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9">
    <w:nsid w:val="6B9F7D6E"/>
    <w:multiLevelType w:val="hybridMultilevel"/>
    <w:tmpl w:val="12C43BA8"/>
    <w:lvl w:ilvl="0" w:tplc="6D8C37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BAC03C1"/>
    <w:multiLevelType w:val="hybridMultilevel"/>
    <w:tmpl w:val="82289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D471C1A"/>
    <w:multiLevelType w:val="hybridMultilevel"/>
    <w:tmpl w:val="7EA63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E0B66A6"/>
    <w:multiLevelType w:val="hybridMultilevel"/>
    <w:tmpl w:val="6B04D2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F2644F6"/>
    <w:multiLevelType w:val="hybridMultilevel"/>
    <w:tmpl w:val="C36801B8"/>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F2B0550"/>
    <w:multiLevelType w:val="hybridMultilevel"/>
    <w:tmpl w:val="21589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FA13427"/>
    <w:multiLevelType w:val="hybridMultilevel"/>
    <w:tmpl w:val="D65049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123136F"/>
    <w:multiLevelType w:val="hybridMultilevel"/>
    <w:tmpl w:val="2760E1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14B1A85"/>
    <w:multiLevelType w:val="hybridMultilevel"/>
    <w:tmpl w:val="8F4002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2AA3B75"/>
    <w:multiLevelType w:val="hybridMultilevel"/>
    <w:tmpl w:val="AEAED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3EC7EEC"/>
    <w:multiLevelType w:val="hybridMultilevel"/>
    <w:tmpl w:val="98F69FAC"/>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4343422"/>
    <w:multiLevelType w:val="hybridMultilevel"/>
    <w:tmpl w:val="1BB66B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FD6464"/>
    <w:multiLevelType w:val="hybridMultilevel"/>
    <w:tmpl w:val="9C6C70D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5E0580B"/>
    <w:multiLevelType w:val="hybridMultilevel"/>
    <w:tmpl w:val="704EF0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66C4BD5"/>
    <w:multiLevelType w:val="hybridMultilevel"/>
    <w:tmpl w:val="7DC0B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6ED3E28"/>
    <w:multiLevelType w:val="hybridMultilevel"/>
    <w:tmpl w:val="E310962E"/>
    <w:lvl w:ilvl="0" w:tplc="D32237A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5">
    <w:nsid w:val="77E97054"/>
    <w:multiLevelType w:val="hybridMultilevel"/>
    <w:tmpl w:val="0E3EB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9120C9D"/>
    <w:multiLevelType w:val="hybridMultilevel"/>
    <w:tmpl w:val="4F886766"/>
    <w:lvl w:ilvl="0" w:tplc="04190001">
      <w:start w:val="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9377732"/>
    <w:multiLevelType w:val="hybridMultilevel"/>
    <w:tmpl w:val="95AEA1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8">
    <w:nsid w:val="798776A2"/>
    <w:multiLevelType w:val="hybridMultilevel"/>
    <w:tmpl w:val="D5BE7268"/>
    <w:lvl w:ilvl="0" w:tplc="00000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A567B4D"/>
    <w:multiLevelType w:val="hybridMultilevel"/>
    <w:tmpl w:val="E2A45AA0"/>
    <w:lvl w:ilvl="0" w:tplc="B02E6E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A8B7221"/>
    <w:multiLevelType w:val="hybridMultilevel"/>
    <w:tmpl w:val="9D2AF9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AF00AA0"/>
    <w:multiLevelType w:val="hybridMultilevel"/>
    <w:tmpl w:val="C33201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BF23D23"/>
    <w:multiLevelType w:val="hybridMultilevel"/>
    <w:tmpl w:val="49523C06"/>
    <w:lvl w:ilvl="0" w:tplc="0419000D">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DA739B5"/>
    <w:multiLevelType w:val="hybridMultilevel"/>
    <w:tmpl w:val="09C296EE"/>
    <w:lvl w:ilvl="0" w:tplc="6D8C37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E7B0C53"/>
    <w:multiLevelType w:val="hybridMultilevel"/>
    <w:tmpl w:val="921CC7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ED507CD"/>
    <w:multiLevelType w:val="hybridMultilevel"/>
    <w:tmpl w:val="40265E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F2210E8"/>
    <w:multiLevelType w:val="hybridMultilevel"/>
    <w:tmpl w:val="A29E08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nsid w:val="7F232DA9"/>
    <w:multiLevelType w:val="hybridMultilevel"/>
    <w:tmpl w:val="AC20C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FDE2BE9"/>
    <w:multiLevelType w:val="hybridMultilevel"/>
    <w:tmpl w:val="ED348F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3"/>
  </w:num>
  <w:num w:numId="2">
    <w:abstractNumId w:val="148"/>
  </w:num>
  <w:num w:numId="3">
    <w:abstractNumId w:val="188"/>
  </w:num>
  <w:num w:numId="4">
    <w:abstractNumId w:val="89"/>
  </w:num>
  <w:num w:numId="5">
    <w:abstractNumId w:val="56"/>
  </w:num>
  <w:num w:numId="6">
    <w:abstractNumId w:val="53"/>
  </w:num>
  <w:num w:numId="7">
    <w:abstractNumId w:val="82"/>
  </w:num>
  <w:num w:numId="8">
    <w:abstractNumId w:val="105"/>
  </w:num>
  <w:num w:numId="9">
    <w:abstractNumId w:val="102"/>
  </w:num>
  <w:num w:numId="10">
    <w:abstractNumId w:val="52"/>
  </w:num>
  <w:num w:numId="11">
    <w:abstractNumId w:val="138"/>
  </w:num>
  <w:num w:numId="12">
    <w:abstractNumId w:val="83"/>
  </w:num>
  <w:num w:numId="13">
    <w:abstractNumId w:val="94"/>
  </w:num>
  <w:num w:numId="14">
    <w:abstractNumId w:val="54"/>
  </w:num>
  <w:num w:numId="15">
    <w:abstractNumId w:val="152"/>
  </w:num>
  <w:num w:numId="16">
    <w:abstractNumId w:val="116"/>
  </w:num>
  <w:num w:numId="17">
    <w:abstractNumId w:val="141"/>
  </w:num>
  <w:num w:numId="18">
    <w:abstractNumId w:val="88"/>
  </w:num>
  <w:num w:numId="19">
    <w:abstractNumId w:val="97"/>
  </w:num>
  <w:num w:numId="20">
    <w:abstractNumId w:val="131"/>
  </w:num>
  <w:num w:numId="21">
    <w:abstractNumId w:val="162"/>
  </w:num>
  <w:num w:numId="22">
    <w:abstractNumId w:val="129"/>
  </w:num>
  <w:num w:numId="23">
    <w:abstractNumId w:val="73"/>
  </w:num>
  <w:num w:numId="24">
    <w:abstractNumId w:val="92"/>
  </w:num>
  <w:num w:numId="25">
    <w:abstractNumId w:val="70"/>
  </w:num>
  <w:num w:numId="26">
    <w:abstractNumId w:val="177"/>
  </w:num>
  <w:num w:numId="27">
    <w:abstractNumId w:val="115"/>
  </w:num>
  <w:num w:numId="28">
    <w:abstractNumId w:val="77"/>
  </w:num>
  <w:num w:numId="29">
    <w:abstractNumId w:val="64"/>
  </w:num>
  <w:num w:numId="30">
    <w:abstractNumId w:val="179"/>
  </w:num>
  <w:num w:numId="31">
    <w:abstractNumId w:val="189"/>
  </w:num>
  <w:num w:numId="32">
    <w:abstractNumId w:val="87"/>
  </w:num>
  <w:num w:numId="33">
    <w:abstractNumId w:val="182"/>
  </w:num>
  <w:num w:numId="34">
    <w:abstractNumId w:val="151"/>
  </w:num>
  <w:num w:numId="35">
    <w:abstractNumId w:val="42"/>
  </w:num>
  <w:num w:numId="36">
    <w:abstractNumId w:val="85"/>
  </w:num>
  <w:num w:numId="37">
    <w:abstractNumId w:val="71"/>
  </w:num>
  <w:num w:numId="38">
    <w:abstractNumId w:val="195"/>
  </w:num>
  <w:num w:numId="39">
    <w:abstractNumId w:val="61"/>
  </w:num>
  <w:num w:numId="40">
    <w:abstractNumId w:val="180"/>
  </w:num>
  <w:num w:numId="41">
    <w:abstractNumId w:val="147"/>
  </w:num>
  <w:num w:numId="42">
    <w:abstractNumId w:val="113"/>
  </w:num>
  <w:num w:numId="43">
    <w:abstractNumId w:val="95"/>
  </w:num>
  <w:num w:numId="44">
    <w:abstractNumId w:val="78"/>
  </w:num>
  <w:num w:numId="45">
    <w:abstractNumId w:val="72"/>
  </w:num>
  <w:num w:numId="46">
    <w:abstractNumId w:val="110"/>
  </w:num>
  <w:num w:numId="47">
    <w:abstractNumId w:val="193"/>
  </w:num>
  <w:num w:numId="48">
    <w:abstractNumId w:val="122"/>
  </w:num>
  <w:num w:numId="49">
    <w:abstractNumId w:val="86"/>
  </w:num>
  <w:num w:numId="50">
    <w:abstractNumId w:val="90"/>
  </w:num>
  <w:num w:numId="51">
    <w:abstractNumId w:val="130"/>
  </w:num>
  <w:num w:numId="52">
    <w:abstractNumId w:val="169"/>
  </w:num>
  <w:num w:numId="53">
    <w:abstractNumId w:val="194"/>
  </w:num>
  <w:num w:numId="54">
    <w:abstractNumId w:val="174"/>
  </w:num>
  <w:num w:numId="55">
    <w:abstractNumId w:val="31"/>
  </w:num>
  <w:num w:numId="56">
    <w:abstractNumId w:val="76"/>
  </w:num>
  <w:num w:numId="57">
    <w:abstractNumId w:val="39"/>
  </w:num>
  <w:num w:numId="58">
    <w:abstractNumId w:val="60"/>
  </w:num>
  <w:num w:numId="59">
    <w:abstractNumId w:val="191"/>
  </w:num>
  <w:num w:numId="60">
    <w:abstractNumId w:val="96"/>
  </w:num>
  <w:num w:numId="61">
    <w:abstractNumId w:val="37"/>
  </w:num>
  <w:num w:numId="62">
    <w:abstractNumId w:val="63"/>
  </w:num>
  <w:num w:numId="63">
    <w:abstractNumId w:val="126"/>
  </w:num>
  <w:num w:numId="64">
    <w:abstractNumId w:val="160"/>
  </w:num>
  <w:num w:numId="65">
    <w:abstractNumId w:val="119"/>
  </w:num>
  <w:num w:numId="66">
    <w:abstractNumId w:val="178"/>
  </w:num>
  <w:num w:numId="67">
    <w:abstractNumId w:val="40"/>
  </w:num>
  <w:num w:numId="68">
    <w:abstractNumId w:val="84"/>
  </w:num>
  <w:num w:numId="69">
    <w:abstractNumId w:val="45"/>
  </w:num>
  <w:num w:numId="70">
    <w:abstractNumId w:val="154"/>
  </w:num>
  <w:num w:numId="71">
    <w:abstractNumId w:val="103"/>
  </w:num>
  <w:num w:numId="72">
    <w:abstractNumId w:val="127"/>
  </w:num>
  <w:num w:numId="73">
    <w:abstractNumId w:val="69"/>
  </w:num>
  <w:num w:numId="74">
    <w:abstractNumId w:val="101"/>
  </w:num>
  <w:num w:numId="75">
    <w:abstractNumId w:val="66"/>
  </w:num>
  <w:num w:numId="76">
    <w:abstractNumId w:val="175"/>
  </w:num>
  <w:num w:numId="77">
    <w:abstractNumId w:val="155"/>
  </w:num>
  <w:num w:numId="78">
    <w:abstractNumId w:val="124"/>
  </w:num>
  <w:num w:numId="79">
    <w:abstractNumId w:val="62"/>
  </w:num>
  <w:num w:numId="80">
    <w:abstractNumId w:val="198"/>
  </w:num>
  <w:num w:numId="81">
    <w:abstractNumId w:val="123"/>
  </w:num>
  <w:num w:numId="82">
    <w:abstractNumId w:val="38"/>
  </w:num>
  <w:num w:numId="83">
    <w:abstractNumId w:val="75"/>
  </w:num>
  <w:num w:numId="84">
    <w:abstractNumId w:val="183"/>
  </w:num>
  <w:num w:numId="85">
    <w:abstractNumId w:val="112"/>
  </w:num>
  <w:num w:numId="86">
    <w:abstractNumId w:val="68"/>
  </w:num>
  <w:num w:numId="87">
    <w:abstractNumId w:val="111"/>
  </w:num>
  <w:num w:numId="88">
    <w:abstractNumId w:val="176"/>
  </w:num>
  <w:num w:numId="89">
    <w:abstractNumId w:val="165"/>
  </w:num>
  <w:num w:numId="90">
    <w:abstractNumId w:val="184"/>
  </w:num>
  <w:num w:numId="91">
    <w:abstractNumId w:val="99"/>
  </w:num>
  <w:num w:numId="92">
    <w:abstractNumId w:val="158"/>
  </w:num>
  <w:num w:numId="93">
    <w:abstractNumId w:val="51"/>
  </w:num>
  <w:num w:numId="94">
    <w:abstractNumId w:val="114"/>
  </w:num>
  <w:num w:numId="95">
    <w:abstractNumId w:val="33"/>
  </w:num>
  <w:num w:numId="96">
    <w:abstractNumId w:val="100"/>
  </w:num>
  <w:num w:numId="97">
    <w:abstractNumId w:val="146"/>
  </w:num>
  <w:num w:numId="98">
    <w:abstractNumId w:val="172"/>
  </w:num>
  <w:num w:numId="99">
    <w:abstractNumId w:val="58"/>
  </w:num>
  <w:num w:numId="100">
    <w:abstractNumId w:val="136"/>
  </w:num>
  <w:num w:numId="101">
    <w:abstractNumId w:val="185"/>
  </w:num>
  <w:num w:numId="102">
    <w:abstractNumId w:val="159"/>
  </w:num>
  <w:num w:numId="103">
    <w:abstractNumId w:val="36"/>
  </w:num>
  <w:num w:numId="104">
    <w:abstractNumId w:val="59"/>
  </w:num>
  <w:num w:numId="105">
    <w:abstractNumId w:val="190"/>
  </w:num>
  <w:num w:numId="106">
    <w:abstractNumId w:val="181"/>
  </w:num>
  <w:num w:numId="107">
    <w:abstractNumId w:val="156"/>
  </w:num>
  <w:num w:numId="108">
    <w:abstractNumId w:val="186"/>
  </w:num>
  <w:num w:numId="109">
    <w:abstractNumId w:val="98"/>
  </w:num>
  <w:num w:numId="110">
    <w:abstractNumId w:val="50"/>
  </w:num>
  <w:num w:numId="111">
    <w:abstractNumId w:val="107"/>
  </w:num>
  <w:num w:numId="112">
    <w:abstractNumId w:val="32"/>
  </w:num>
  <w:num w:numId="113">
    <w:abstractNumId w:val="48"/>
  </w:num>
  <w:num w:numId="114">
    <w:abstractNumId w:val="120"/>
  </w:num>
  <w:num w:numId="115">
    <w:abstractNumId w:val="44"/>
  </w:num>
  <w:num w:numId="116">
    <w:abstractNumId w:val="79"/>
  </w:num>
  <w:num w:numId="117">
    <w:abstractNumId w:val="57"/>
  </w:num>
  <w:num w:numId="118">
    <w:abstractNumId w:val="49"/>
  </w:num>
  <w:num w:numId="119">
    <w:abstractNumId w:val="65"/>
  </w:num>
  <w:num w:numId="120">
    <w:abstractNumId w:val="125"/>
  </w:num>
  <w:num w:numId="121">
    <w:abstractNumId w:val="144"/>
  </w:num>
  <w:num w:numId="122">
    <w:abstractNumId w:val="142"/>
  </w:num>
  <w:num w:numId="123">
    <w:abstractNumId w:val="149"/>
  </w:num>
  <w:num w:numId="124">
    <w:abstractNumId w:val="157"/>
  </w:num>
  <w:num w:numId="125">
    <w:abstractNumId w:val="150"/>
  </w:num>
  <w:num w:numId="126">
    <w:abstractNumId w:val="43"/>
  </w:num>
  <w:num w:numId="127">
    <w:abstractNumId w:val="170"/>
  </w:num>
  <w:num w:numId="128">
    <w:abstractNumId w:val="118"/>
  </w:num>
  <w:num w:numId="129">
    <w:abstractNumId w:val="2"/>
  </w:num>
  <w:num w:numId="130">
    <w:abstractNumId w:val="6"/>
  </w:num>
  <w:num w:numId="131">
    <w:abstractNumId w:val="9"/>
  </w:num>
  <w:num w:numId="132">
    <w:abstractNumId w:val="10"/>
  </w:num>
  <w:num w:numId="133">
    <w:abstractNumId w:val="23"/>
  </w:num>
  <w:num w:numId="134">
    <w:abstractNumId w:val="28"/>
  </w:num>
  <w:num w:numId="135">
    <w:abstractNumId w:val="30"/>
  </w:num>
  <w:num w:numId="136">
    <w:abstractNumId w:val="3"/>
  </w:num>
  <w:num w:numId="137">
    <w:abstractNumId w:val="5"/>
  </w:num>
  <w:num w:numId="138">
    <w:abstractNumId w:val="7"/>
  </w:num>
  <w:num w:numId="139">
    <w:abstractNumId w:val="11"/>
  </w:num>
  <w:num w:numId="140">
    <w:abstractNumId w:val="13"/>
  </w:num>
  <w:num w:numId="141">
    <w:abstractNumId w:val="14"/>
  </w:num>
  <w:num w:numId="142">
    <w:abstractNumId w:val="17"/>
  </w:num>
  <w:num w:numId="143">
    <w:abstractNumId w:val="18"/>
  </w:num>
  <w:num w:numId="144">
    <w:abstractNumId w:val="19"/>
  </w:num>
  <w:num w:numId="145">
    <w:abstractNumId w:val="24"/>
  </w:num>
  <w:num w:numId="146">
    <w:abstractNumId w:val="26"/>
  </w:num>
  <w:num w:numId="147">
    <w:abstractNumId w:val="27"/>
  </w:num>
  <w:num w:numId="148">
    <w:abstractNumId w:val="29"/>
  </w:num>
  <w:num w:numId="149">
    <w:abstractNumId w:val="8"/>
  </w:num>
  <w:num w:numId="150">
    <w:abstractNumId w:val="20"/>
  </w:num>
  <w:num w:numId="151">
    <w:abstractNumId w:val="12"/>
  </w:num>
  <w:num w:numId="152">
    <w:abstractNumId w:val="21"/>
  </w:num>
  <w:num w:numId="153">
    <w:abstractNumId w:val="91"/>
  </w:num>
  <w:num w:numId="154">
    <w:abstractNumId w:val="166"/>
  </w:num>
  <w:num w:numId="155">
    <w:abstractNumId w:val="163"/>
  </w:num>
  <w:num w:numId="156">
    <w:abstractNumId w:val="192"/>
  </w:num>
  <w:num w:numId="157">
    <w:abstractNumId w:val="135"/>
  </w:num>
  <w:num w:numId="158">
    <w:abstractNumId w:val="143"/>
  </w:num>
  <w:num w:numId="159">
    <w:abstractNumId w:val="35"/>
  </w:num>
  <w:num w:numId="16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6"/>
  </w:num>
  <w:num w:numId="162">
    <w:abstractNumId w:val="134"/>
  </w:num>
  <w:num w:numId="163">
    <w:abstractNumId w:val="173"/>
  </w:num>
  <w:num w:numId="164">
    <w:abstractNumId w:val="167"/>
  </w:num>
  <w:num w:numId="165">
    <w:abstractNumId w:val="161"/>
  </w:num>
  <w:num w:numId="166">
    <w:abstractNumId w:val="81"/>
  </w:num>
  <w:num w:numId="167">
    <w:abstractNumId w:val="137"/>
  </w:num>
  <w:num w:numId="168">
    <w:abstractNumId w:val="121"/>
  </w:num>
  <w:num w:numId="169">
    <w:abstractNumId w:val="109"/>
  </w:num>
  <w:num w:numId="170">
    <w:abstractNumId w:val="67"/>
  </w:num>
  <w:num w:numId="171">
    <w:abstractNumId w:val="41"/>
  </w:num>
  <w:num w:numId="172">
    <w:abstractNumId w:val="196"/>
  </w:num>
  <w:num w:numId="173">
    <w:abstractNumId w:val="187"/>
  </w:num>
  <w:num w:numId="174">
    <w:abstractNumId w:val="133"/>
  </w:num>
  <w:num w:numId="175">
    <w:abstractNumId w:val="55"/>
  </w:num>
  <w:num w:numId="176">
    <w:abstractNumId w:val="93"/>
  </w:num>
  <w:num w:numId="17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78">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179">
    <w:abstractNumId w:val="106"/>
  </w:num>
  <w:num w:numId="180">
    <w:abstractNumId w:val="139"/>
  </w:num>
  <w:num w:numId="181">
    <w:abstractNumId w:val="47"/>
  </w:num>
  <w:num w:numId="182">
    <w:abstractNumId w:val="104"/>
  </w:num>
  <w:num w:numId="183">
    <w:abstractNumId w:val="168"/>
  </w:num>
  <w:num w:numId="184">
    <w:abstractNumId w:val="117"/>
  </w:num>
  <w:num w:numId="185">
    <w:abstractNumId w:val="164"/>
  </w:num>
  <w:num w:numId="186">
    <w:abstractNumId w:val="197"/>
  </w:num>
  <w:num w:numId="187">
    <w:abstractNumId w:val="140"/>
  </w:num>
  <w:num w:numId="188">
    <w:abstractNumId w:val="80"/>
  </w:num>
  <w:num w:numId="189">
    <w:abstractNumId w:val="171"/>
  </w:num>
  <w:num w:numId="190">
    <w:abstractNumId w:val="74"/>
  </w:num>
  <w:num w:numId="191">
    <w:abstractNumId w:val="128"/>
  </w:num>
  <w:num w:numId="192">
    <w:abstractNumId w:val="108"/>
  </w:num>
  <w:num w:numId="193">
    <w:abstractNumId w:val="34"/>
  </w:num>
  <w:num w:numId="194">
    <w:abstractNumId w:val="1"/>
  </w:num>
  <w:num w:numId="195">
    <w:abstractNumId w:val="132"/>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35842"/>
  </w:hdrShapeDefaults>
  <w:footnotePr>
    <w:footnote w:id="0"/>
    <w:footnote w:id="1"/>
  </w:footnotePr>
  <w:endnotePr>
    <w:endnote w:id="0"/>
    <w:endnote w:id="1"/>
  </w:endnotePr>
  <w:compat/>
  <w:rsids>
    <w:rsidRoot w:val="00402A12"/>
    <w:rsid w:val="00001CA0"/>
    <w:rsid w:val="00002963"/>
    <w:rsid w:val="00003921"/>
    <w:rsid w:val="00003D39"/>
    <w:rsid w:val="00003E3B"/>
    <w:rsid w:val="0001070D"/>
    <w:rsid w:val="00012672"/>
    <w:rsid w:val="0001329D"/>
    <w:rsid w:val="000158B2"/>
    <w:rsid w:val="00015B9D"/>
    <w:rsid w:val="00017EF0"/>
    <w:rsid w:val="00020355"/>
    <w:rsid w:val="000262F6"/>
    <w:rsid w:val="000279B3"/>
    <w:rsid w:val="00027AD5"/>
    <w:rsid w:val="000317E1"/>
    <w:rsid w:val="00032D73"/>
    <w:rsid w:val="000337C0"/>
    <w:rsid w:val="00035A1F"/>
    <w:rsid w:val="000411FC"/>
    <w:rsid w:val="000429B2"/>
    <w:rsid w:val="000435AE"/>
    <w:rsid w:val="000467AB"/>
    <w:rsid w:val="00050DF3"/>
    <w:rsid w:val="000658EA"/>
    <w:rsid w:val="00065BD3"/>
    <w:rsid w:val="0007004D"/>
    <w:rsid w:val="0007012A"/>
    <w:rsid w:val="00071CA4"/>
    <w:rsid w:val="00073AE3"/>
    <w:rsid w:val="00075F89"/>
    <w:rsid w:val="0008452E"/>
    <w:rsid w:val="00085257"/>
    <w:rsid w:val="00087E53"/>
    <w:rsid w:val="00095165"/>
    <w:rsid w:val="00095DBC"/>
    <w:rsid w:val="000B13C4"/>
    <w:rsid w:val="000B2399"/>
    <w:rsid w:val="000B2C84"/>
    <w:rsid w:val="000B4269"/>
    <w:rsid w:val="000B5340"/>
    <w:rsid w:val="000B5728"/>
    <w:rsid w:val="000B73C4"/>
    <w:rsid w:val="000B7DD4"/>
    <w:rsid w:val="000C5F33"/>
    <w:rsid w:val="000C63C8"/>
    <w:rsid w:val="000C66CB"/>
    <w:rsid w:val="000C7460"/>
    <w:rsid w:val="000D018D"/>
    <w:rsid w:val="000D0B8C"/>
    <w:rsid w:val="000D56DB"/>
    <w:rsid w:val="000D633A"/>
    <w:rsid w:val="000D7316"/>
    <w:rsid w:val="000E0451"/>
    <w:rsid w:val="000E428D"/>
    <w:rsid w:val="000E5486"/>
    <w:rsid w:val="000E550A"/>
    <w:rsid w:val="000E5DF2"/>
    <w:rsid w:val="000E755E"/>
    <w:rsid w:val="000F073D"/>
    <w:rsid w:val="000F0C45"/>
    <w:rsid w:val="000F27CB"/>
    <w:rsid w:val="000F38DE"/>
    <w:rsid w:val="000F5051"/>
    <w:rsid w:val="00100181"/>
    <w:rsid w:val="00105366"/>
    <w:rsid w:val="001074AD"/>
    <w:rsid w:val="001110CA"/>
    <w:rsid w:val="00111381"/>
    <w:rsid w:val="00112BE0"/>
    <w:rsid w:val="00113AC3"/>
    <w:rsid w:val="00113D51"/>
    <w:rsid w:val="00121BA7"/>
    <w:rsid w:val="00121EB3"/>
    <w:rsid w:val="001224D8"/>
    <w:rsid w:val="0012289B"/>
    <w:rsid w:val="00123AB9"/>
    <w:rsid w:val="00126275"/>
    <w:rsid w:val="00130AF3"/>
    <w:rsid w:val="00131B20"/>
    <w:rsid w:val="00131C8B"/>
    <w:rsid w:val="00135DD3"/>
    <w:rsid w:val="001414EC"/>
    <w:rsid w:val="00144C2E"/>
    <w:rsid w:val="001456FC"/>
    <w:rsid w:val="001458E1"/>
    <w:rsid w:val="0015080A"/>
    <w:rsid w:val="00151784"/>
    <w:rsid w:val="00152757"/>
    <w:rsid w:val="001539A6"/>
    <w:rsid w:val="00155FEF"/>
    <w:rsid w:val="0015655C"/>
    <w:rsid w:val="0015681E"/>
    <w:rsid w:val="001568D1"/>
    <w:rsid w:val="00160290"/>
    <w:rsid w:val="00163118"/>
    <w:rsid w:val="00163CE7"/>
    <w:rsid w:val="001645C5"/>
    <w:rsid w:val="00164851"/>
    <w:rsid w:val="00165908"/>
    <w:rsid w:val="00166DE3"/>
    <w:rsid w:val="00167668"/>
    <w:rsid w:val="00170141"/>
    <w:rsid w:val="00170799"/>
    <w:rsid w:val="0018289B"/>
    <w:rsid w:val="00184801"/>
    <w:rsid w:val="0018533B"/>
    <w:rsid w:val="00187456"/>
    <w:rsid w:val="00190027"/>
    <w:rsid w:val="00195D26"/>
    <w:rsid w:val="00196308"/>
    <w:rsid w:val="001967CA"/>
    <w:rsid w:val="00197100"/>
    <w:rsid w:val="001A1B15"/>
    <w:rsid w:val="001A268E"/>
    <w:rsid w:val="001A3189"/>
    <w:rsid w:val="001A45F5"/>
    <w:rsid w:val="001A5CF7"/>
    <w:rsid w:val="001A6E43"/>
    <w:rsid w:val="001B140E"/>
    <w:rsid w:val="001C0B20"/>
    <w:rsid w:val="001C1D09"/>
    <w:rsid w:val="001C4414"/>
    <w:rsid w:val="001C59C7"/>
    <w:rsid w:val="001C5C60"/>
    <w:rsid w:val="001C73A2"/>
    <w:rsid w:val="001C7DD2"/>
    <w:rsid w:val="001D0423"/>
    <w:rsid w:val="001D7188"/>
    <w:rsid w:val="001D790B"/>
    <w:rsid w:val="001E0E81"/>
    <w:rsid w:val="001E2765"/>
    <w:rsid w:val="001E3BEF"/>
    <w:rsid w:val="001E561A"/>
    <w:rsid w:val="001E5E81"/>
    <w:rsid w:val="001F0B30"/>
    <w:rsid w:val="001F10B5"/>
    <w:rsid w:val="001F13BD"/>
    <w:rsid w:val="001F5845"/>
    <w:rsid w:val="00203B4C"/>
    <w:rsid w:val="00203DC3"/>
    <w:rsid w:val="00206DF8"/>
    <w:rsid w:val="002078C3"/>
    <w:rsid w:val="002118A3"/>
    <w:rsid w:val="002126F9"/>
    <w:rsid w:val="002142BC"/>
    <w:rsid w:val="00216A92"/>
    <w:rsid w:val="00216BE9"/>
    <w:rsid w:val="00217DEA"/>
    <w:rsid w:val="00220AAE"/>
    <w:rsid w:val="00221622"/>
    <w:rsid w:val="0022196D"/>
    <w:rsid w:val="00222363"/>
    <w:rsid w:val="002256C1"/>
    <w:rsid w:val="00225A67"/>
    <w:rsid w:val="00227A72"/>
    <w:rsid w:val="0023013A"/>
    <w:rsid w:val="0023188E"/>
    <w:rsid w:val="002356C0"/>
    <w:rsid w:val="00236EAB"/>
    <w:rsid w:val="0024023D"/>
    <w:rsid w:val="00241802"/>
    <w:rsid w:val="00242052"/>
    <w:rsid w:val="00244405"/>
    <w:rsid w:val="002449A9"/>
    <w:rsid w:val="00254580"/>
    <w:rsid w:val="002546D1"/>
    <w:rsid w:val="00256747"/>
    <w:rsid w:val="00256D1F"/>
    <w:rsid w:val="00257377"/>
    <w:rsid w:val="00260413"/>
    <w:rsid w:val="00262167"/>
    <w:rsid w:val="00263B9F"/>
    <w:rsid w:val="0026553E"/>
    <w:rsid w:val="0026678A"/>
    <w:rsid w:val="002674C9"/>
    <w:rsid w:val="00272491"/>
    <w:rsid w:val="00272AFA"/>
    <w:rsid w:val="00273910"/>
    <w:rsid w:val="00276C50"/>
    <w:rsid w:val="0027759F"/>
    <w:rsid w:val="00280DF0"/>
    <w:rsid w:val="0028155C"/>
    <w:rsid w:val="00281C6C"/>
    <w:rsid w:val="00284996"/>
    <w:rsid w:val="0029069D"/>
    <w:rsid w:val="00293A75"/>
    <w:rsid w:val="002952A4"/>
    <w:rsid w:val="00296F2F"/>
    <w:rsid w:val="00297286"/>
    <w:rsid w:val="002976E2"/>
    <w:rsid w:val="0029787B"/>
    <w:rsid w:val="002A1BA4"/>
    <w:rsid w:val="002A4154"/>
    <w:rsid w:val="002A5C9E"/>
    <w:rsid w:val="002A6525"/>
    <w:rsid w:val="002A6CE6"/>
    <w:rsid w:val="002B0E76"/>
    <w:rsid w:val="002B3FAD"/>
    <w:rsid w:val="002B64AC"/>
    <w:rsid w:val="002D5478"/>
    <w:rsid w:val="002E46E4"/>
    <w:rsid w:val="002E5450"/>
    <w:rsid w:val="002E6810"/>
    <w:rsid w:val="002E70D5"/>
    <w:rsid w:val="002F027D"/>
    <w:rsid w:val="002F64BA"/>
    <w:rsid w:val="003045B1"/>
    <w:rsid w:val="00306460"/>
    <w:rsid w:val="0031046B"/>
    <w:rsid w:val="00313CA7"/>
    <w:rsid w:val="0031697B"/>
    <w:rsid w:val="00317B60"/>
    <w:rsid w:val="003272DA"/>
    <w:rsid w:val="00327F65"/>
    <w:rsid w:val="00330804"/>
    <w:rsid w:val="00331099"/>
    <w:rsid w:val="00331B68"/>
    <w:rsid w:val="003322E1"/>
    <w:rsid w:val="00332FF2"/>
    <w:rsid w:val="00333DCF"/>
    <w:rsid w:val="00336292"/>
    <w:rsid w:val="00337224"/>
    <w:rsid w:val="003408FD"/>
    <w:rsid w:val="00341185"/>
    <w:rsid w:val="00343D1E"/>
    <w:rsid w:val="00345BA1"/>
    <w:rsid w:val="00346849"/>
    <w:rsid w:val="00347B2F"/>
    <w:rsid w:val="0035054E"/>
    <w:rsid w:val="00351CB4"/>
    <w:rsid w:val="00353B77"/>
    <w:rsid w:val="00354E05"/>
    <w:rsid w:val="003600F4"/>
    <w:rsid w:val="0036029C"/>
    <w:rsid w:val="00361FC0"/>
    <w:rsid w:val="003622F8"/>
    <w:rsid w:val="0036255A"/>
    <w:rsid w:val="00362CA6"/>
    <w:rsid w:val="003636C6"/>
    <w:rsid w:val="00363D40"/>
    <w:rsid w:val="003649B5"/>
    <w:rsid w:val="00365B77"/>
    <w:rsid w:val="003665D2"/>
    <w:rsid w:val="0036763F"/>
    <w:rsid w:val="00371373"/>
    <w:rsid w:val="00372902"/>
    <w:rsid w:val="00374B15"/>
    <w:rsid w:val="0037600F"/>
    <w:rsid w:val="003769F9"/>
    <w:rsid w:val="003770D4"/>
    <w:rsid w:val="003779D1"/>
    <w:rsid w:val="00377EBA"/>
    <w:rsid w:val="00380229"/>
    <w:rsid w:val="00382C64"/>
    <w:rsid w:val="00382F3F"/>
    <w:rsid w:val="0038305D"/>
    <w:rsid w:val="003856A2"/>
    <w:rsid w:val="00386BE1"/>
    <w:rsid w:val="003923F4"/>
    <w:rsid w:val="003925BD"/>
    <w:rsid w:val="00393084"/>
    <w:rsid w:val="00393107"/>
    <w:rsid w:val="0039380A"/>
    <w:rsid w:val="0039660D"/>
    <w:rsid w:val="00397532"/>
    <w:rsid w:val="003A3A6B"/>
    <w:rsid w:val="003A3DC5"/>
    <w:rsid w:val="003A723F"/>
    <w:rsid w:val="003B1581"/>
    <w:rsid w:val="003B3F45"/>
    <w:rsid w:val="003B4C54"/>
    <w:rsid w:val="003B4D5D"/>
    <w:rsid w:val="003B72AA"/>
    <w:rsid w:val="003C12FB"/>
    <w:rsid w:val="003C1D0E"/>
    <w:rsid w:val="003C3B80"/>
    <w:rsid w:val="003C6802"/>
    <w:rsid w:val="003D123D"/>
    <w:rsid w:val="003D1417"/>
    <w:rsid w:val="003D30CE"/>
    <w:rsid w:val="003D514B"/>
    <w:rsid w:val="003D5C2B"/>
    <w:rsid w:val="003E01C0"/>
    <w:rsid w:val="003E063D"/>
    <w:rsid w:val="003E1D57"/>
    <w:rsid w:val="003E1FBB"/>
    <w:rsid w:val="003E219C"/>
    <w:rsid w:val="003E3A35"/>
    <w:rsid w:val="003E6C98"/>
    <w:rsid w:val="003F2D10"/>
    <w:rsid w:val="003F354C"/>
    <w:rsid w:val="003F3BAC"/>
    <w:rsid w:val="003F48E3"/>
    <w:rsid w:val="003F4B71"/>
    <w:rsid w:val="003F62C3"/>
    <w:rsid w:val="003F78FA"/>
    <w:rsid w:val="00402347"/>
    <w:rsid w:val="00402A12"/>
    <w:rsid w:val="00404F13"/>
    <w:rsid w:val="00406500"/>
    <w:rsid w:val="00410523"/>
    <w:rsid w:val="00411072"/>
    <w:rsid w:val="00414B14"/>
    <w:rsid w:val="00415DC8"/>
    <w:rsid w:val="0041637E"/>
    <w:rsid w:val="004175D4"/>
    <w:rsid w:val="0042194E"/>
    <w:rsid w:val="0042223B"/>
    <w:rsid w:val="00423210"/>
    <w:rsid w:val="00433826"/>
    <w:rsid w:val="004346C5"/>
    <w:rsid w:val="00437C83"/>
    <w:rsid w:val="00445ADE"/>
    <w:rsid w:val="00447E23"/>
    <w:rsid w:val="00455A31"/>
    <w:rsid w:val="004602A4"/>
    <w:rsid w:val="004608B4"/>
    <w:rsid w:val="00460A44"/>
    <w:rsid w:val="004634F7"/>
    <w:rsid w:val="00464EA9"/>
    <w:rsid w:val="00467DD7"/>
    <w:rsid w:val="0047129A"/>
    <w:rsid w:val="00471D9F"/>
    <w:rsid w:val="00472C92"/>
    <w:rsid w:val="00480858"/>
    <w:rsid w:val="00484859"/>
    <w:rsid w:val="00487A2F"/>
    <w:rsid w:val="004943FA"/>
    <w:rsid w:val="00497668"/>
    <w:rsid w:val="004A039F"/>
    <w:rsid w:val="004B11DC"/>
    <w:rsid w:val="004B2457"/>
    <w:rsid w:val="004B3A2C"/>
    <w:rsid w:val="004B648B"/>
    <w:rsid w:val="004B6535"/>
    <w:rsid w:val="004B7C46"/>
    <w:rsid w:val="004C63B2"/>
    <w:rsid w:val="004C669C"/>
    <w:rsid w:val="004D0539"/>
    <w:rsid w:val="004D1611"/>
    <w:rsid w:val="004D3C27"/>
    <w:rsid w:val="004D6BBB"/>
    <w:rsid w:val="004D6DE7"/>
    <w:rsid w:val="004D7C7A"/>
    <w:rsid w:val="004E00A1"/>
    <w:rsid w:val="004E2E22"/>
    <w:rsid w:val="004E3BE7"/>
    <w:rsid w:val="004E4FA3"/>
    <w:rsid w:val="004E6E20"/>
    <w:rsid w:val="004F1D1A"/>
    <w:rsid w:val="004F265C"/>
    <w:rsid w:val="004F27A7"/>
    <w:rsid w:val="004F4B20"/>
    <w:rsid w:val="005005CD"/>
    <w:rsid w:val="00502192"/>
    <w:rsid w:val="00504B04"/>
    <w:rsid w:val="00505377"/>
    <w:rsid w:val="00507688"/>
    <w:rsid w:val="00510798"/>
    <w:rsid w:val="00510B54"/>
    <w:rsid w:val="0051156D"/>
    <w:rsid w:val="00512080"/>
    <w:rsid w:val="00515CA1"/>
    <w:rsid w:val="00520527"/>
    <w:rsid w:val="00520AF5"/>
    <w:rsid w:val="00522DA6"/>
    <w:rsid w:val="00524495"/>
    <w:rsid w:val="00524D83"/>
    <w:rsid w:val="00525384"/>
    <w:rsid w:val="00525C2F"/>
    <w:rsid w:val="00525C9C"/>
    <w:rsid w:val="005260DB"/>
    <w:rsid w:val="00530989"/>
    <w:rsid w:val="005313E7"/>
    <w:rsid w:val="00531A33"/>
    <w:rsid w:val="0053251A"/>
    <w:rsid w:val="00533A4B"/>
    <w:rsid w:val="00534297"/>
    <w:rsid w:val="00537C95"/>
    <w:rsid w:val="00541369"/>
    <w:rsid w:val="0054317F"/>
    <w:rsid w:val="005442A8"/>
    <w:rsid w:val="005478C2"/>
    <w:rsid w:val="00547C7F"/>
    <w:rsid w:val="00551CD7"/>
    <w:rsid w:val="00557552"/>
    <w:rsid w:val="00560F79"/>
    <w:rsid w:val="0056231F"/>
    <w:rsid w:val="00566916"/>
    <w:rsid w:val="0057059D"/>
    <w:rsid w:val="00570F1B"/>
    <w:rsid w:val="005716C8"/>
    <w:rsid w:val="005749AC"/>
    <w:rsid w:val="00580A3A"/>
    <w:rsid w:val="00580BCF"/>
    <w:rsid w:val="00580EA4"/>
    <w:rsid w:val="0058619B"/>
    <w:rsid w:val="005862E0"/>
    <w:rsid w:val="00587FC6"/>
    <w:rsid w:val="0059146F"/>
    <w:rsid w:val="0059217C"/>
    <w:rsid w:val="00594EE9"/>
    <w:rsid w:val="00596C4F"/>
    <w:rsid w:val="005A3FE6"/>
    <w:rsid w:val="005A683E"/>
    <w:rsid w:val="005B0662"/>
    <w:rsid w:val="005B1423"/>
    <w:rsid w:val="005B3627"/>
    <w:rsid w:val="005B49A4"/>
    <w:rsid w:val="005C0FA0"/>
    <w:rsid w:val="005C72DD"/>
    <w:rsid w:val="005D0637"/>
    <w:rsid w:val="005D3BEC"/>
    <w:rsid w:val="005D47C3"/>
    <w:rsid w:val="005D4CD1"/>
    <w:rsid w:val="005D5168"/>
    <w:rsid w:val="005D79C8"/>
    <w:rsid w:val="005E161C"/>
    <w:rsid w:val="005E34CC"/>
    <w:rsid w:val="005E412D"/>
    <w:rsid w:val="005E578F"/>
    <w:rsid w:val="005E7B4A"/>
    <w:rsid w:val="005F17FB"/>
    <w:rsid w:val="005F1F4B"/>
    <w:rsid w:val="005F2904"/>
    <w:rsid w:val="005F39C4"/>
    <w:rsid w:val="005F5F52"/>
    <w:rsid w:val="00606700"/>
    <w:rsid w:val="006103D7"/>
    <w:rsid w:val="0061148E"/>
    <w:rsid w:val="006207D2"/>
    <w:rsid w:val="0062170A"/>
    <w:rsid w:val="00631423"/>
    <w:rsid w:val="00631E6E"/>
    <w:rsid w:val="00633A53"/>
    <w:rsid w:val="00633C00"/>
    <w:rsid w:val="0063421E"/>
    <w:rsid w:val="00635145"/>
    <w:rsid w:val="0063514B"/>
    <w:rsid w:val="00636B80"/>
    <w:rsid w:val="0063774D"/>
    <w:rsid w:val="00642C70"/>
    <w:rsid w:val="00643751"/>
    <w:rsid w:val="0064390F"/>
    <w:rsid w:val="006527B0"/>
    <w:rsid w:val="006541EE"/>
    <w:rsid w:val="006549C5"/>
    <w:rsid w:val="0065608B"/>
    <w:rsid w:val="006560D9"/>
    <w:rsid w:val="0065736A"/>
    <w:rsid w:val="0066151E"/>
    <w:rsid w:val="006643D2"/>
    <w:rsid w:val="006651F6"/>
    <w:rsid w:val="00666DD1"/>
    <w:rsid w:val="00667FF8"/>
    <w:rsid w:val="00670CBB"/>
    <w:rsid w:val="00670FCD"/>
    <w:rsid w:val="006754EB"/>
    <w:rsid w:val="00676734"/>
    <w:rsid w:val="006825BA"/>
    <w:rsid w:val="0068336A"/>
    <w:rsid w:val="006840F5"/>
    <w:rsid w:val="0068478D"/>
    <w:rsid w:val="00687744"/>
    <w:rsid w:val="00690BDC"/>
    <w:rsid w:val="006922B3"/>
    <w:rsid w:val="00693BF6"/>
    <w:rsid w:val="006954E3"/>
    <w:rsid w:val="006A04D8"/>
    <w:rsid w:val="006A0773"/>
    <w:rsid w:val="006A0B87"/>
    <w:rsid w:val="006A0C59"/>
    <w:rsid w:val="006A54AE"/>
    <w:rsid w:val="006A6537"/>
    <w:rsid w:val="006B12E4"/>
    <w:rsid w:val="006B2DD5"/>
    <w:rsid w:val="006B5037"/>
    <w:rsid w:val="006B7C00"/>
    <w:rsid w:val="006C0A38"/>
    <w:rsid w:val="006C3D84"/>
    <w:rsid w:val="006C6F01"/>
    <w:rsid w:val="006D02C6"/>
    <w:rsid w:val="006D5484"/>
    <w:rsid w:val="006E0EE4"/>
    <w:rsid w:val="006E1184"/>
    <w:rsid w:val="006E191D"/>
    <w:rsid w:val="006E216C"/>
    <w:rsid w:val="006E329B"/>
    <w:rsid w:val="006E521A"/>
    <w:rsid w:val="006F083F"/>
    <w:rsid w:val="006F5FA2"/>
    <w:rsid w:val="006F6572"/>
    <w:rsid w:val="006F79E5"/>
    <w:rsid w:val="007023D0"/>
    <w:rsid w:val="00702B09"/>
    <w:rsid w:val="007039B1"/>
    <w:rsid w:val="00703CFA"/>
    <w:rsid w:val="00704DB2"/>
    <w:rsid w:val="00706590"/>
    <w:rsid w:val="0070673C"/>
    <w:rsid w:val="0070718B"/>
    <w:rsid w:val="007125FB"/>
    <w:rsid w:val="00713EE7"/>
    <w:rsid w:val="00716936"/>
    <w:rsid w:val="00716970"/>
    <w:rsid w:val="00725237"/>
    <w:rsid w:val="00725B1A"/>
    <w:rsid w:val="007269DF"/>
    <w:rsid w:val="00727932"/>
    <w:rsid w:val="00727E3B"/>
    <w:rsid w:val="00730EFA"/>
    <w:rsid w:val="00731208"/>
    <w:rsid w:val="00732488"/>
    <w:rsid w:val="0073271E"/>
    <w:rsid w:val="0073402F"/>
    <w:rsid w:val="0073514F"/>
    <w:rsid w:val="00741920"/>
    <w:rsid w:val="00743173"/>
    <w:rsid w:val="007444BA"/>
    <w:rsid w:val="0074677A"/>
    <w:rsid w:val="00747873"/>
    <w:rsid w:val="00750615"/>
    <w:rsid w:val="00752C25"/>
    <w:rsid w:val="007536D1"/>
    <w:rsid w:val="00764808"/>
    <w:rsid w:val="00764959"/>
    <w:rsid w:val="00764E98"/>
    <w:rsid w:val="007650E5"/>
    <w:rsid w:val="00771EF0"/>
    <w:rsid w:val="00773419"/>
    <w:rsid w:val="00773E3B"/>
    <w:rsid w:val="00781860"/>
    <w:rsid w:val="007836CB"/>
    <w:rsid w:val="00784B3E"/>
    <w:rsid w:val="0078511F"/>
    <w:rsid w:val="00786A02"/>
    <w:rsid w:val="007945D8"/>
    <w:rsid w:val="00796AD7"/>
    <w:rsid w:val="007975A1"/>
    <w:rsid w:val="007A2ACC"/>
    <w:rsid w:val="007A4D94"/>
    <w:rsid w:val="007A5536"/>
    <w:rsid w:val="007A7E57"/>
    <w:rsid w:val="007B01AC"/>
    <w:rsid w:val="007B20E9"/>
    <w:rsid w:val="007B2E9B"/>
    <w:rsid w:val="007B2FAB"/>
    <w:rsid w:val="007B4580"/>
    <w:rsid w:val="007B5EEB"/>
    <w:rsid w:val="007B5F80"/>
    <w:rsid w:val="007B70A0"/>
    <w:rsid w:val="007C08F4"/>
    <w:rsid w:val="007C307E"/>
    <w:rsid w:val="007C3586"/>
    <w:rsid w:val="007C3EE4"/>
    <w:rsid w:val="007C6537"/>
    <w:rsid w:val="007D0D21"/>
    <w:rsid w:val="007D1758"/>
    <w:rsid w:val="007D1CE6"/>
    <w:rsid w:val="007D21DD"/>
    <w:rsid w:val="007D3794"/>
    <w:rsid w:val="007D4F93"/>
    <w:rsid w:val="007D6885"/>
    <w:rsid w:val="007D6A1F"/>
    <w:rsid w:val="007E30B6"/>
    <w:rsid w:val="007E44AA"/>
    <w:rsid w:val="007E4D46"/>
    <w:rsid w:val="007E51C7"/>
    <w:rsid w:val="007E7990"/>
    <w:rsid w:val="007F0FF5"/>
    <w:rsid w:val="007F1439"/>
    <w:rsid w:val="007F53B3"/>
    <w:rsid w:val="007F6FF6"/>
    <w:rsid w:val="007F7F53"/>
    <w:rsid w:val="00801AAF"/>
    <w:rsid w:val="00805081"/>
    <w:rsid w:val="00806A9B"/>
    <w:rsid w:val="00806FA9"/>
    <w:rsid w:val="008113EE"/>
    <w:rsid w:val="008121F1"/>
    <w:rsid w:val="00812A29"/>
    <w:rsid w:val="00814888"/>
    <w:rsid w:val="00814E75"/>
    <w:rsid w:val="00816515"/>
    <w:rsid w:val="00822345"/>
    <w:rsid w:val="00822BBF"/>
    <w:rsid w:val="008236E4"/>
    <w:rsid w:val="00827223"/>
    <w:rsid w:val="00827256"/>
    <w:rsid w:val="008300FC"/>
    <w:rsid w:val="008303E9"/>
    <w:rsid w:val="008318DD"/>
    <w:rsid w:val="008338F8"/>
    <w:rsid w:val="00834345"/>
    <w:rsid w:val="008417C1"/>
    <w:rsid w:val="00842DB8"/>
    <w:rsid w:val="0084392D"/>
    <w:rsid w:val="008454DC"/>
    <w:rsid w:val="0084558A"/>
    <w:rsid w:val="00850D8B"/>
    <w:rsid w:val="00851F16"/>
    <w:rsid w:val="008520AB"/>
    <w:rsid w:val="008524DF"/>
    <w:rsid w:val="00856EA8"/>
    <w:rsid w:val="00860230"/>
    <w:rsid w:val="00862E1A"/>
    <w:rsid w:val="0086578F"/>
    <w:rsid w:val="008702B8"/>
    <w:rsid w:val="0087731B"/>
    <w:rsid w:val="008803EC"/>
    <w:rsid w:val="00884BFB"/>
    <w:rsid w:val="00887332"/>
    <w:rsid w:val="0088767B"/>
    <w:rsid w:val="00887FA3"/>
    <w:rsid w:val="00891ED8"/>
    <w:rsid w:val="00892DE0"/>
    <w:rsid w:val="008943FE"/>
    <w:rsid w:val="00896E10"/>
    <w:rsid w:val="00897097"/>
    <w:rsid w:val="008A506A"/>
    <w:rsid w:val="008A7ABB"/>
    <w:rsid w:val="008B22DF"/>
    <w:rsid w:val="008B2CAC"/>
    <w:rsid w:val="008B320C"/>
    <w:rsid w:val="008B5ACC"/>
    <w:rsid w:val="008B5B3B"/>
    <w:rsid w:val="008B67F9"/>
    <w:rsid w:val="008C1653"/>
    <w:rsid w:val="008D00C2"/>
    <w:rsid w:val="008D0828"/>
    <w:rsid w:val="008D11FE"/>
    <w:rsid w:val="008D3A01"/>
    <w:rsid w:val="008E0AA0"/>
    <w:rsid w:val="008E11AD"/>
    <w:rsid w:val="008E158B"/>
    <w:rsid w:val="008E1B4E"/>
    <w:rsid w:val="008E2E5D"/>
    <w:rsid w:val="008E5FC0"/>
    <w:rsid w:val="008E7EBC"/>
    <w:rsid w:val="008F2706"/>
    <w:rsid w:val="008F3B3D"/>
    <w:rsid w:val="008F6394"/>
    <w:rsid w:val="008F6C74"/>
    <w:rsid w:val="00900A3D"/>
    <w:rsid w:val="00903C3A"/>
    <w:rsid w:val="00903EC1"/>
    <w:rsid w:val="00904D6B"/>
    <w:rsid w:val="00905B2A"/>
    <w:rsid w:val="00905DA4"/>
    <w:rsid w:val="00906EC5"/>
    <w:rsid w:val="00907307"/>
    <w:rsid w:val="00913AF8"/>
    <w:rsid w:val="009154BE"/>
    <w:rsid w:val="00917583"/>
    <w:rsid w:val="00920982"/>
    <w:rsid w:val="00922123"/>
    <w:rsid w:val="00924066"/>
    <w:rsid w:val="00926153"/>
    <w:rsid w:val="00931FF8"/>
    <w:rsid w:val="009322AE"/>
    <w:rsid w:val="0093352F"/>
    <w:rsid w:val="0093568F"/>
    <w:rsid w:val="0093576D"/>
    <w:rsid w:val="00935CD6"/>
    <w:rsid w:val="0094082F"/>
    <w:rsid w:val="00946A6C"/>
    <w:rsid w:val="009505AB"/>
    <w:rsid w:val="00951FE8"/>
    <w:rsid w:val="0095749E"/>
    <w:rsid w:val="00960360"/>
    <w:rsid w:val="009607A5"/>
    <w:rsid w:val="009609B3"/>
    <w:rsid w:val="009616BD"/>
    <w:rsid w:val="00962552"/>
    <w:rsid w:val="0096281D"/>
    <w:rsid w:val="00963372"/>
    <w:rsid w:val="0096402F"/>
    <w:rsid w:val="009654DF"/>
    <w:rsid w:val="00965731"/>
    <w:rsid w:val="00965ADA"/>
    <w:rsid w:val="00966803"/>
    <w:rsid w:val="009672D8"/>
    <w:rsid w:val="00967604"/>
    <w:rsid w:val="00967BDE"/>
    <w:rsid w:val="009715C1"/>
    <w:rsid w:val="00971952"/>
    <w:rsid w:val="00972A53"/>
    <w:rsid w:val="00973404"/>
    <w:rsid w:val="00973C70"/>
    <w:rsid w:val="00977AC5"/>
    <w:rsid w:val="009856A9"/>
    <w:rsid w:val="00986219"/>
    <w:rsid w:val="0099233D"/>
    <w:rsid w:val="00992AFA"/>
    <w:rsid w:val="009937D7"/>
    <w:rsid w:val="00995846"/>
    <w:rsid w:val="009A0A7F"/>
    <w:rsid w:val="009A17FA"/>
    <w:rsid w:val="009A1C18"/>
    <w:rsid w:val="009A2796"/>
    <w:rsid w:val="009A3175"/>
    <w:rsid w:val="009A41D7"/>
    <w:rsid w:val="009A4FD5"/>
    <w:rsid w:val="009A6F04"/>
    <w:rsid w:val="009A775C"/>
    <w:rsid w:val="009B5BF7"/>
    <w:rsid w:val="009B7B59"/>
    <w:rsid w:val="009C07B6"/>
    <w:rsid w:val="009C3006"/>
    <w:rsid w:val="009C36D7"/>
    <w:rsid w:val="009C3C5A"/>
    <w:rsid w:val="009C3CE0"/>
    <w:rsid w:val="009C4F39"/>
    <w:rsid w:val="009C64F9"/>
    <w:rsid w:val="009C6B77"/>
    <w:rsid w:val="009D3555"/>
    <w:rsid w:val="009D5002"/>
    <w:rsid w:val="009D52B5"/>
    <w:rsid w:val="009E16B7"/>
    <w:rsid w:val="009E402C"/>
    <w:rsid w:val="009E72C9"/>
    <w:rsid w:val="009F160E"/>
    <w:rsid w:val="009F3679"/>
    <w:rsid w:val="009F4648"/>
    <w:rsid w:val="009F78EC"/>
    <w:rsid w:val="009F7DF1"/>
    <w:rsid w:val="00A03817"/>
    <w:rsid w:val="00A043E2"/>
    <w:rsid w:val="00A04C01"/>
    <w:rsid w:val="00A072A7"/>
    <w:rsid w:val="00A12568"/>
    <w:rsid w:val="00A144DC"/>
    <w:rsid w:val="00A14EC4"/>
    <w:rsid w:val="00A15CF6"/>
    <w:rsid w:val="00A20865"/>
    <w:rsid w:val="00A22B95"/>
    <w:rsid w:val="00A239FA"/>
    <w:rsid w:val="00A25195"/>
    <w:rsid w:val="00A259A2"/>
    <w:rsid w:val="00A27612"/>
    <w:rsid w:val="00A27A11"/>
    <w:rsid w:val="00A37129"/>
    <w:rsid w:val="00A37E28"/>
    <w:rsid w:val="00A40FBC"/>
    <w:rsid w:val="00A41E9B"/>
    <w:rsid w:val="00A42CAA"/>
    <w:rsid w:val="00A43950"/>
    <w:rsid w:val="00A44FB2"/>
    <w:rsid w:val="00A546A2"/>
    <w:rsid w:val="00A54F6C"/>
    <w:rsid w:val="00A61CE2"/>
    <w:rsid w:val="00A62130"/>
    <w:rsid w:val="00A63808"/>
    <w:rsid w:val="00A6699D"/>
    <w:rsid w:val="00A70900"/>
    <w:rsid w:val="00A72B00"/>
    <w:rsid w:val="00A76114"/>
    <w:rsid w:val="00A76263"/>
    <w:rsid w:val="00A83A72"/>
    <w:rsid w:val="00A86409"/>
    <w:rsid w:val="00A878D9"/>
    <w:rsid w:val="00A921D5"/>
    <w:rsid w:val="00A925DA"/>
    <w:rsid w:val="00A974EE"/>
    <w:rsid w:val="00A97C0F"/>
    <w:rsid w:val="00AA0795"/>
    <w:rsid w:val="00AA399D"/>
    <w:rsid w:val="00AA50FB"/>
    <w:rsid w:val="00AB5DDD"/>
    <w:rsid w:val="00AB775A"/>
    <w:rsid w:val="00AC2317"/>
    <w:rsid w:val="00AC2A67"/>
    <w:rsid w:val="00AC38BF"/>
    <w:rsid w:val="00AC54CD"/>
    <w:rsid w:val="00AC6363"/>
    <w:rsid w:val="00AD27FE"/>
    <w:rsid w:val="00AD439B"/>
    <w:rsid w:val="00AD4504"/>
    <w:rsid w:val="00AD5800"/>
    <w:rsid w:val="00AD66A1"/>
    <w:rsid w:val="00AE29CF"/>
    <w:rsid w:val="00AE3848"/>
    <w:rsid w:val="00AE3B72"/>
    <w:rsid w:val="00AE4057"/>
    <w:rsid w:val="00AE4C72"/>
    <w:rsid w:val="00AE61EB"/>
    <w:rsid w:val="00AE792B"/>
    <w:rsid w:val="00AF0858"/>
    <w:rsid w:val="00AF3716"/>
    <w:rsid w:val="00AF6204"/>
    <w:rsid w:val="00B01FED"/>
    <w:rsid w:val="00B050E9"/>
    <w:rsid w:val="00B0561F"/>
    <w:rsid w:val="00B12302"/>
    <w:rsid w:val="00B16225"/>
    <w:rsid w:val="00B2029A"/>
    <w:rsid w:val="00B20D42"/>
    <w:rsid w:val="00B279A9"/>
    <w:rsid w:val="00B30F05"/>
    <w:rsid w:val="00B315CC"/>
    <w:rsid w:val="00B34703"/>
    <w:rsid w:val="00B374D7"/>
    <w:rsid w:val="00B3754E"/>
    <w:rsid w:val="00B408AF"/>
    <w:rsid w:val="00B41648"/>
    <w:rsid w:val="00B41BCA"/>
    <w:rsid w:val="00B43007"/>
    <w:rsid w:val="00B441F2"/>
    <w:rsid w:val="00B44D77"/>
    <w:rsid w:val="00B45E47"/>
    <w:rsid w:val="00B528DE"/>
    <w:rsid w:val="00B52CF1"/>
    <w:rsid w:val="00B53D02"/>
    <w:rsid w:val="00B53E7E"/>
    <w:rsid w:val="00B547C0"/>
    <w:rsid w:val="00B5638F"/>
    <w:rsid w:val="00B60E52"/>
    <w:rsid w:val="00B646CB"/>
    <w:rsid w:val="00B66857"/>
    <w:rsid w:val="00B67772"/>
    <w:rsid w:val="00B71673"/>
    <w:rsid w:val="00B7198E"/>
    <w:rsid w:val="00B71B8D"/>
    <w:rsid w:val="00B722E1"/>
    <w:rsid w:val="00B74F63"/>
    <w:rsid w:val="00B75672"/>
    <w:rsid w:val="00B806A2"/>
    <w:rsid w:val="00B8177B"/>
    <w:rsid w:val="00B8404F"/>
    <w:rsid w:val="00B84D50"/>
    <w:rsid w:val="00B86108"/>
    <w:rsid w:val="00B955AB"/>
    <w:rsid w:val="00B977A3"/>
    <w:rsid w:val="00B977F4"/>
    <w:rsid w:val="00BA0654"/>
    <w:rsid w:val="00BA384F"/>
    <w:rsid w:val="00BA627B"/>
    <w:rsid w:val="00BA7F79"/>
    <w:rsid w:val="00BB09E4"/>
    <w:rsid w:val="00BB12DC"/>
    <w:rsid w:val="00BB3D75"/>
    <w:rsid w:val="00BB6D4D"/>
    <w:rsid w:val="00BC1A4B"/>
    <w:rsid w:val="00BC4E15"/>
    <w:rsid w:val="00BC58D9"/>
    <w:rsid w:val="00BC5A1B"/>
    <w:rsid w:val="00BC6305"/>
    <w:rsid w:val="00BD1B9A"/>
    <w:rsid w:val="00BE175F"/>
    <w:rsid w:val="00BE5DA4"/>
    <w:rsid w:val="00BF00D5"/>
    <w:rsid w:val="00BF0B57"/>
    <w:rsid w:val="00BF3720"/>
    <w:rsid w:val="00BF504C"/>
    <w:rsid w:val="00C01131"/>
    <w:rsid w:val="00C025C5"/>
    <w:rsid w:val="00C027F9"/>
    <w:rsid w:val="00C124FC"/>
    <w:rsid w:val="00C131D9"/>
    <w:rsid w:val="00C14684"/>
    <w:rsid w:val="00C1493A"/>
    <w:rsid w:val="00C17A76"/>
    <w:rsid w:val="00C2053B"/>
    <w:rsid w:val="00C20713"/>
    <w:rsid w:val="00C23FB5"/>
    <w:rsid w:val="00C27C69"/>
    <w:rsid w:val="00C3084C"/>
    <w:rsid w:val="00C3383D"/>
    <w:rsid w:val="00C36455"/>
    <w:rsid w:val="00C377FF"/>
    <w:rsid w:val="00C417ED"/>
    <w:rsid w:val="00C428AA"/>
    <w:rsid w:val="00C46F5E"/>
    <w:rsid w:val="00C503DC"/>
    <w:rsid w:val="00C53237"/>
    <w:rsid w:val="00C55520"/>
    <w:rsid w:val="00C57DF8"/>
    <w:rsid w:val="00C61042"/>
    <w:rsid w:val="00C617C1"/>
    <w:rsid w:val="00C61CA8"/>
    <w:rsid w:val="00C6312F"/>
    <w:rsid w:val="00C63F1F"/>
    <w:rsid w:val="00C64449"/>
    <w:rsid w:val="00C730B4"/>
    <w:rsid w:val="00C75D5E"/>
    <w:rsid w:val="00C76251"/>
    <w:rsid w:val="00C80F05"/>
    <w:rsid w:val="00C811B8"/>
    <w:rsid w:val="00C833BD"/>
    <w:rsid w:val="00C84320"/>
    <w:rsid w:val="00C8439A"/>
    <w:rsid w:val="00C85CAD"/>
    <w:rsid w:val="00C8694D"/>
    <w:rsid w:val="00C904CA"/>
    <w:rsid w:val="00C91DF6"/>
    <w:rsid w:val="00C95BD2"/>
    <w:rsid w:val="00C95F23"/>
    <w:rsid w:val="00CA19EE"/>
    <w:rsid w:val="00CA3C3D"/>
    <w:rsid w:val="00CA4F0D"/>
    <w:rsid w:val="00CA5EA4"/>
    <w:rsid w:val="00CA6994"/>
    <w:rsid w:val="00CB07CC"/>
    <w:rsid w:val="00CB1836"/>
    <w:rsid w:val="00CB2D0E"/>
    <w:rsid w:val="00CB4945"/>
    <w:rsid w:val="00CB4F8B"/>
    <w:rsid w:val="00CB6266"/>
    <w:rsid w:val="00CB6A56"/>
    <w:rsid w:val="00CC2AA1"/>
    <w:rsid w:val="00CC3B68"/>
    <w:rsid w:val="00CC3D24"/>
    <w:rsid w:val="00CC4C44"/>
    <w:rsid w:val="00CC6688"/>
    <w:rsid w:val="00CC6BDF"/>
    <w:rsid w:val="00CC7369"/>
    <w:rsid w:val="00CD0A49"/>
    <w:rsid w:val="00CD1BD1"/>
    <w:rsid w:val="00CD5B23"/>
    <w:rsid w:val="00CE0F9E"/>
    <w:rsid w:val="00CE1768"/>
    <w:rsid w:val="00CE2CF7"/>
    <w:rsid w:val="00CE4A1B"/>
    <w:rsid w:val="00CE70AD"/>
    <w:rsid w:val="00CF0750"/>
    <w:rsid w:val="00CF270C"/>
    <w:rsid w:val="00CF35EE"/>
    <w:rsid w:val="00CF438B"/>
    <w:rsid w:val="00CF6745"/>
    <w:rsid w:val="00CF79C4"/>
    <w:rsid w:val="00CF7EC8"/>
    <w:rsid w:val="00D00534"/>
    <w:rsid w:val="00D01F4A"/>
    <w:rsid w:val="00D03F76"/>
    <w:rsid w:val="00D048B6"/>
    <w:rsid w:val="00D0787F"/>
    <w:rsid w:val="00D104A2"/>
    <w:rsid w:val="00D11659"/>
    <w:rsid w:val="00D178BD"/>
    <w:rsid w:val="00D22407"/>
    <w:rsid w:val="00D26299"/>
    <w:rsid w:val="00D27354"/>
    <w:rsid w:val="00D30469"/>
    <w:rsid w:val="00D304CB"/>
    <w:rsid w:val="00D31CC7"/>
    <w:rsid w:val="00D329AD"/>
    <w:rsid w:val="00D339DB"/>
    <w:rsid w:val="00D40945"/>
    <w:rsid w:val="00D42607"/>
    <w:rsid w:val="00D447B3"/>
    <w:rsid w:val="00D463D3"/>
    <w:rsid w:val="00D56249"/>
    <w:rsid w:val="00D6149D"/>
    <w:rsid w:val="00D6307B"/>
    <w:rsid w:val="00D6456F"/>
    <w:rsid w:val="00D6488E"/>
    <w:rsid w:val="00D64D9E"/>
    <w:rsid w:val="00D6719E"/>
    <w:rsid w:val="00D67324"/>
    <w:rsid w:val="00D708D9"/>
    <w:rsid w:val="00D70C64"/>
    <w:rsid w:val="00D7186A"/>
    <w:rsid w:val="00D737FA"/>
    <w:rsid w:val="00D76104"/>
    <w:rsid w:val="00D77359"/>
    <w:rsid w:val="00D8001C"/>
    <w:rsid w:val="00D812A0"/>
    <w:rsid w:val="00D82416"/>
    <w:rsid w:val="00D82B80"/>
    <w:rsid w:val="00D84419"/>
    <w:rsid w:val="00D84D6D"/>
    <w:rsid w:val="00D8599D"/>
    <w:rsid w:val="00D86146"/>
    <w:rsid w:val="00D904D8"/>
    <w:rsid w:val="00D907EF"/>
    <w:rsid w:val="00D910EE"/>
    <w:rsid w:val="00D93B9D"/>
    <w:rsid w:val="00D94335"/>
    <w:rsid w:val="00D951F4"/>
    <w:rsid w:val="00D958DD"/>
    <w:rsid w:val="00DA0A71"/>
    <w:rsid w:val="00DA41D6"/>
    <w:rsid w:val="00DB4A19"/>
    <w:rsid w:val="00DC09F5"/>
    <w:rsid w:val="00DD0A25"/>
    <w:rsid w:val="00DD1151"/>
    <w:rsid w:val="00DD1FAC"/>
    <w:rsid w:val="00DD4A67"/>
    <w:rsid w:val="00DD6916"/>
    <w:rsid w:val="00DD7352"/>
    <w:rsid w:val="00DD777B"/>
    <w:rsid w:val="00DE019C"/>
    <w:rsid w:val="00DE2DEB"/>
    <w:rsid w:val="00DE414B"/>
    <w:rsid w:val="00DE711A"/>
    <w:rsid w:val="00DF2203"/>
    <w:rsid w:val="00DF3069"/>
    <w:rsid w:val="00DF5450"/>
    <w:rsid w:val="00DF586A"/>
    <w:rsid w:val="00DF6182"/>
    <w:rsid w:val="00E01380"/>
    <w:rsid w:val="00E03E6E"/>
    <w:rsid w:val="00E0403E"/>
    <w:rsid w:val="00E04B4E"/>
    <w:rsid w:val="00E04D99"/>
    <w:rsid w:val="00E11C97"/>
    <w:rsid w:val="00E13657"/>
    <w:rsid w:val="00E14FA5"/>
    <w:rsid w:val="00E1565D"/>
    <w:rsid w:val="00E17695"/>
    <w:rsid w:val="00E21959"/>
    <w:rsid w:val="00E2202E"/>
    <w:rsid w:val="00E23D14"/>
    <w:rsid w:val="00E3000C"/>
    <w:rsid w:val="00E3055E"/>
    <w:rsid w:val="00E313D9"/>
    <w:rsid w:val="00E327CA"/>
    <w:rsid w:val="00E33BED"/>
    <w:rsid w:val="00E4306F"/>
    <w:rsid w:val="00E44DC9"/>
    <w:rsid w:val="00E46A3C"/>
    <w:rsid w:val="00E509F4"/>
    <w:rsid w:val="00E518E6"/>
    <w:rsid w:val="00E51AFD"/>
    <w:rsid w:val="00E53614"/>
    <w:rsid w:val="00E53AB3"/>
    <w:rsid w:val="00E54182"/>
    <w:rsid w:val="00E55837"/>
    <w:rsid w:val="00E562F6"/>
    <w:rsid w:val="00E5655F"/>
    <w:rsid w:val="00E56794"/>
    <w:rsid w:val="00E576A3"/>
    <w:rsid w:val="00E62750"/>
    <w:rsid w:val="00E654B6"/>
    <w:rsid w:val="00E65B4E"/>
    <w:rsid w:val="00E677CE"/>
    <w:rsid w:val="00E73F60"/>
    <w:rsid w:val="00E741E4"/>
    <w:rsid w:val="00E77BDA"/>
    <w:rsid w:val="00E8209C"/>
    <w:rsid w:val="00E87BF8"/>
    <w:rsid w:val="00E972A7"/>
    <w:rsid w:val="00E9793F"/>
    <w:rsid w:val="00EA16BE"/>
    <w:rsid w:val="00EA3517"/>
    <w:rsid w:val="00EA4C05"/>
    <w:rsid w:val="00EA4EB0"/>
    <w:rsid w:val="00EA6EF1"/>
    <w:rsid w:val="00EB0B01"/>
    <w:rsid w:val="00EB104B"/>
    <w:rsid w:val="00EB2FF0"/>
    <w:rsid w:val="00EB5136"/>
    <w:rsid w:val="00EB68FB"/>
    <w:rsid w:val="00EB74B5"/>
    <w:rsid w:val="00EC00DF"/>
    <w:rsid w:val="00EC3C7F"/>
    <w:rsid w:val="00EC415F"/>
    <w:rsid w:val="00EC4FB0"/>
    <w:rsid w:val="00EC63C8"/>
    <w:rsid w:val="00EC7CA4"/>
    <w:rsid w:val="00EC7E6E"/>
    <w:rsid w:val="00ED0DFF"/>
    <w:rsid w:val="00ED10B3"/>
    <w:rsid w:val="00ED21A9"/>
    <w:rsid w:val="00ED39C4"/>
    <w:rsid w:val="00ED4778"/>
    <w:rsid w:val="00ED6ED8"/>
    <w:rsid w:val="00EE1D4A"/>
    <w:rsid w:val="00EE52D8"/>
    <w:rsid w:val="00EF1703"/>
    <w:rsid w:val="00EF3ED5"/>
    <w:rsid w:val="00EF5432"/>
    <w:rsid w:val="00F02ED3"/>
    <w:rsid w:val="00F047F2"/>
    <w:rsid w:val="00F10976"/>
    <w:rsid w:val="00F11D0C"/>
    <w:rsid w:val="00F12A5A"/>
    <w:rsid w:val="00F13089"/>
    <w:rsid w:val="00F14A08"/>
    <w:rsid w:val="00F16E4E"/>
    <w:rsid w:val="00F16ECD"/>
    <w:rsid w:val="00F17969"/>
    <w:rsid w:val="00F238FD"/>
    <w:rsid w:val="00F25EA5"/>
    <w:rsid w:val="00F306B7"/>
    <w:rsid w:val="00F30D76"/>
    <w:rsid w:val="00F3587C"/>
    <w:rsid w:val="00F36057"/>
    <w:rsid w:val="00F364D1"/>
    <w:rsid w:val="00F37C77"/>
    <w:rsid w:val="00F40AF7"/>
    <w:rsid w:val="00F41E74"/>
    <w:rsid w:val="00F43572"/>
    <w:rsid w:val="00F436AB"/>
    <w:rsid w:val="00F45484"/>
    <w:rsid w:val="00F50D86"/>
    <w:rsid w:val="00F51C8B"/>
    <w:rsid w:val="00F54204"/>
    <w:rsid w:val="00F56758"/>
    <w:rsid w:val="00F61276"/>
    <w:rsid w:val="00F63A69"/>
    <w:rsid w:val="00F659AB"/>
    <w:rsid w:val="00F65EC5"/>
    <w:rsid w:val="00F66C33"/>
    <w:rsid w:val="00F80720"/>
    <w:rsid w:val="00F80CC3"/>
    <w:rsid w:val="00F81812"/>
    <w:rsid w:val="00F83E29"/>
    <w:rsid w:val="00F86215"/>
    <w:rsid w:val="00F8783F"/>
    <w:rsid w:val="00F95163"/>
    <w:rsid w:val="00FA0E2A"/>
    <w:rsid w:val="00FA1311"/>
    <w:rsid w:val="00FA4632"/>
    <w:rsid w:val="00FA7355"/>
    <w:rsid w:val="00FA777A"/>
    <w:rsid w:val="00FB019F"/>
    <w:rsid w:val="00FB0E76"/>
    <w:rsid w:val="00FB757D"/>
    <w:rsid w:val="00FC0FBD"/>
    <w:rsid w:val="00FC1F17"/>
    <w:rsid w:val="00FC3213"/>
    <w:rsid w:val="00FC6BE0"/>
    <w:rsid w:val="00FD32D4"/>
    <w:rsid w:val="00FD5D5A"/>
    <w:rsid w:val="00FE1CC6"/>
    <w:rsid w:val="00FE253E"/>
    <w:rsid w:val="00FE28DF"/>
    <w:rsid w:val="00FE2E21"/>
    <w:rsid w:val="00FF224C"/>
    <w:rsid w:val="00FF22B5"/>
    <w:rsid w:val="00FF5BF0"/>
    <w:rsid w:val="00FF6A47"/>
    <w:rsid w:val="00FF7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3" type="connector" idref="#_x0000_s1114">
          <o:proxy start="" idref="#_x0000_s1098" connectloc="1"/>
          <o:proxy end="" idref="#_x0000_s1111" connectloc="3"/>
        </o:r>
        <o:r id="V:Rule4" type="connector" idref="#_x0000_s1113">
          <o:proxy start="" idref="#_x0000_s1098" connectloc="3"/>
          <o:proxy end="" idref="#_x0000_s1112"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655F"/>
    <w:pPr>
      <w:keepNext/>
      <w:keepLines/>
      <w:spacing w:before="480"/>
      <w:outlineLvl w:val="0"/>
    </w:pPr>
    <w:rPr>
      <w:b/>
      <w:bCs/>
      <w:color w:val="365F91"/>
      <w:sz w:val="28"/>
      <w:szCs w:val="28"/>
      <w:lang w:eastAsia="en-US"/>
    </w:rPr>
  </w:style>
  <w:style w:type="paragraph" w:styleId="2">
    <w:name w:val="heading 2"/>
    <w:basedOn w:val="a"/>
    <w:next w:val="a"/>
    <w:link w:val="20"/>
    <w:unhideWhenUsed/>
    <w:qFormat/>
    <w:rsid w:val="00F50D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D79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D907E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F50D86"/>
    <w:pPr>
      <w:keepNext/>
      <w:jc w:val="center"/>
      <w:outlineLvl w:val="4"/>
    </w:pPr>
    <w:rPr>
      <w:b/>
      <w:bCs/>
      <w:color w:val="000000"/>
      <w:sz w:val="28"/>
      <w:szCs w:val="22"/>
    </w:rPr>
  </w:style>
  <w:style w:type="paragraph" w:styleId="6">
    <w:name w:val="heading 6"/>
    <w:basedOn w:val="a"/>
    <w:link w:val="60"/>
    <w:uiPriority w:val="99"/>
    <w:qFormat/>
    <w:rsid w:val="00F50D86"/>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655F"/>
    <w:rPr>
      <w:rFonts w:ascii="Times New Roman" w:eastAsia="Times New Roman" w:hAnsi="Times New Roman" w:cs="Times New Roman"/>
      <w:b/>
      <w:bCs/>
      <w:color w:val="365F91"/>
      <w:sz w:val="28"/>
      <w:szCs w:val="28"/>
    </w:rPr>
  </w:style>
  <w:style w:type="character" w:customStyle="1" w:styleId="20">
    <w:name w:val="Заголовок 2 Знак"/>
    <w:basedOn w:val="a0"/>
    <w:link w:val="2"/>
    <w:rsid w:val="00F50D8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1D790B"/>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D907EF"/>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9"/>
    <w:rsid w:val="00F50D86"/>
    <w:rPr>
      <w:rFonts w:ascii="Times New Roman" w:eastAsia="Times New Roman" w:hAnsi="Times New Roman" w:cs="Times New Roman"/>
      <w:b/>
      <w:bCs/>
      <w:color w:val="000000"/>
      <w:sz w:val="28"/>
      <w:lang w:eastAsia="ru-RU"/>
    </w:rPr>
  </w:style>
  <w:style w:type="character" w:customStyle="1" w:styleId="60">
    <w:name w:val="Заголовок 6 Знак"/>
    <w:basedOn w:val="a0"/>
    <w:link w:val="6"/>
    <w:uiPriority w:val="99"/>
    <w:rsid w:val="00F50D86"/>
    <w:rPr>
      <w:rFonts w:ascii="Times New Roman" w:eastAsia="Times New Roman" w:hAnsi="Times New Roman" w:cs="Times New Roman"/>
      <w:b/>
      <w:bCs/>
      <w:sz w:val="15"/>
      <w:szCs w:val="15"/>
      <w:lang w:eastAsia="ru-RU"/>
    </w:rPr>
  </w:style>
  <w:style w:type="table" w:styleId="a3">
    <w:name w:val="Table Grid"/>
    <w:basedOn w:val="a1"/>
    <w:uiPriority w:val="39"/>
    <w:rsid w:val="00402A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02A12"/>
    <w:pPr>
      <w:ind w:left="720"/>
    </w:pPr>
  </w:style>
  <w:style w:type="character" w:customStyle="1" w:styleId="a5">
    <w:name w:val="Абзац списка Знак"/>
    <w:link w:val="a4"/>
    <w:uiPriority w:val="34"/>
    <w:locked/>
    <w:rsid w:val="00965ADA"/>
    <w:rPr>
      <w:rFonts w:ascii="Times New Roman" w:eastAsia="Times New Roman" w:hAnsi="Times New Roman" w:cs="Times New Roman"/>
      <w:sz w:val="24"/>
      <w:szCs w:val="24"/>
      <w:lang w:eastAsia="ru-RU"/>
    </w:rPr>
  </w:style>
  <w:style w:type="character" w:customStyle="1" w:styleId="11">
    <w:name w:val="Заголовок №1_"/>
    <w:basedOn w:val="a0"/>
    <w:link w:val="12"/>
    <w:rsid w:val="00402A12"/>
    <w:rPr>
      <w:rFonts w:ascii="Lucida Sans Unicode" w:eastAsia="Lucida Sans Unicode" w:hAnsi="Lucida Sans Unicode"/>
      <w:shd w:val="clear" w:color="auto" w:fill="FFFFFF"/>
    </w:rPr>
  </w:style>
  <w:style w:type="paragraph" w:customStyle="1" w:styleId="12">
    <w:name w:val="Заголовок №1"/>
    <w:basedOn w:val="a"/>
    <w:link w:val="11"/>
    <w:rsid w:val="00402A12"/>
    <w:pPr>
      <w:shd w:val="clear" w:color="auto" w:fill="FFFFFF"/>
      <w:spacing w:before="180" w:line="0" w:lineRule="atLeast"/>
      <w:ind w:firstLine="380"/>
      <w:jc w:val="both"/>
      <w:outlineLvl w:val="0"/>
    </w:pPr>
    <w:rPr>
      <w:rFonts w:ascii="Lucida Sans Unicode" w:eastAsia="Lucida Sans Unicode" w:hAnsi="Lucida Sans Unicode" w:cstheme="minorBidi"/>
      <w:sz w:val="22"/>
      <w:szCs w:val="22"/>
      <w:shd w:val="clear" w:color="auto" w:fill="FFFFFF"/>
      <w:lang w:eastAsia="en-US"/>
    </w:rPr>
  </w:style>
  <w:style w:type="character" w:customStyle="1" w:styleId="2TimesNewRoman135pt">
    <w:name w:val="Основной текст (2) + Times New Roman;13;5 pt;Курсив"/>
    <w:basedOn w:val="a0"/>
    <w:rsid w:val="00402A12"/>
    <w:rPr>
      <w:rFonts w:ascii="Times New Roman" w:eastAsia="Times New Roman" w:hAnsi="Times New Roman" w:cs="Times New Roman"/>
      <w:b w:val="0"/>
      <w:bCs w:val="0"/>
      <w:i/>
      <w:iCs/>
      <w:smallCaps w:val="0"/>
      <w:strike w:val="0"/>
      <w:spacing w:val="0"/>
      <w:sz w:val="27"/>
      <w:szCs w:val="27"/>
    </w:rPr>
  </w:style>
  <w:style w:type="character" w:customStyle="1" w:styleId="13">
    <w:name w:val="Заголовок №1 + Полужирный"/>
    <w:basedOn w:val="11"/>
    <w:rsid w:val="00402A12"/>
    <w:rPr>
      <w:rFonts w:ascii="Lucida Sans Unicode" w:eastAsia="Lucida Sans Unicode" w:hAnsi="Lucida Sans Unicode"/>
      <w:b/>
      <w:bCs/>
      <w:i w:val="0"/>
      <w:iCs w:val="0"/>
      <w:smallCaps w:val="0"/>
      <w:strike w:val="0"/>
      <w:spacing w:val="0"/>
      <w:sz w:val="25"/>
      <w:szCs w:val="25"/>
      <w:shd w:val="clear" w:color="auto" w:fill="FFFFFF"/>
    </w:rPr>
  </w:style>
  <w:style w:type="character" w:customStyle="1" w:styleId="a6">
    <w:name w:val="Основной текст_"/>
    <w:basedOn w:val="a0"/>
    <w:link w:val="14"/>
    <w:rsid w:val="00402A12"/>
    <w:rPr>
      <w:rFonts w:ascii="Lucida Sans Unicode" w:eastAsia="Lucida Sans Unicode" w:hAnsi="Lucida Sans Unicode"/>
      <w:shd w:val="clear" w:color="auto" w:fill="FFFFFF"/>
    </w:rPr>
  </w:style>
  <w:style w:type="paragraph" w:customStyle="1" w:styleId="14">
    <w:name w:val="Основной текст1"/>
    <w:basedOn w:val="a"/>
    <w:link w:val="a6"/>
    <w:rsid w:val="00402A12"/>
    <w:pPr>
      <w:shd w:val="clear" w:color="auto" w:fill="FFFFFF"/>
      <w:spacing w:line="206" w:lineRule="exact"/>
      <w:jc w:val="both"/>
    </w:pPr>
    <w:rPr>
      <w:rFonts w:ascii="Lucida Sans Unicode" w:eastAsia="Lucida Sans Unicode" w:hAnsi="Lucida Sans Unicode" w:cstheme="minorBidi"/>
      <w:sz w:val="22"/>
      <w:szCs w:val="22"/>
      <w:shd w:val="clear" w:color="auto" w:fill="FFFFFF"/>
      <w:lang w:eastAsia="en-US"/>
    </w:rPr>
  </w:style>
  <w:style w:type="character" w:customStyle="1" w:styleId="a7">
    <w:name w:val="Основной текст + Курсив"/>
    <w:aliases w:val="Интервал 0 pt,Основной текст (5) + MS Mincho,9,5 pt,Не полужирный,Интервал 0 pt Exact,Основной текст + 9 pt1,Полужирный,Основной текст + Tahoma,8,Основной текст (6) + 8,Интервал 0 pt Exact2,Основной текст (4) + 8"/>
    <w:basedOn w:val="a6"/>
    <w:uiPriority w:val="99"/>
    <w:rsid w:val="00402A12"/>
    <w:rPr>
      <w:rFonts w:ascii="Arial" w:eastAsia="Arial" w:hAnsi="Arial" w:cs="Arial"/>
      <w:b w:val="0"/>
      <w:bCs w:val="0"/>
      <w:i/>
      <w:iCs/>
      <w:smallCaps w:val="0"/>
      <w:strike w:val="0"/>
      <w:spacing w:val="0"/>
      <w:shd w:val="clear" w:color="auto" w:fill="FFFFFF"/>
    </w:rPr>
  </w:style>
  <w:style w:type="character" w:customStyle="1" w:styleId="21">
    <w:name w:val="Основной текст (2)_"/>
    <w:basedOn w:val="a0"/>
    <w:link w:val="22"/>
    <w:rsid w:val="00402A12"/>
    <w:rPr>
      <w:shd w:val="clear" w:color="auto" w:fill="FFFFFF"/>
    </w:rPr>
  </w:style>
  <w:style w:type="paragraph" w:customStyle="1" w:styleId="22">
    <w:name w:val="Основной текст (2)"/>
    <w:basedOn w:val="a"/>
    <w:link w:val="21"/>
    <w:rsid w:val="00402A12"/>
    <w:pPr>
      <w:shd w:val="clear" w:color="auto" w:fill="FFFFFF"/>
      <w:spacing w:before="300" w:line="211" w:lineRule="exact"/>
      <w:ind w:hanging="180"/>
      <w:jc w:val="both"/>
    </w:pPr>
    <w:rPr>
      <w:rFonts w:asciiTheme="minorHAnsi" w:eastAsiaTheme="minorHAnsi" w:hAnsiTheme="minorHAnsi" w:cstheme="minorBidi"/>
      <w:sz w:val="22"/>
      <w:szCs w:val="22"/>
      <w:shd w:val="clear" w:color="auto" w:fill="FFFFFF"/>
      <w:lang w:eastAsia="en-US"/>
    </w:rPr>
  </w:style>
  <w:style w:type="paragraph" w:styleId="a8">
    <w:name w:val="header"/>
    <w:basedOn w:val="a"/>
    <w:link w:val="a9"/>
    <w:unhideWhenUsed/>
    <w:rsid w:val="00C17A76"/>
    <w:pPr>
      <w:tabs>
        <w:tab w:val="center" w:pos="4677"/>
        <w:tab w:val="right" w:pos="9355"/>
      </w:tabs>
    </w:pPr>
  </w:style>
  <w:style w:type="character" w:customStyle="1" w:styleId="a9">
    <w:name w:val="Верхний колонтитул Знак"/>
    <w:basedOn w:val="a0"/>
    <w:link w:val="a8"/>
    <w:rsid w:val="00C17A7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17A76"/>
    <w:pPr>
      <w:tabs>
        <w:tab w:val="center" w:pos="4677"/>
        <w:tab w:val="right" w:pos="9355"/>
      </w:tabs>
    </w:pPr>
  </w:style>
  <w:style w:type="character" w:customStyle="1" w:styleId="ab">
    <w:name w:val="Нижний колонтитул Знак"/>
    <w:basedOn w:val="a0"/>
    <w:link w:val="aa"/>
    <w:uiPriority w:val="99"/>
    <w:rsid w:val="00C17A76"/>
    <w:rPr>
      <w:rFonts w:ascii="Times New Roman" w:eastAsia="Times New Roman" w:hAnsi="Times New Roman" w:cs="Times New Roman"/>
      <w:sz w:val="24"/>
      <w:szCs w:val="24"/>
      <w:lang w:eastAsia="ru-RU"/>
    </w:rPr>
  </w:style>
  <w:style w:type="character" w:styleId="ac">
    <w:name w:val="Emphasis"/>
    <w:basedOn w:val="a0"/>
    <w:uiPriority w:val="20"/>
    <w:qFormat/>
    <w:rsid w:val="008E0AA0"/>
    <w:rPr>
      <w:i/>
      <w:iCs/>
    </w:rPr>
  </w:style>
  <w:style w:type="paragraph" w:customStyle="1" w:styleId="ad">
    <w:name w:val="Основной"/>
    <w:basedOn w:val="a"/>
    <w:link w:val="ae"/>
    <w:rsid w:val="00AC6363"/>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e">
    <w:name w:val="Основной Знак"/>
    <w:link w:val="ad"/>
    <w:rsid w:val="00AC6363"/>
    <w:rPr>
      <w:rFonts w:ascii="NewtonCSanPin" w:eastAsia="Times New Roman" w:hAnsi="NewtonCSanPin" w:cs="Times New Roman"/>
      <w:color w:val="000000"/>
      <w:sz w:val="21"/>
      <w:szCs w:val="21"/>
      <w:lang w:eastAsia="ru-RU"/>
    </w:rPr>
  </w:style>
  <w:style w:type="paragraph" w:customStyle="1" w:styleId="af">
    <w:name w:val="Буллит"/>
    <w:basedOn w:val="ad"/>
    <w:link w:val="af0"/>
    <w:rsid w:val="00AC6363"/>
    <w:pPr>
      <w:ind w:firstLine="244"/>
    </w:pPr>
  </w:style>
  <w:style w:type="character" w:customStyle="1" w:styleId="af0">
    <w:name w:val="Буллит Знак"/>
    <w:basedOn w:val="ae"/>
    <w:link w:val="af"/>
    <w:rsid w:val="00AC6363"/>
    <w:rPr>
      <w:rFonts w:ascii="NewtonCSanPin" w:eastAsia="Times New Roman" w:hAnsi="NewtonCSanPin" w:cs="Times New Roman"/>
      <w:color w:val="000000"/>
      <w:sz w:val="21"/>
      <w:szCs w:val="21"/>
      <w:lang w:eastAsia="ru-RU"/>
    </w:rPr>
  </w:style>
  <w:style w:type="paragraph" w:customStyle="1" w:styleId="41">
    <w:name w:val="Заг 4"/>
    <w:basedOn w:val="a"/>
    <w:rsid w:val="00455A31"/>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1">
    <w:name w:val="Курсив"/>
    <w:basedOn w:val="ad"/>
    <w:rsid w:val="00455A31"/>
    <w:rPr>
      <w:i/>
      <w:iCs/>
    </w:rPr>
  </w:style>
  <w:style w:type="character" w:customStyle="1" w:styleId="Zag11">
    <w:name w:val="Zag_11"/>
    <w:rsid w:val="00455A31"/>
    <w:rPr>
      <w:color w:val="000000"/>
      <w:w w:val="100"/>
    </w:rPr>
  </w:style>
  <w:style w:type="paragraph" w:styleId="af2">
    <w:name w:val="Subtitle"/>
    <w:basedOn w:val="a"/>
    <w:next w:val="a"/>
    <w:link w:val="af3"/>
    <w:qFormat/>
    <w:rsid w:val="00455A31"/>
    <w:pPr>
      <w:spacing w:line="360" w:lineRule="auto"/>
      <w:outlineLvl w:val="1"/>
    </w:pPr>
    <w:rPr>
      <w:rFonts w:eastAsia="MS Gothic"/>
      <w:b/>
      <w:sz w:val="28"/>
    </w:rPr>
  </w:style>
  <w:style w:type="character" w:customStyle="1" w:styleId="af3">
    <w:name w:val="Подзаголовок Знак"/>
    <w:basedOn w:val="a0"/>
    <w:link w:val="af2"/>
    <w:rsid w:val="00455A31"/>
    <w:rPr>
      <w:rFonts w:ascii="Times New Roman" w:eastAsia="MS Gothic" w:hAnsi="Times New Roman" w:cs="Times New Roman"/>
      <w:b/>
      <w:sz w:val="28"/>
      <w:szCs w:val="24"/>
      <w:lang w:eastAsia="ru-RU"/>
    </w:rPr>
  </w:style>
  <w:style w:type="paragraph" w:customStyle="1" w:styleId="Zag1">
    <w:name w:val="Zag_1"/>
    <w:basedOn w:val="a"/>
    <w:uiPriority w:val="99"/>
    <w:rsid w:val="00455A31"/>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Zag3">
    <w:name w:val="Zag_3"/>
    <w:basedOn w:val="a"/>
    <w:uiPriority w:val="99"/>
    <w:rsid w:val="00455A31"/>
    <w:pPr>
      <w:widowControl w:val="0"/>
      <w:autoSpaceDE w:val="0"/>
      <w:autoSpaceDN w:val="0"/>
      <w:adjustRightInd w:val="0"/>
      <w:spacing w:after="68" w:line="282" w:lineRule="exact"/>
      <w:jc w:val="center"/>
    </w:pPr>
    <w:rPr>
      <w:i/>
      <w:iCs/>
      <w:color w:val="000000"/>
      <w:lang w:val="en-US"/>
    </w:rPr>
  </w:style>
  <w:style w:type="paragraph" w:customStyle="1" w:styleId="af4">
    <w:name w:val="Ξαϋχνϋι"/>
    <w:basedOn w:val="a"/>
    <w:uiPriority w:val="99"/>
    <w:rsid w:val="00455A31"/>
    <w:pPr>
      <w:widowControl w:val="0"/>
      <w:autoSpaceDE w:val="0"/>
      <w:autoSpaceDN w:val="0"/>
      <w:adjustRightInd w:val="0"/>
    </w:pPr>
    <w:rPr>
      <w:color w:val="000000"/>
      <w:lang w:val="en-US"/>
    </w:rPr>
  </w:style>
  <w:style w:type="paragraph" w:customStyle="1" w:styleId="af5">
    <w:name w:val="О_Т"/>
    <w:basedOn w:val="a"/>
    <w:link w:val="af6"/>
    <w:rsid w:val="00502192"/>
    <w:pPr>
      <w:spacing w:line="288" w:lineRule="auto"/>
      <w:ind w:firstLine="539"/>
      <w:jc w:val="both"/>
    </w:pPr>
    <w:rPr>
      <w:rFonts w:ascii="Arial" w:hAnsi="Arial"/>
      <w:sz w:val="28"/>
      <w:szCs w:val="28"/>
    </w:rPr>
  </w:style>
  <w:style w:type="character" w:customStyle="1" w:styleId="af6">
    <w:name w:val="О_Т Знак"/>
    <w:link w:val="af5"/>
    <w:rsid w:val="00502192"/>
    <w:rPr>
      <w:rFonts w:ascii="Arial" w:eastAsia="Times New Roman" w:hAnsi="Arial" w:cs="Times New Roman"/>
      <w:sz w:val="28"/>
      <w:szCs w:val="28"/>
      <w:lang w:eastAsia="ru-RU"/>
    </w:rPr>
  </w:style>
  <w:style w:type="paragraph" w:customStyle="1" w:styleId="210">
    <w:name w:val="Средняя сетка 21"/>
    <w:basedOn w:val="a"/>
    <w:uiPriority w:val="1"/>
    <w:qFormat/>
    <w:rsid w:val="00725237"/>
    <w:pPr>
      <w:spacing w:line="360" w:lineRule="auto"/>
      <w:ind w:firstLine="680"/>
      <w:contextualSpacing/>
      <w:jc w:val="both"/>
      <w:outlineLvl w:val="1"/>
    </w:pPr>
    <w:rPr>
      <w:sz w:val="28"/>
    </w:rPr>
  </w:style>
  <w:style w:type="character" w:customStyle="1" w:styleId="42">
    <w:name w:val="Подпись к таблице4"/>
    <w:basedOn w:val="a0"/>
    <w:rsid w:val="008A506A"/>
    <w:rPr>
      <w:rFonts w:ascii="Times New Roman" w:hAnsi="Times New Roman" w:cs="Times New Roman" w:hint="default"/>
      <w:b/>
      <w:bCs/>
      <w:spacing w:val="0"/>
      <w:sz w:val="20"/>
      <w:szCs w:val="20"/>
      <w:shd w:val="clear" w:color="auto" w:fill="FFFFFF"/>
    </w:rPr>
  </w:style>
  <w:style w:type="character" w:customStyle="1" w:styleId="1253">
    <w:name w:val="Основной текст (12)53"/>
    <w:basedOn w:val="a0"/>
    <w:rsid w:val="008A506A"/>
    <w:rPr>
      <w:rFonts w:ascii="Times New Roman" w:hAnsi="Times New Roman" w:cs="Times New Roman" w:hint="default"/>
      <w:spacing w:val="0"/>
      <w:sz w:val="19"/>
      <w:szCs w:val="19"/>
      <w:shd w:val="clear" w:color="auto" w:fill="FFFFFF"/>
    </w:rPr>
  </w:style>
  <w:style w:type="paragraph" w:customStyle="1" w:styleId="ConsPlusNormal">
    <w:name w:val="ConsPlusNormal"/>
    <w:rsid w:val="008A506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7">
    <w:name w:val="Hyperlink"/>
    <w:basedOn w:val="a0"/>
    <w:uiPriority w:val="99"/>
    <w:unhideWhenUsed/>
    <w:rsid w:val="008A506A"/>
    <w:rPr>
      <w:color w:val="0000FF" w:themeColor="hyperlink"/>
      <w:u w:val="single"/>
    </w:rPr>
  </w:style>
  <w:style w:type="paragraph" w:styleId="af8">
    <w:name w:val="Balloon Text"/>
    <w:basedOn w:val="a"/>
    <w:link w:val="af9"/>
    <w:unhideWhenUsed/>
    <w:rsid w:val="0036255A"/>
    <w:rPr>
      <w:rFonts w:ascii="Tahoma" w:hAnsi="Tahoma" w:cs="Tahoma"/>
      <w:sz w:val="16"/>
      <w:szCs w:val="16"/>
    </w:rPr>
  </w:style>
  <w:style w:type="character" w:customStyle="1" w:styleId="af9">
    <w:name w:val="Текст выноски Знак"/>
    <w:basedOn w:val="a0"/>
    <w:link w:val="af8"/>
    <w:rsid w:val="0036255A"/>
    <w:rPr>
      <w:rFonts w:ascii="Tahoma" w:eastAsia="Times New Roman" w:hAnsi="Tahoma" w:cs="Tahoma"/>
      <w:sz w:val="16"/>
      <w:szCs w:val="16"/>
      <w:lang w:eastAsia="ru-RU"/>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b"/>
    <w:uiPriority w:val="99"/>
    <w:unhideWhenUsed/>
    <w:rsid w:val="009E72C9"/>
    <w:pPr>
      <w:spacing w:before="100" w:beforeAutospacing="1" w:after="100" w:afterAutospacing="1"/>
    </w:pPr>
  </w:style>
  <w:style w:type="paragraph" w:styleId="afc">
    <w:name w:val="Body Text"/>
    <w:basedOn w:val="a"/>
    <w:link w:val="afd"/>
    <w:unhideWhenUsed/>
    <w:qFormat/>
    <w:rsid w:val="00DD6916"/>
    <w:pPr>
      <w:jc w:val="both"/>
    </w:pPr>
  </w:style>
  <w:style w:type="character" w:customStyle="1" w:styleId="afd">
    <w:name w:val="Основной текст Знак"/>
    <w:basedOn w:val="a0"/>
    <w:link w:val="afc"/>
    <w:rsid w:val="00DD6916"/>
    <w:rPr>
      <w:rFonts w:ascii="Times New Roman" w:eastAsia="Times New Roman" w:hAnsi="Times New Roman" w:cs="Times New Roman"/>
      <w:sz w:val="24"/>
      <w:szCs w:val="24"/>
      <w:lang w:eastAsia="ru-RU"/>
    </w:rPr>
  </w:style>
  <w:style w:type="paragraph" w:styleId="23">
    <w:name w:val="Body Text Indent 2"/>
    <w:basedOn w:val="a"/>
    <w:link w:val="24"/>
    <w:uiPriority w:val="99"/>
    <w:unhideWhenUsed/>
    <w:rsid w:val="00DD6916"/>
    <w:pPr>
      <w:spacing w:after="120" w:line="480" w:lineRule="auto"/>
      <w:ind w:left="283"/>
    </w:pPr>
  </w:style>
  <w:style w:type="character" w:customStyle="1" w:styleId="24">
    <w:name w:val="Основной текст с отступом 2 Знак"/>
    <w:basedOn w:val="a0"/>
    <w:link w:val="23"/>
    <w:uiPriority w:val="99"/>
    <w:rsid w:val="00DD6916"/>
    <w:rPr>
      <w:rFonts w:ascii="Times New Roman" w:eastAsia="Times New Roman" w:hAnsi="Times New Roman" w:cs="Times New Roman"/>
      <w:sz w:val="24"/>
      <w:szCs w:val="24"/>
      <w:lang w:eastAsia="ru-RU"/>
    </w:rPr>
  </w:style>
  <w:style w:type="character" w:customStyle="1" w:styleId="c1">
    <w:name w:val="c1"/>
    <w:basedOn w:val="a0"/>
    <w:rsid w:val="006560D9"/>
  </w:style>
  <w:style w:type="character" w:customStyle="1" w:styleId="11pt1">
    <w:name w:val="Основной текст + 11 pt1"/>
    <w:uiPriority w:val="99"/>
    <w:rsid w:val="00284996"/>
    <w:rPr>
      <w:rFonts w:ascii="Times New Roman" w:hAnsi="Times New Roman" w:cs="Times New Roman"/>
      <w:sz w:val="22"/>
      <w:szCs w:val="22"/>
      <w:u w:val="none"/>
      <w:shd w:val="clear" w:color="auto" w:fill="FFFFFF"/>
    </w:rPr>
  </w:style>
  <w:style w:type="paragraph" w:customStyle="1" w:styleId="15">
    <w:name w:val="Обычный1"/>
    <w:basedOn w:val="a"/>
    <w:rsid w:val="00284996"/>
    <w:pPr>
      <w:spacing w:before="100" w:beforeAutospacing="1" w:after="100" w:afterAutospacing="1"/>
    </w:pPr>
  </w:style>
  <w:style w:type="character" w:customStyle="1" w:styleId="16">
    <w:name w:val="Основной текст Знак1"/>
    <w:uiPriority w:val="99"/>
    <w:rsid w:val="00E5655F"/>
    <w:rPr>
      <w:rFonts w:ascii="Times New Roman" w:hAnsi="Times New Roman" w:cs="Times New Roman"/>
      <w:sz w:val="26"/>
      <w:szCs w:val="26"/>
      <w:shd w:val="clear" w:color="auto" w:fill="FFFFFF"/>
    </w:rPr>
  </w:style>
  <w:style w:type="table" w:customStyle="1" w:styleId="17">
    <w:name w:val="Сетка таблицы1"/>
    <w:basedOn w:val="a1"/>
    <w:next w:val="a3"/>
    <w:uiPriority w:val="59"/>
    <w:rsid w:val="00E5655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uiPriority w:val="99"/>
    <w:rsid w:val="00E5655F"/>
    <w:pPr>
      <w:spacing w:before="100" w:beforeAutospacing="1" w:after="100" w:afterAutospacing="1"/>
    </w:pPr>
  </w:style>
  <w:style w:type="character" w:customStyle="1" w:styleId="c7">
    <w:name w:val="c7"/>
    <w:basedOn w:val="a0"/>
    <w:rsid w:val="00E5655F"/>
  </w:style>
  <w:style w:type="character" w:customStyle="1" w:styleId="c7c24">
    <w:name w:val="c7 c24"/>
    <w:basedOn w:val="a0"/>
    <w:rsid w:val="00E5655F"/>
  </w:style>
  <w:style w:type="paragraph" w:customStyle="1" w:styleId="c59c6c80">
    <w:name w:val="c59 c6 c80"/>
    <w:basedOn w:val="a"/>
    <w:rsid w:val="00E5655F"/>
    <w:pPr>
      <w:spacing w:before="100" w:beforeAutospacing="1" w:after="100" w:afterAutospacing="1"/>
    </w:pPr>
  </w:style>
  <w:style w:type="paragraph" w:styleId="afe">
    <w:name w:val="No Spacing"/>
    <w:link w:val="aff"/>
    <w:uiPriority w:val="99"/>
    <w:qFormat/>
    <w:rsid w:val="00E5655F"/>
    <w:pPr>
      <w:spacing w:after="0" w:line="240" w:lineRule="auto"/>
    </w:pPr>
    <w:rPr>
      <w:rFonts w:ascii="Times New Roman" w:eastAsia="Times New Roman" w:hAnsi="Times New Roman" w:cs="Times New Roman"/>
    </w:rPr>
  </w:style>
  <w:style w:type="character" w:customStyle="1" w:styleId="aff">
    <w:name w:val="Без интервала Знак"/>
    <w:link w:val="afe"/>
    <w:uiPriority w:val="1"/>
    <w:rsid w:val="00F50D86"/>
    <w:rPr>
      <w:rFonts w:ascii="Times New Roman" w:eastAsia="Times New Roman" w:hAnsi="Times New Roman" w:cs="Times New Roman"/>
    </w:rPr>
  </w:style>
  <w:style w:type="table" w:customStyle="1" w:styleId="25">
    <w:name w:val="Сетка таблицы2"/>
    <w:basedOn w:val="a1"/>
    <w:next w:val="a3"/>
    <w:uiPriority w:val="59"/>
    <w:rsid w:val="00E5655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46">
    <w:name w:val="c46"/>
    <w:basedOn w:val="a"/>
    <w:rsid w:val="00E5655F"/>
    <w:pPr>
      <w:spacing w:before="100" w:beforeAutospacing="1" w:after="100" w:afterAutospacing="1"/>
    </w:pPr>
  </w:style>
  <w:style w:type="paragraph" w:styleId="26">
    <w:name w:val="Body Text 2"/>
    <w:basedOn w:val="a"/>
    <w:link w:val="27"/>
    <w:uiPriority w:val="99"/>
    <w:semiHidden/>
    <w:unhideWhenUsed/>
    <w:rsid w:val="00F81812"/>
    <w:pPr>
      <w:spacing w:after="120" w:line="480" w:lineRule="auto"/>
    </w:pPr>
  </w:style>
  <w:style w:type="character" w:customStyle="1" w:styleId="27">
    <w:name w:val="Основной текст 2 Знак"/>
    <w:basedOn w:val="a0"/>
    <w:link w:val="26"/>
    <w:uiPriority w:val="99"/>
    <w:semiHidden/>
    <w:rsid w:val="00F81812"/>
    <w:rPr>
      <w:rFonts w:ascii="Times New Roman" w:eastAsia="Times New Roman" w:hAnsi="Times New Roman" w:cs="Times New Roman"/>
      <w:sz w:val="24"/>
      <w:szCs w:val="24"/>
      <w:lang w:eastAsia="ru-RU"/>
    </w:rPr>
  </w:style>
  <w:style w:type="paragraph" w:customStyle="1" w:styleId="Style7">
    <w:name w:val="Style7"/>
    <w:basedOn w:val="a"/>
    <w:uiPriority w:val="99"/>
    <w:rsid w:val="00892DE0"/>
    <w:pPr>
      <w:widowControl w:val="0"/>
      <w:autoSpaceDE w:val="0"/>
      <w:autoSpaceDN w:val="0"/>
      <w:adjustRightInd w:val="0"/>
      <w:spacing w:line="194" w:lineRule="exact"/>
      <w:jc w:val="center"/>
    </w:pPr>
    <w:rPr>
      <w:rFonts w:eastAsiaTheme="minorEastAsia"/>
    </w:rPr>
  </w:style>
  <w:style w:type="character" w:customStyle="1" w:styleId="FontStyle31">
    <w:name w:val="Font Style31"/>
    <w:basedOn w:val="a0"/>
    <w:uiPriority w:val="99"/>
    <w:rsid w:val="00892DE0"/>
    <w:rPr>
      <w:rFonts w:ascii="Times New Roman" w:hAnsi="Times New Roman" w:cs="Times New Roman"/>
      <w:sz w:val="20"/>
      <w:szCs w:val="20"/>
    </w:rPr>
  </w:style>
  <w:style w:type="character" w:customStyle="1" w:styleId="FontStyle27">
    <w:name w:val="Font Style27"/>
    <w:basedOn w:val="a0"/>
    <w:uiPriority w:val="99"/>
    <w:rsid w:val="00892DE0"/>
    <w:rPr>
      <w:rFonts w:ascii="Times New Roman" w:hAnsi="Times New Roman" w:cs="Times New Roman"/>
      <w:b/>
      <w:bCs/>
      <w:sz w:val="20"/>
      <w:szCs w:val="20"/>
    </w:rPr>
  </w:style>
  <w:style w:type="paragraph" w:customStyle="1" w:styleId="Style18">
    <w:name w:val="Style18"/>
    <w:basedOn w:val="a"/>
    <w:uiPriority w:val="99"/>
    <w:rsid w:val="00892DE0"/>
    <w:pPr>
      <w:widowControl w:val="0"/>
      <w:autoSpaceDE w:val="0"/>
      <w:autoSpaceDN w:val="0"/>
      <w:adjustRightInd w:val="0"/>
      <w:spacing w:line="218" w:lineRule="exact"/>
      <w:jc w:val="both"/>
    </w:pPr>
    <w:rPr>
      <w:rFonts w:eastAsiaTheme="minorEastAsia"/>
    </w:rPr>
  </w:style>
  <w:style w:type="character" w:customStyle="1" w:styleId="aff0">
    <w:name w:val="Текст концевой сноски Знак"/>
    <w:basedOn w:val="a0"/>
    <w:link w:val="aff1"/>
    <w:uiPriority w:val="99"/>
    <w:semiHidden/>
    <w:rsid w:val="00D907EF"/>
    <w:rPr>
      <w:rFonts w:ascii="Calibri" w:eastAsia="Calibri" w:hAnsi="Calibri" w:cs="Times New Roman"/>
      <w:sz w:val="20"/>
      <w:szCs w:val="20"/>
    </w:rPr>
  </w:style>
  <w:style w:type="paragraph" w:styleId="aff1">
    <w:name w:val="endnote text"/>
    <w:basedOn w:val="a"/>
    <w:link w:val="aff0"/>
    <w:uiPriority w:val="99"/>
    <w:semiHidden/>
    <w:unhideWhenUsed/>
    <w:rsid w:val="00D907EF"/>
    <w:rPr>
      <w:rFonts w:ascii="Calibri" w:eastAsia="Calibri" w:hAnsi="Calibri"/>
      <w:sz w:val="20"/>
      <w:szCs w:val="20"/>
      <w:lang w:eastAsia="en-US"/>
    </w:rPr>
  </w:style>
  <w:style w:type="character" w:customStyle="1" w:styleId="c14">
    <w:name w:val="c14"/>
    <w:basedOn w:val="a0"/>
    <w:rsid w:val="00D907EF"/>
  </w:style>
  <w:style w:type="paragraph" w:customStyle="1" w:styleId="c13">
    <w:name w:val="c13"/>
    <w:basedOn w:val="a"/>
    <w:rsid w:val="00D907EF"/>
    <w:pPr>
      <w:spacing w:before="100" w:beforeAutospacing="1" w:after="100" w:afterAutospacing="1"/>
    </w:pPr>
  </w:style>
  <w:style w:type="paragraph" w:customStyle="1" w:styleId="ParagraphStyle">
    <w:name w:val="Paragraph Style"/>
    <w:rsid w:val="00D907EF"/>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TableParagraph">
    <w:name w:val="Table Paragraph"/>
    <w:basedOn w:val="a"/>
    <w:uiPriority w:val="1"/>
    <w:qFormat/>
    <w:rsid w:val="00D907EF"/>
    <w:pPr>
      <w:widowControl w:val="0"/>
    </w:pPr>
    <w:rPr>
      <w:rFonts w:ascii="Calibri" w:eastAsia="Calibri" w:hAnsi="Calibri"/>
      <w:sz w:val="22"/>
      <w:szCs w:val="22"/>
      <w:lang w:val="en-US" w:eastAsia="en-US"/>
    </w:rPr>
  </w:style>
  <w:style w:type="paragraph" w:customStyle="1" w:styleId="18">
    <w:name w:val="Без интервала1"/>
    <w:aliases w:val="основа"/>
    <w:basedOn w:val="a"/>
    <w:uiPriority w:val="1"/>
    <w:qFormat/>
    <w:rsid w:val="00EC7CA4"/>
    <w:rPr>
      <w:rFonts w:eastAsia="Calibri"/>
    </w:rPr>
  </w:style>
  <w:style w:type="character" w:customStyle="1" w:styleId="apple-converted-space">
    <w:name w:val="apple-converted-space"/>
    <w:basedOn w:val="a0"/>
    <w:rsid w:val="00731208"/>
  </w:style>
  <w:style w:type="paragraph" w:customStyle="1" w:styleId="31">
    <w:name w:val="Заголовок 3+"/>
    <w:basedOn w:val="a"/>
    <w:rsid w:val="000158B2"/>
    <w:pPr>
      <w:widowControl w:val="0"/>
      <w:suppressAutoHyphens/>
      <w:overflowPunct w:val="0"/>
      <w:autoSpaceDE w:val="0"/>
      <w:spacing w:before="240"/>
      <w:jc w:val="center"/>
    </w:pPr>
    <w:rPr>
      <w:rFonts w:eastAsia="Arial Unicode MS" w:cs="Arial Unicode MS"/>
      <w:b/>
      <w:kern w:val="2"/>
      <w:sz w:val="28"/>
      <w:szCs w:val="20"/>
      <w:lang w:eastAsia="hi-IN" w:bidi="hi-IN"/>
    </w:rPr>
  </w:style>
  <w:style w:type="paragraph" w:customStyle="1" w:styleId="Default">
    <w:name w:val="Default"/>
    <w:rsid w:val="00414B14"/>
    <w:pPr>
      <w:autoSpaceDE w:val="0"/>
      <w:autoSpaceDN w:val="0"/>
      <w:adjustRightInd w:val="0"/>
      <w:spacing w:after="0" w:line="240" w:lineRule="auto"/>
    </w:pPr>
    <w:rPr>
      <w:rFonts w:ascii="Times New Roman" w:hAnsi="Times New Roman" w:cs="Times New Roman"/>
      <w:color w:val="000000"/>
      <w:sz w:val="24"/>
      <w:szCs w:val="24"/>
    </w:rPr>
  </w:style>
  <w:style w:type="character" w:styleId="aff2">
    <w:name w:val="Strong"/>
    <w:basedOn w:val="a0"/>
    <w:uiPriority w:val="22"/>
    <w:qFormat/>
    <w:rsid w:val="00E11C97"/>
    <w:rPr>
      <w:rFonts w:cs="Times New Roman"/>
      <w:b/>
      <w:bCs/>
      <w:spacing w:val="0"/>
    </w:rPr>
  </w:style>
  <w:style w:type="character" w:styleId="aff3">
    <w:name w:val="page number"/>
    <w:basedOn w:val="a0"/>
    <w:rsid w:val="00E11C97"/>
    <w:rPr>
      <w:rFonts w:cs="Times New Roman"/>
    </w:rPr>
  </w:style>
  <w:style w:type="paragraph" w:customStyle="1" w:styleId="u-2-msonormal">
    <w:name w:val="u-2-msonormal"/>
    <w:basedOn w:val="a"/>
    <w:uiPriority w:val="99"/>
    <w:rsid w:val="00F50D86"/>
    <w:pPr>
      <w:spacing w:before="100" w:beforeAutospacing="1" w:after="100" w:afterAutospacing="1"/>
    </w:pPr>
  </w:style>
  <w:style w:type="paragraph" w:customStyle="1" w:styleId="msg-header-from">
    <w:name w:val="msg-header-from"/>
    <w:basedOn w:val="a"/>
    <w:uiPriority w:val="99"/>
    <w:rsid w:val="00F50D86"/>
    <w:pPr>
      <w:spacing w:before="100" w:beforeAutospacing="1" w:after="100" w:afterAutospacing="1"/>
    </w:pPr>
  </w:style>
  <w:style w:type="paragraph" w:customStyle="1" w:styleId="aff4">
    <w:name w:val="Стиль"/>
    <w:rsid w:val="00F50D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5">
    <w:name w:val="Body Text Indent"/>
    <w:basedOn w:val="a"/>
    <w:link w:val="aff6"/>
    <w:rsid w:val="00F50D86"/>
    <w:pPr>
      <w:ind w:firstLine="720"/>
      <w:jc w:val="both"/>
    </w:pPr>
    <w:rPr>
      <w:sz w:val="28"/>
    </w:rPr>
  </w:style>
  <w:style w:type="character" w:customStyle="1" w:styleId="aff6">
    <w:name w:val="Основной текст с отступом Знак"/>
    <w:basedOn w:val="a0"/>
    <w:link w:val="aff5"/>
    <w:rsid w:val="00F50D86"/>
    <w:rPr>
      <w:rFonts w:ascii="Times New Roman" w:eastAsia="Times New Roman" w:hAnsi="Times New Roman" w:cs="Times New Roman"/>
      <w:sz w:val="28"/>
      <w:szCs w:val="24"/>
      <w:lang w:eastAsia="ru-RU"/>
    </w:rPr>
  </w:style>
  <w:style w:type="paragraph" w:styleId="aff7">
    <w:name w:val="Title"/>
    <w:basedOn w:val="a"/>
    <w:next w:val="a"/>
    <w:link w:val="aff8"/>
    <w:qFormat/>
    <w:rsid w:val="00F50D86"/>
    <w:pPr>
      <w:keepNext/>
      <w:widowControl w:val="0"/>
      <w:suppressAutoHyphens/>
      <w:spacing w:before="240" w:after="120"/>
    </w:pPr>
    <w:rPr>
      <w:rFonts w:ascii="Arial" w:eastAsia="MS Mincho" w:hAnsi="Arial"/>
      <w:kern w:val="1"/>
      <w:sz w:val="28"/>
      <w:szCs w:val="28"/>
    </w:rPr>
  </w:style>
  <w:style w:type="character" w:customStyle="1" w:styleId="aff8">
    <w:name w:val="Название Знак"/>
    <w:basedOn w:val="a0"/>
    <w:link w:val="aff7"/>
    <w:rsid w:val="00F50D86"/>
    <w:rPr>
      <w:rFonts w:ascii="Arial" w:eastAsia="MS Mincho" w:hAnsi="Arial" w:cs="Times New Roman"/>
      <w:kern w:val="1"/>
      <w:sz w:val="28"/>
      <w:szCs w:val="28"/>
      <w:lang w:eastAsia="ru-RU"/>
    </w:rPr>
  </w:style>
  <w:style w:type="paragraph" w:customStyle="1" w:styleId="c3">
    <w:name w:val="c3"/>
    <w:basedOn w:val="a"/>
    <w:rsid w:val="00F50D86"/>
    <w:pPr>
      <w:spacing w:before="100" w:beforeAutospacing="1" w:after="100" w:afterAutospacing="1"/>
    </w:pPr>
  </w:style>
  <w:style w:type="character" w:customStyle="1" w:styleId="c8">
    <w:name w:val="c8"/>
    <w:basedOn w:val="a0"/>
    <w:rsid w:val="00F50D86"/>
    <w:rPr>
      <w:rFonts w:cs="Times New Roman"/>
    </w:rPr>
  </w:style>
  <w:style w:type="paragraph" w:customStyle="1" w:styleId="c9">
    <w:name w:val="c9"/>
    <w:basedOn w:val="a"/>
    <w:uiPriority w:val="99"/>
    <w:rsid w:val="00F50D86"/>
    <w:pPr>
      <w:spacing w:before="100" w:beforeAutospacing="1" w:after="100" w:afterAutospacing="1"/>
    </w:pPr>
  </w:style>
  <w:style w:type="character" w:customStyle="1" w:styleId="c11">
    <w:name w:val="c11"/>
    <w:basedOn w:val="a0"/>
    <w:uiPriority w:val="99"/>
    <w:rsid w:val="00F50D86"/>
    <w:rPr>
      <w:rFonts w:cs="Times New Roman"/>
    </w:rPr>
  </w:style>
  <w:style w:type="paragraph" w:customStyle="1" w:styleId="c22">
    <w:name w:val="c22"/>
    <w:basedOn w:val="a"/>
    <w:uiPriority w:val="99"/>
    <w:rsid w:val="00F50D86"/>
    <w:pPr>
      <w:spacing w:before="100" w:beforeAutospacing="1" w:after="100" w:afterAutospacing="1"/>
    </w:pPr>
  </w:style>
  <w:style w:type="paragraph" w:customStyle="1" w:styleId="c20">
    <w:name w:val="c20"/>
    <w:basedOn w:val="a"/>
    <w:uiPriority w:val="99"/>
    <w:rsid w:val="00F50D86"/>
    <w:pPr>
      <w:spacing w:before="100" w:beforeAutospacing="1" w:after="100" w:afterAutospacing="1"/>
    </w:pPr>
  </w:style>
  <w:style w:type="paragraph" w:customStyle="1" w:styleId="c0">
    <w:name w:val="c0"/>
    <w:basedOn w:val="a"/>
    <w:uiPriority w:val="99"/>
    <w:rsid w:val="00F50D86"/>
    <w:pPr>
      <w:spacing w:before="100" w:beforeAutospacing="1" w:after="100" w:afterAutospacing="1"/>
    </w:pPr>
  </w:style>
  <w:style w:type="character" w:customStyle="1" w:styleId="c21">
    <w:name w:val="c21"/>
    <w:basedOn w:val="a0"/>
    <w:rsid w:val="00F50D86"/>
    <w:rPr>
      <w:rFonts w:cs="Times New Roman"/>
    </w:rPr>
  </w:style>
  <w:style w:type="paragraph" w:customStyle="1" w:styleId="c25">
    <w:name w:val="c25"/>
    <w:basedOn w:val="a"/>
    <w:uiPriority w:val="99"/>
    <w:rsid w:val="00F50D86"/>
    <w:pPr>
      <w:spacing w:before="100" w:beforeAutospacing="1" w:after="100" w:afterAutospacing="1"/>
    </w:pPr>
  </w:style>
  <w:style w:type="paragraph" w:customStyle="1" w:styleId="c2">
    <w:name w:val="c2"/>
    <w:basedOn w:val="a"/>
    <w:uiPriority w:val="99"/>
    <w:rsid w:val="00F50D86"/>
    <w:pPr>
      <w:spacing w:before="100" w:beforeAutospacing="1" w:after="100" w:afterAutospacing="1"/>
    </w:pPr>
  </w:style>
  <w:style w:type="paragraph" w:customStyle="1" w:styleId="c27">
    <w:name w:val="c27"/>
    <w:basedOn w:val="a"/>
    <w:uiPriority w:val="99"/>
    <w:rsid w:val="00F50D86"/>
    <w:pPr>
      <w:spacing w:before="100" w:beforeAutospacing="1" w:after="100" w:afterAutospacing="1"/>
    </w:pPr>
  </w:style>
  <w:style w:type="paragraph" w:customStyle="1" w:styleId="c24">
    <w:name w:val="c24"/>
    <w:basedOn w:val="a"/>
    <w:rsid w:val="00F50D86"/>
    <w:pPr>
      <w:spacing w:before="100" w:beforeAutospacing="1" w:after="100" w:afterAutospacing="1"/>
    </w:pPr>
  </w:style>
  <w:style w:type="paragraph" w:customStyle="1" w:styleId="c4">
    <w:name w:val="c4"/>
    <w:basedOn w:val="a"/>
    <w:rsid w:val="00F50D86"/>
    <w:pPr>
      <w:spacing w:before="100" w:beforeAutospacing="1" w:after="100" w:afterAutospacing="1"/>
    </w:pPr>
  </w:style>
  <w:style w:type="character" w:customStyle="1" w:styleId="c16">
    <w:name w:val="c16"/>
    <w:basedOn w:val="a0"/>
    <w:uiPriority w:val="99"/>
    <w:rsid w:val="00F50D86"/>
    <w:rPr>
      <w:rFonts w:cs="Times New Roman"/>
    </w:rPr>
  </w:style>
  <w:style w:type="character" w:customStyle="1" w:styleId="c33">
    <w:name w:val="c33"/>
    <w:basedOn w:val="a0"/>
    <w:uiPriority w:val="99"/>
    <w:rsid w:val="00F50D86"/>
    <w:rPr>
      <w:rFonts w:cs="Times New Roman"/>
    </w:rPr>
  </w:style>
  <w:style w:type="paragraph" w:customStyle="1" w:styleId="c31">
    <w:name w:val="c31"/>
    <w:basedOn w:val="a"/>
    <w:uiPriority w:val="99"/>
    <w:rsid w:val="00F50D86"/>
    <w:pPr>
      <w:spacing w:before="100" w:beforeAutospacing="1" w:after="100" w:afterAutospacing="1"/>
    </w:pPr>
  </w:style>
  <w:style w:type="paragraph" w:customStyle="1" w:styleId="c36">
    <w:name w:val="c36"/>
    <w:basedOn w:val="a"/>
    <w:uiPriority w:val="99"/>
    <w:rsid w:val="00F50D86"/>
    <w:pPr>
      <w:spacing w:before="100" w:beforeAutospacing="1" w:after="100" w:afterAutospacing="1"/>
    </w:pPr>
  </w:style>
  <w:style w:type="character" w:customStyle="1" w:styleId="c54">
    <w:name w:val="c54"/>
    <w:basedOn w:val="a0"/>
    <w:uiPriority w:val="99"/>
    <w:rsid w:val="00F50D86"/>
    <w:rPr>
      <w:rFonts w:cs="Times New Roman"/>
    </w:rPr>
  </w:style>
  <w:style w:type="character" w:customStyle="1" w:styleId="c56">
    <w:name w:val="c56"/>
    <w:basedOn w:val="a0"/>
    <w:uiPriority w:val="99"/>
    <w:rsid w:val="00F50D86"/>
    <w:rPr>
      <w:rFonts w:cs="Times New Roman"/>
    </w:rPr>
  </w:style>
  <w:style w:type="character" w:customStyle="1" w:styleId="aff9">
    <w:name w:val="Основной текст + Полужирный"/>
    <w:uiPriority w:val="99"/>
    <w:rsid w:val="00F50D86"/>
    <w:rPr>
      <w:rFonts w:ascii="Times New Roman" w:hAnsi="Times New Roman"/>
      <w:b/>
      <w:sz w:val="18"/>
      <w:shd w:val="clear" w:color="auto" w:fill="FFFFFF"/>
    </w:rPr>
  </w:style>
  <w:style w:type="character" w:customStyle="1" w:styleId="100">
    <w:name w:val="Основной текст (10)_"/>
    <w:link w:val="101"/>
    <w:uiPriority w:val="99"/>
    <w:locked/>
    <w:rsid w:val="00F50D86"/>
    <w:rPr>
      <w:rFonts w:ascii="Times New Roman" w:hAnsi="Times New Roman"/>
      <w:sz w:val="18"/>
      <w:shd w:val="clear" w:color="auto" w:fill="FFFFFF"/>
    </w:rPr>
  </w:style>
  <w:style w:type="paragraph" w:customStyle="1" w:styleId="101">
    <w:name w:val="Основной текст (10)"/>
    <w:basedOn w:val="a"/>
    <w:link w:val="100"/>
    <w:uiPriority w:val="99"/>
    <w:rsid w:val="00F50D86"/>
    <w:pPr>
      <w:widowControl w:val="0"/>
      <w:shd w:val="clear" w:color="auto" w:fill="FFFFFF"/>
      <w:spacing w:line="192" w:lineRule="exact"/>
      <w:jc w:val="both"/>
    </w:pPr>
    <w:rPr>
      <w:rFonts w:eastAsiaTheme="minorHAnsi" w:cstheme="minorBidi"/>
      <w:sz w:val="18"/>
      <w:szCs w:val="22"/>
      <w:lang w:eastAsia="en-US"/>
    </w:rPr>
  </w:style>
  <w:style w:type="character" w:customStyle="1" w:styleId="1010">
    <w:name w:val="Основной текст (10) + Полужирный1"/>
    <w:uiPriority w:val="99"/>
    <w:rsid w:val="00F50D86"/>
    <w:rPr>
      <w:rFonts w:ascii="Times New Roman" w:hAnsi="Times New Roman"/>
      <w:b/>
      <w:sz w:val="18"/>
      <w:u w:val="none"/>
      <w:shd w:val="clear" w:color="auto" w:fill="FFFFFF"/>
    </w:rPr>
  </w:style>
  <w:style w:type="character" w:customStyle="1" w:styleId="1TimesNewRoman">
    <w:name w:val="Заголовок №1 + Times New Roman"/>
    <w:aliases w:val="32 pt"/>
    <w:uiPriority w:val="99"/>
    <w:rsid w:val="00F50D86"/>
    <w:rPr>
      <w:rFonts w:ascii="Times New Roman" w:hAnsi="Times New Roman"/>
      <w:i/>
      <w:noProof/>
      <w:sz w:val="64"/>
      <w:u w:val="none"/>
    </w:rPr>
  </w:style>
  <w:style w:type="character" w:customStyle="1" w:styleId="19">
    <w:name w:val="Основной текст + Полужирный1"/>
    <w:uiPriority w:val="99"/>
    <w:rsid w:val="00F50D86"/>
    <w:rPr>
      <w:rFonts w:ascii="Times New Roman" w:hAnsi="Times New Roman"/>
      <w:b/>
      <w:sz w:val="18"/>
      <w:u w:val="none"/>
      <w:shd w:val="clear" w:color="auto" w:fill="FFFFFF"/>
    </w:rPr>
  </w:style>
  <w:style w:type="character" w:customStyle="1" w:styleId="32">
    <w:name w:val="Основной текст (3) + Не полужирный"/>
    <w:uiPriority w:val="99"/>
    <w:rsid w:val="00F50D86"/>
    <w:rPr>
      <w:rFonts w:ascii="Times New Roman" w:hAnsi="Times New Roman"/>
      <w:sz w:val="18"/>
      <w:shd w:val="clear" w:color="auto" w:fill="FFFFFF"/>
    </w:rPr>
  </w:style>
  <w:style w:type="character" w:customStyle="1" w:styleId="9pt">
    <w:name w:val="Основной текст + 9 pt"/>
    <w:aliases w:val="Основной текст (3) + 91,5 pt1,Интервал -1 pt1,Основной текст + 9,Полужирный1,Курсив1"/>
    <w:uiPriority w:val="99"/>
    <w:rsid w:val="00F50D86"/>
    <w:rPr>
      <w:rFonts w:ascii="Times New Roman" w:hAnsi="Times New Roman"/>
      <w:i/>
      <w:sz w:val="18"/>
      <w:u w:val="none"/>
      <w:shd w:val="clear" w:color="auto" w:fill="FFFFFF"/>
    </w:rPr>
  </w:style>
  <w:style w:type="character" w:customStyle="1" w:styleId="1a">
    <w:name w:val="Основной текст + Курсив1"/>
    <w:uiPriority w:val="99"/>
    <w:rsid w:val="00F50D86"/>
    <w:rPr>
      <w:rFonts w:ascii="Times New Roman" w:hAnsi="Times New Roman"/>
      <w:i/>
      <w:sz w:val="18"/>
      <w:u w:val="none"/>
      <w:shd w:val="clear" w:color="auto" w:fill="FFFFFF"/>
    </w:rPr>
  </w:style>
  <w:style w:type="character" w:customStyle="1" w:styleId="81">
    <w:name w:val="Основной текст + 81"/>
    <w:aliases w:val="5 pt3,Интервал 0 pt1"/>
    <w:uiPriority w:val="99"/>
    <w:rsid w:val="00F50D86"/>
    <w:rPr>
      <w:rFonts w:ascii="Times New Roman" w:hAnsi="Times New Roman"/>
      <w:spacing w:val="10"/>
      <w:sz w:val="17"/>
      <w:u w:val="none"/>
      <w:shd w:val="clear" w:color="auto" w:fill="FFFFFF"/>
    </w:rPr>
  </w:style>
  <w:style w:type="character" w:customStyle="1" w:styleId="28">
    <w:name w:val="Заголовок №2_"/>
    <w:link w:val="29"/>
    <w:uiPriority w:val="99"/>
    <w:locked/>
    <w:rsid w:val="00F50D86"/>
    <w:rPr>
      <w:rFonts w:ascii="Tahoma" w:hAnsi="Tahoma"/>
      <w:b/>
      <w:sz w:val="16"/>
      <w:shd w:val="clear" w:color="auto" w:fill="FFFFFF"/>
    </w:rPr>
  </w:style>
  <w:style w:type="paragraph" w:customStyle="1" w:styleId="29">
    <w:name w:val="Заголовок №2"/>
    <w:basedOn w:val="a"/>
    <w:link w:val="28"/>
    <w:uiPriority w:val="99"/>
    <w:rsid w:val="00F50D86"/>
    <w:pPr>
      <w:widowControl w:val="0"/>
      <w:shd w:val="clear" w:color="auto" w:fill="FFFFFF"/>
      <w:spacing w:line="240" w:lineRule="atLeast"/>
      <w:outlineLvl w:val="1"/>
    </w:pPr>
    <w:rPr>
      <w:rFonts w:ascii="Tahoma" w:eastAsiaTheme="minorHAnsi" w:hAnsi="Tahoma" w:cstheme="minorBidi"/>
      <w:b/>
      <w:sz w:val="16"/>
      <w:szCs w:val="22"/>
      <w:lang w:eastAsia="en-US"/>
    </w:rPr>
  </w:style>
  <w:style w:type="character" w:customStyle="1" w:styleId="102">
    <w:name w:val="Основной текст (10) + Полужирный"/>
    <w:uiPriority w:val="99"/>
    <w:rsid w:val="00F50D86"/>
    <w:rPr>
      <w:rFonts w:ascii="Times New Roman" w:hAnsi="Times New Roman"/>
      <w:b/>
      <w:sz w:val="18"/>
      <w:shd w:val="clear" w:color="auto" w:fill="FFFFFF"/>
    </w:rPr>
  </w:style>
  <w:style w:type="character" w:customStyle="1" w:styleId="33">
    <w:name w:val="Основной текст (3)_"/>
    <w:link w:val="310"/>
    <w:locked/>
    <w:rsid w:val="00F50D86"/>
    <w:rPr>
      <w:rFonts w:ascii="Times New Roman" w:hAnsi="Times New Roman"/>
      <w:b/>
      <w:sz w:val="18"/>
      <w:shd w:val="clear" w:color="auto" w:fill="FFFFFF"/>
    </w:rPr>
  </w:style>
  <w:style w:type="paragraph" w:customStyle="1" w:styleId="310">
    <w:name w:val="Основной текст (3)1"/>
    <w:basedOn w:val="a"/>
    <w:link w:val="33"/>
    <w:uiPriority w:val="99"/>
    <w:rsid w:val="00F50D86"/>
    <w:pPr>
      <w:widowControl w:val="0"/>
      <w:shd w:val="clear" w:color="auto" w:fill="FFFFFF"/>
      <w:spacing w:before="180" w:line="192" w:lineRule="exact"/>
      <w:jc w:val="both"/>
    </w:pPr>
    <w:rPr>
      <w:rFonts w:eastAsiaTheme="minorHAnsi" w:cstheme="minorBidi"/>
      <w:b/>
      <w:sz w:val="18"/>
      <w:szCs w:val="22"/>
      <w:lang w:eastAsia="en-US"/>
    </w:rPr>
  </w:style>
  <w:style w:type="character" w:customStyle="1" w:styleId="43">
    <w:name w:val="Основной текст (4)_"/>
    <w:uiPriority w:val="99"/>
    <w:rsid w:val="00F50D86"/>
    <w:rPr>
      <w:rFonts w:ascii="Times New Roman" w:hAnsi="Times New Roman"/>
      <w:spacing w:val="10"/>
      <w:sz w:val="16"/>
      <w:u w:val="none"/>
    </w:rPr>
  </w:style>
  <w:style w:type="character" w:customStyle="1" w:styleId="51">
    <w:name w:val="Основной текст (5)_"/>
    <w:link w:val="510"/>
    <w:uiPriority w:val="99"/>
    <w:locked/>
    <w:rsid w:val="00F50D86"/>
    <w:rPr>
      <w:rFonts w:ascii="Times New Roman" w:hAnsi="Times New Roman"/>
      <w:spacing w:val="-10"/>
      <w:sz w:val="19"/>
      <w:shd w:val="clear" w:color="auto" w:fill="FFFFFF"/>
    </w:rPr>
  </w:style>
  <w:style w:type="paragraph" w:customStyle="1" w:styleId="510">
    <w:name w:val="Основной текст (5)1"/>
    <w:basedOn w:val="a"/>
    <w:link w:val="51"/>
    <w:uiPriority w:val="99"/>
    <w:rsid w:val="00F50D86"/>
    <w:pPr>
      <w:widowControl w:val="0"/>
      <w:shd w:val="clear" w:color="auto" w:fill="FFFFFF"/>
      <w:spacing w:line="192" w:lineRule="exact"/>
      <w:jc w:val="both"/>
    </w:pPr>
    <w:rPr>
      <w:rFonts w:eastAsiaTheme="minorHAnsi" w:cstheme="minorBidi"/>
      <w:spacing w:val="-10"/>
      <w:sz w:val="19"/>
      <w:szCs w:val="22"/>
      <w:lang w:eastAsia="en-US"/>
    </w:rPr>
  </w:style>
  <w:style w:type="character" w:customStyle="1" w:styleId="FontStyle19">
    <w:name w:val="Font Style19"/>
    <w:basedOn w:val="a0"/>
    <w:uiPriority w:val="99"/>
    <w:rsid w:val="00F50D86"/>
    <w:rPr>
      <w:rFonts w:ascii="Times New Roman" w:hAnsi="Times New Roman" w:cs="Times New Roman"/>
      <w:sz w:val="22"/>
      <w:szCs w:val="22"/>
    </w:rPr>
  </w:style>
  <w:style w:type="paragraph" w:customStyle="1" w:styleId="c1c14">
    <w:name w:val="c1 c14"/>
    <w:basedOn w:val="a"/>
    <w:rsid w:val="00F50D86"/>
    <w:pPr>
      <w:spacing w:before="100" w:beforeAutospacing="1" w:after="100" w:afterAutospacing="1"/>
    </w:pPr>
  </w:style>
  <w:style w:type="paragraph" w:customStyle="1" w:styleId="1b">
    <w:name w:val="Абзац списка1"/>
    <w:basedOn w:val="a"/>
    <w:rsid w:val="00F50D86"/>
    <w:pPr>
      <w:suppressAutoHyphens/>
      <w:ind w:left="720"/>
    </w:pPr>
    <w:rPr>
      <w:lang w:eastAsia="zh-CN"/>
    </w:rPr>
  </w:style>
  <w:style w:type="character" w:customStyle="1" w:styleId="FontStyle172">
    <w:name w:val="Font Style172"/>
    <w:basedOn w:val="a0"/>
    <w:uiPriority w:val="99"/>
    <w:rsid w:val="00F50D86"/>
    <w:rPr>
      <w:rFonts w:ascii="Times New Roman" w:hAnsi="Times New Roman" w:cs="Times New Roman"/>
      <w:sz w:val="22"/>
      <w:szCs w:val="22"/>
    </w:rPr>
  </w:style>
  <w:style w:type="character" w:customStyle="1" w:styleId="FontStyle171">
    <w:name w:val="Font Style171"/>
    <w:basedOn w:val="a0"/>
    <w:uiPriority w:val="99"/>
    <w:rsid w:val="00F50D86"/>
    <w:rPr>
      <w:rFonts w:ascii="Times New Roman" w:hAnsi="Times New Roman" w:cs="Times New Roman"/>
      <w:i/>
      <w:iCs/>
      <w:sz w:val="22"/>
      <w:szCs w:val="22"/>
    </w:rPr>
  </w:style>
  <w:style w:type="paragraph" w:customStyle="1" w:styleId="affa">
    <w:name w:val="Текст таблицы"/>
    <w:basedOn w:val="a"/>
    <w:rsid w:val="00F50D86"/>
    <w:pPr>
      <w:suppressAutoHyphens/>
      <w:jc w:val="center"/>
    </w:pPr>
    <w:rPr>
      <w:sz w:val="18"/>
      <w:szCs w:val="18"/>
      <w:lang w:eastAsia="ar-SA"/>
    </w:rPr>
  </w:style>
  <w:style w:type="character" w:customStyle="1" w:styleId="FontStyle12">
    <w:name w:val="Font Style12"/>
    <w:rsid w:val="00F50D86"/>
    <w:rPr>
      <w:rFonts w:ascii="Tahoma" w:hAnsi="Tahoma" w:cs="Tahoma"/>
      <w:sz w:val="18"/>
      <w:szCs w:val="18"/>
    </w:rPr>
  </w:style>
  <w:style w:type="paragraph" w:customStyle="1" w:styleId="Style1">
    <w:name w:val="Style1"/>
    <w:basedOn w:val="a"/>
    <w:rsid w:val="00F50D86"/>
    <w:pPr>
      <w:widowControl w:val="0"/>
      <w:autoSpaceDE w:val="0"/>
      <w:autoSpaceDN w:val="0"/>
      <w:adjustRightInd w:val="0"/>
      <w:spacing w:line="238" w:lineRule="exact"/>
      <w:ind w:firstLine="259"/>
      <w:jc w:val="both"/>
    </w:pPr>
    <w:rPr>
      <w:rFonts w:ascii="Arial" w:hAnsi="Arial"/>
    </w:rPr>
  </w:style>
  <w:style w:type="paragraph" w:customStyle="1" w:styleId="Zag2">
    <w:name w:val="Zag_2"/>
    <w:basedOn w:val="a"/>
    <w:rsid w:val="00F50D86"/>
    <w:pPr>
      <w:widowControl w:val="0"/>
      <w:autoSpaceDE w:val="0"/>
      <w:autoSpaceDN w:val="0"/>
      <w:adjustRightInd w:val="0"/>
      <w:spacing w:after="129" w:line="291" w:lineRule="exact"/>
      <w:jc w:val="center"/>
    </w:pPr>
    <w:rPr>
      <w:b/>
      <w:bCs/>
      <w:color w:val="000000"/>
      <w:lang w:val="en-US"/>
    </w:rPr>
  </w:style>
  <w:style w:type="character" w:customStyle="1" w:styleId="1c">
    <w:name w:val="Название Знак1"/>
    <w:locked/>
    <w:rsid w:val="00F50D86"/>
    <w:rPr>
      <w:b/>
      <w:bCs/>
      <w:sz w:val="24"/>
      <w:szCs w:val="24"/>
      <w:lang w:eastAsia="ru-RU"/>
    </w:rPr>
  </w:style>
  <w:style w:type="paragraph" w:customStyle="1" w:styleId="211">
    <w:name w:val="Основной текст 21"/>
    <w:basedOn w:val="a"/>
    <w:rsid w:val="00F50D86"/>
    <w:pPr>
      <w:suppressAutoHyphens/>
      <w:spacing w:line="100" w:lineRule="atLeast"/>
    </w:pPr>
    <w:rPr>
      <w:rFonts w:eastAsia="Lucida Sans Unicode" w:cs="Tahoma"/>
      <w:kern w:val="1"/>
      <w:lang w:eastAsia="hi-IN" w:bidi="hi-IN"/>
    </w:rPr>
  </w:style>
  <w:style w:type="character" w:customStyle="1" w:styleId="c15">
    <w:name w:val="c15"/>
    <w:basedOn w:val="a0"/>
    <w:rsid w:val="00F50D86"/>
  </w:style>
  <w:style w:type="character" w:customStyle="1" w:styleId="c10">
    <w:name w:val="c10"/>
    <w:basedOn w:val="a0"/>
    <w:rsid w:val="00F50D86"/>
  </w:style>
  <w:style w:type="character" w:customStyle="1" w:styleId="FontStyle143">
    <w:name w:val="Font Style143"/>
    <w:uiPriority w:val="99"/>
    <w:rsid w:val="00C811B8"/>
    <w:rPr>
      <w:rFonts w:ascii="Times New Roman" w:hAnsi="Times New Roman" w:cs="Times New Roman"/>
      <w:b/>
      <w:bCs/>
      <w:sz w:val="18"/>
      <w:szCs w:val="18"/>
    </w:rPr>
  </w:style>
  <w:style w:type="paragraph" w:customStyle="1" w:styleId="Style10">
    <w:name w:val="Style 1"/>
    <w:uiPriority w:val="99"/>
    <w:rsid w:val="00C811B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b">
    <w:name w:val="Новый"/>
    <w:basedOn w:val="a"/>
    <w:rsid w:val="00C811B8"/>
    <w:pPr>
      <w:spacing w:line="360" w:lineRule="auto"/>
      <w:ind w:firstLine="454"/>
      <w:jc w:val="both"/>
    </w:pPr>
    <w:rPr>
      <w:rFonts w:asciiTheme="minorHAnsi" w:eastAsiaTheme="minorEastAsia" w:hAnsiTheme="minorHAnsi"/>
      <w:sz w:val="28"/>
      <w:lang w:val="en-US" w:eastAsia="en-US" w:bidi="en-US"/>
    </w:rPr>
  </w:style>
  <w:style w:type="paragraph" w:customStyle="1" w:styleId="34">
    <w:name w:val="Основной текст (3)"/>
    <w:basedOn w:val="a"/>
    <w:rsid w:val="00C811B8"/>
    <w:pPr>
      <w:widowControl w:val="0"/>
      <w:shd w:val="clear" w:color="auto" w:fill="FFFFFF"/>
      <w:spacing w:before="120" w:after="120" w:line="0" w:lineRule="atLeast"/>
      <w:ind w:hanging="220"/>
      <w:jc w:val="center"/>
    </w:pPr>
    <w:rPr>
      <w:b/>
      <w:bCs/>
      <w:spacing w:val="-4"/>
      <w:sz w:val="18"/>
      <w:szCs w:val="18"/>
      <w:lang w:eastAsia="en-US"/>
    </w:rPr>
  </w:style>
  <w:style w:type="paragraph" w:customStyle="1" w:styleId="Style3">
    <w:name w:val="Style3"/>
    <w:basedOn w:val="a"/>
    <w:uiPriority w:val="99"/>
    <w:rsid w:val="00541369"/>
    <w:pPr>
      <w:widowControl w:val="0"/>
      <w:autoSpaceDE w:val="0"/>
      <w:autoSpaceDN w:val="0"/>
      <w:adjustRightInd w:val="0"/>
      <w:jc w:val="both"/>
    </w:pPr>
    <w:rPr>
      <w:rFonts w:ascii="Arial" w:hAnsi="Arial" w:cs="Arial"/>
    </w:rPr>
  </w:style>
  <w:style w:type="character" w:customStyle="1" w:styleId="FontStyle22">
    <w:name w:val="Font Style22"/>
    <w:basedOn w:val="a0"/>
    <w:rsid w:val="00541369"/>
    <w:rPr>
      <w:rFonts w:ascii="Arial" w:hAnsi="Arial" w:cs="Arial"/>
      <w:b/>
      <w:bCs/>
      <w:sz w:val="18"/>
      <w:szCs w:val="18"/>
    </w:rPr>
  </w:style>
  <w:style w:type="paragraph" w:customStyle="1" w:styleId="Style4">
    <w:name w:val="Style4"/>
    <w:basedOn w:val="a"/>
    <w:uiPriority w:val="99"/>
    <w:rsid w:val="00541369"/>
    <w:pPr>
      <w:widowControl w:val="0"/>
      <w:autoSpaceDE w:val="0"/>
      <w:autoSpaceDN w:val="0"/>
      <w:adjustRightInd w:val="0"/>
      <w:spacing w:line="202" w:lineRule="exact"/>
      <w:ind w:firstLine="298"/>
      <w:jc w:val="both"/>
    </w:pPr>
    <w:rPr>
      <w:rFonts w:ascii="Arial" w:hAnsi="Arial" w:cs="Arial"/>
    </w:rPr>
  </w:style>
  <w:style w:type="character" w:customStyle="1" w:styleId="FontStyle21">
    <w:name w:val="Font Style21"/>
    <w:basedOn w:val="a0"/>
    <w:uiPriority w:val="99"/>
    <w:rsid w:val="00541369"/>
    <w:rPr>
      <w:rFonts w:ascii="Times New Roman" w:hAnsi="Times New Roman" w:cs="Times New Roman"/>
      <w:sz w:val="20"/>
      <w:szCs w:val="20"/>
    </w:rPr>
  </w:style>
  <w:style w:type="paragraph" w:customStyle="1" w:styleId="Style16">
    <w:name w:val="Style16"/>
    <w:basedOn w:val="a"/>
    <w:uiPriority w:val="99"/>
    <w:rsid w:val="00541369"/>
    <w:pPr>
      <w:widowControl w:val="0"/>
      <w:autoSpaceDE w:val="0"/>
      <w:autoSpaceDN w:val="0"/>
      <w:adjustRightInd w:val="0"/>
      <w:spacing w:line="202" w:lineRule="exact"/>
      <w:ind w:firstLine="283"/>
      <w:jc w:val="both"/>
    </w:pPr>
    <w:rPr>
      <w:rFonts w:ascii="Arial" w:hAnsi="Arial" w:cs="Arial"/>
    </w:rPr>
  </w:style>
  <w:style w:type="character" w:customStyle="1" w:styleId="c5">
    <w:name w:val="c5"/>
    <w:basedOn w:val="a0"/>
    <w:rsid w:val="00541369"/>
  </w:style>
  <w:style w:type="character" w:customStyle="1" w:styleId="c37">
    <w:name w:val="c37"/>
    <w:basedOn w:val="a0"/>
    <w:rsid w:val="00541369"/>
  </w:style>
  <w:style w:type="character" w:customStyle="1" w:styleId="c30">
    <w:name w:val="c30"/>
    <w:basedOn w:val="a0"/>
    <w:rsid w:val="00541369"/>
  </w:style>
  <w:style w:type="paragraph" w:customStyle="1" w:styleId="35">
    <w:name w:val="Основной текст3"/>
    <w:basedOn w:val="a"/>
    <w:rsid w:val="00E0403E"/>
    <w:pPr>
      <w:shd w:val="clear" w:color="auto" w:fill="FFFFFF"/>
      <w:spacing w:line="0" w:lineRule="atLeast"/>
      <w:ind w:hanging="220"/>
    </w:pPr>
    <w:rPr>
      <w:sz w:val="19"/>
      <w:szCs w:val="19"/>
      <w:lang w:eastAsia="en-US"/>
    </w:rPr>
  </w:style>
  <w:style w:type="paragraph" w:customStyle="1" w:styleId="1d">
    <w:name w:val="Номер 1"/>
    <w:basedOn w:val="1"/>
    <w:qFormat/>
    <w:rsid w:val="00973404"/>
    <w:pPr>
      <w:keepLines w:val="0"/>
      <w:suppressAutoHyphens/>
      <w:autoSpaceDE w:val="0"/>
      <w:autoSpaceDN w:val="0"/>
      <w:adjustRightInd w:val="0"/>
      <w:spacing w:before="360" w:after="240" w:line="360" w:lineRule="auto"/>
      <w:jc w:val="center"/>
    </w:pPr>
    <w:rPr>
      <w:bCs w:val="0"/>
      <w:color w:val="auto"/>
      <w:szCs w:val="20"/>
      <w:lang w:eastAsia="ru-RU"/>
    </w:rPr>
  </w:style>
  <w:style w:type="paragraph" w:customStyle="1" w:styleId="2a">
    <w:name w:val="Абзац списка2"/>
    <w:basedOn w:val="a"/>
    <w:rsid w:val="00891ED8"/>
    <w:pPr>
      <w:spacing w:after="200" w:line="276" w:lineRule="auto"/>
      <w:ind w:left="720"/>
      <w:contextualSpacing/>
    </w:pPr>
    <w:rPr>
      <w:rFonts w:ascii="Calibri" w:hAnsi="Calibri"/>
      <w:sz w:val="22"/>
      <w:szCs w:val="22"/>
      <w:lang w:val="en-US" w:eastAsia="en-US"/>
    </w:rPr>
  </w:style>
  <w:style w:type="paragraph" w:customStyle="1" w:styleId="2b">
    <w:name w:val="Без интервала2"/>
    <w:link w:val="NoSpacingChar"/>
    <w:rsid w:val="00891ED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2b"/>
    <w:locked/>
    <w:rsid w:val="00891ED8"/>
    <w:rPr>
      <w:rFonts w:ascii="Times New Roman" w:eastAsia="Calibri" w:hAnsi="Times New Roman" w:cs="Times New Roman"/>
      <w:sz w:val="24"/>
      <w:szCs w:val="24"/>
      <w:lang w:eastAsia="ru-RU"/>
    </w:rPr>
  </w:style>
  <w:style w:type="paragraph" w:customStyle="1" w:styleId="affc">
    <w:name w:val="А_основной"/>
    <w:basedOn w:val="a"/>
    <w:link w:val="affd"/>
    <w:uiPriority w:val="99"/>
    <w:qFormat/>
    <w:rsid w:val="00752C25"/>
    <w:pPr>
      <w:spacing w:line="360" w:lineRule="auto"/>
      <w:ind w:firstLine="454"/>
      <w:jc w:val="both"/>
    </w:pPr>
    <w:rPr>
      <w:rFonts w:eastAsia="Calibri"/>
      <w:sz w:val="28"/>
      <w:szCs w:val="28"/>
      <w:lang w:eastAsia="en-US"/>
    </w:rPr>
  </w:style>
  <w:style w:type="character" w:customStyle="1" w:styleId="affd">
    <w:name w:val="А_основной Знак"/>
    <w:link w:val="affc"/>
    <w:uiPriority w:val="99"/>
    <w:rsid w:val="00752C25"/>
    <w:rPr>
      <w:rFonts w:ascii="Times New Roman" w:eastAsia="Calibri" w:hAnsi="Times New Roman" w:cs="Times New Roman"/>
      <w:sz w:val="28"/>
      <w:szCs w:val="28"/>
    </w:rPr>
  </w:style>
  <w:style w:type="paragraph" w:customStyle="1" w:styleId="1e">
    <w:name w:val="Название1"/>
    <w:basedOn w:val="a"/>
    <w:qFormat/>
    <w:rsid w:val="00260413"/>
    <w:pPr>
      <w:spacing w:before="240" w:after="60" w:line="276" w:lineRule="auto"/>
      <w:jc w:val="center"/>
      <w:outlineLvl w:val="0"/>
    </w:pPr>
    <w:rPr>
      <w:rFonts w:ascii="Arial" w:eastAsia="Calibri" w:hAnsi="Arial" w:cs="Arial"/>
      <w:b/>
      <w:bCs/>
      <w:kern w:val="28"/>
      <w:sz w:val="32"/>
      <w:szCs w:val="32"/>
      <w:lang w:eastAsia="en-US"/>
    </w:rPr>
  </w:style>
  <w:style w:type="paragraph" w:customStyle="1" w:styleId="TableContents">
    <w:name w:val="Table Contents"/>
    <w:basedOn w:val="a"/>
    <w:rsid w:val="003272DA"/>
    <w:pPr>
      <w:widowControl w:val="0"/>
      <w:suppressLineNumbers/>
      <w:suppressAutoHyphens/>
      <w:autoSpaceDN w:val="0"/>
    </w:pPr>
    <w:rPr>
      <w:rFonts w:ascii="DejaVu Sans" w:eastAsia="DejaVu Sans" w:hAnsi="DejaVu Sans" w:cs="DejaVu Sans"/>
      <w:kern w:val="3"/>
    </w:rPr>
  </w:style>
  <w:style w:type="paragraph" w:customStyle="1" w:styleId="affe">
    <w:name w:val="Таблица"/>
    <w:basedOn w:val="ad"/>
    <w:rsid w:val="003A3DC5"/>
  </w:style>
  <w:style w:type="paragraph" w:styleId="afff">
    <w:name w:val="Message Header"/>
    <w:basedOn w:val="affe"/>
    <w:link w:val="afff0"/>
    <w:rsid w:val="003A3DC5"/>
    <w:pPr>
      <w:tabs>
        <w:tab w:val="left" w:pos="4500"/>
        <w:tab w:val="left" w:pos="9180"/>
        <w:tab w:val="left" w:pos="9360"/>
      </w:tabs>
      <w:spacing w:line="194" w:lineRule="atLeast"/>
      <w:ind w:firstLine="0"/>
      <w:jc w:val="center"/>
    </w:pPr>
    <w:rPr>
      <w:b/>
      <w:bCs/>
      <w:sz w:val="19"/>
      <w:szCs w:val="19"/>
    </w:rPr>
  </w:style>
  <w:style w:type="character" w:customStyle="1" w:styleId="afff0">
    <w:name w:val="Шапка Знак"/>
    <w:basedOn w:val="a0"/>
    <w:link w:val="afff"/>
    <w:rsid w:val="003A3DC5"/>
    <w:rPr>
      <w:rFonts w:ascii="NewtonCSanPin" w:eastAsia="Times New Roman" w:hAnsi="NewtonCSanPin" w:cs="Times New Roman"/>
      <w:b/>
      <w:bCs/>
      <w:color w:val="000000"/>
      <w:sz w:val="19"/>
      <w:szCs w:val="19"/>
      <w:lang w:eastAsia="ru-RU"/>
    </w:rPr>
  </w:style>
  <w:style w:type="paragraph" w:customStyle="1" w:styleId="afff1">
    <w:name w:val="Название таблицы"/>
    <w:basedOn w:val="ad"/>
    <w:rsid w:val="003A3DC5"/>
  </w:style>
  <w:style w:type="paragraph" w:customStyle="1" w:styleId="afff2">
    <w:name w:val="Приложение"/>
    <w:basedOn w:val="1f"/>
    <w:rsid w:val="003A3DC5"/>
  </w:style>
  <w:style w:type="paragraph" w:customStyle="1" w:styleId="1f">
    <w:name w:val="Заг 1"/>
    <w:basedOn w:val="ad"/>
    <w:rsid w:val="003A3DC5"/>
  </w:style>
  <w:style w:type="paragraph" w:styleId="afff3">
    <w:name w:val="Signature"/>
    <w:basedOn w:val="ad"/>
    <w:link w:val="afff4"/>
    <w:rsid w:val="003A3DC5"/>
    <w:pPr>
      <w:spacing w:before="57" w:line="194" w:lineRule="atLeast"/>
      <w:ind w:firstLine="0"/>
      <w:jc w:val="center"/>
    </w:pPr>
    <w:rPr>
      <w:sz w:val="19"/>
      <w:szCs w:val="19"/>
    </w:rPr>
  </w:style>
  <w:style w:type="character" w:customStyle="1" w:styleId="afff4">
    <w:name w:val="Подпись Знак"/>
    <w:basedOn w:val="a0"/>
    <w:link w:val="afff3"/>
    <w:rsid w:val="003A3DC5"/>
    <w:rPr>
      <w:rFonts w:ascii="NewtonCSanPin" w:eastAsia="Times New Roman" w:hAnsi="NewtonCSanPin" w:cs="Times New Roman"/>
      <w:color w:val="000000"/>
      <w:sz w:val="19"/>
      <w:szCs w:val="19"/>
      <w:lang w:eastAsia="ru-RU"/>
    </w:rPr>
  </w:style>
  <w:style w:type="paragraph" w:customStyle="1" w:styleId="afff5">
    <w:name w:val="В скобках"/>
    <w:basedOn w:val="afff3"/>
    <w:rsid w:val="003A3DC5"/>
  </w:style>
  <w:style w:type="paragraph" w:customStyle="1" w:styleId="1f0">
    <w:name w:val="Содержание 1"/>
    <w:basedOn w:val="ad"/>
    <w:rsid w:val="003A3DC5"/>
  </w:style>
  <w:style w:type="paragraph" w:customStyle="1" w:styleId="BasicParagraph">
    <w:name w:val="[Basic Paragraph]"/>
    <w:basedOn w:val="NoParagraphStyle"/>
    <w:rsid w:val="003A3DC5"/>
  </w:style>
  <w:style w:type="paragraph" w:customStyle="1" w:styleId="NoParagraphStyle">
    <w:name w:val="[No Paragraph Style]"/>
    <w:rsid w:val="003A3DC5"/>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c">
    <w:name w:val="Заг 2"/>
    <w:basedOn w:val="1f"/>
    <w:rsid w:val="003A3DC5"/>
  </w:style>
  <w:style w:type="paragraph" w:customStyle="1" w:styleId="36">
    <w:name w:val="Заг 3"/>
    <w:basedOn w:val="2c"/>
    <w:rsid w:val="003A3DC5"/>
  </w:style>
  <w:style w:type="paragraph" w:customStyle="1" w:styleId="afff6">
    <w:name w:val="Буллит Курсив"/>
    <w:basedOn w:val="af"/>
    <w:link w:val="afff7"/>
    <w:uiPriority w:val="99"/>
    <w:rsid w:val="003A3DC5"/>
  </w:style>
  <w:style w:type="paragraph" w:customStyle="1" w:styleId="afff8">
    <w:name w:val="Подзаг"/>
    <w:basedOn w:val="ad"/>
    <w:rsid w:val="003A3DC5"/>
  </w:style>
  <w:style w:type="paragraph" w:customStyle="1" w:styleId="afff9">
    <w:name w:val="Пж Курсив"/>
    <w:basedOn w:val="ad"/>
    <w:rsid w:val="003A3DC5"/>
  </w:style>
  <w:style w:type="paragraph" w:customStyle="1" w:styleId="afffa">
    <w:name w:val="Сноска"/>
    <w:basedOn w:val="ad"/>
    <w:rsid w:val="003A3DC5"/>
  </w:style>
  <w:style w:type="character" w:customStyle="1" w:styleId="1f1">
    <w:name w:val="Сноска1"/>
    <w:rsid w:val="003A3DC5"/>
    <w:rPr>
      <w:rFonts w:ascii="Times New Roman" w:hAnsi="Times New Roman" w:cs="Times New Roman"/>
      <w:vertAlign w:val="superscript"/>
    </w:rPr>
  </w:style>
  <w:style w:type="character" w:styleId="afffb">
    <w:name w:val="annotation reference"/>
    <w:uiPriority w:val="99"/>
    <w:rsid w:val="003A3DC5"/>
    <w:rPr>
      <w:sz w:val="16"/>
      <w:szCs w:val="16"/>
    </w:rPr>
  </w:style>
  <w:style w:type="paragraph" w:styleId="afffc">
    <w:name w:val="annotation text"/>
    <w:basedOn w:val="a"/>
    <w:link w:val="afffd"/>
    <w:uiPriority w:val="99"/>
    <w:rsid w:val="003A3DC5"/>
    <w:rPr>
      <w:sz w:val="20"/>
      <w:szCs w:val="20"/>
    </w:rPr>
  </w:style>
  <w:style w:type="character" w:customStyle="1" w:styleId="afffd">
    <w:name w:val="Текст примечания Знак"/>
    <w:basedOn w:val="a0"/>
    <w:link w:val="afffc"/>
    <w:uiPriority w:val="99"/>
    <w:rsid w:val="003A3DC5"/>
    <w:rPr>
      <w:rFonts w:ascii="Times New Roman" w:eastAsia="Times New Roman" w:hAnsi="Times New Roman" w:cs="Times New Roman"/>
      <w:sz w:val="20"/>
      <w:szCs w:val="20"/>
      <w:lang w:eastAsia="ru-RU"/>
    </w:rPr>
  </w:style>
  <w:style w:type="paragraph" w:styleId="afffe">
    <w:name w:val="annotation subject"/>
    <w:basedOn w:val="afffc"/>
    <w:next w:val="afffc"/>
    <w:link w:val="affff"/>
    <w:rsid w:val="003A3DC5"/>
    <w:rPr>
      <w:b/>
      <w:bCs/>
    </w:rPr>
  </w:style>
  <w:style w:type="character" w:customStyle="1" w:styleId="affff">
    <w:name w:val="Тема примечания Знак"/>
    <w:basedOn w:val="afffd"/>
    <w:link w:val="afffe"/>
    <w:rsid w:val="003A3DC5"/>
    <w:rPr>
      <w:b/>
      <w:bCs/>
    </w:rPr>
  </w:style>
  <w:style w:type="paragraph" w:customStyle="1" w:styleId="-31">
    <w:name w:val="Темный список - Акцент 31"/>
    <w:hidden/>
    <w:uiPriority w:val="71"/>
    <w:rsid w:val="003A3DC5"/>
    <w:pPr>
      <w:spacing w:after="0" w:line="240" w:lineRule="auto"/>
    </w:pPr>
    <w:rPr>
      <w:rFonts w:ascii="Times New Roman" w:eastAsia="Times New Roman" w:hAnsi="Times New Roman" w:cs="Times New Roman"/>
      <w:sz w:val="24"/>
      <w:szCs w:val="24"/>
      <w:lang w:eastAsia="ru-RU"/>
    </w:rPr>
  </w:style>
  <w:style w:type="paragraph" w:styleId="1f2">
    <w:name w:val="toc 1"/>
    <w:basedOn w:val="a"/>
    <w:next w:val="a"/>
    <w:autoRedefine/>
    <w:uiPriority w:val="39"/>
    <w:rsid w:val="003A3DC5"/>
    <w:pPr>
      <w:tabs>
        <w:tab w:val="left" w:pos="480"/>
        <w:tab w:val="right" w:leader="dot" w:pos="9356"/>
      </w:tabs>
      <w:jc w:val="center"/>
    </w:pPr>
    <w:rPr>
      <w:rFonts w:ascii="Cambria" w:hAnsi="Cambria"/>
      <w:b/>
    </w:rPr>
  </w:style>
  <w:style w:type="paragraph" w:styleId="2d">
    <w:name w:val="toc 2"/>
    <w:basedOn w:val="a"/>
    <w:next w:val="a"/>
    <w:autoRedefine/>
    <w:uiPriority w:val="39"/>
    <w:rsid w:val="003A3DC5"/>
    <w:pPr>
      <w:tabs>
        <w:tab w:val="left" w:pos="1068"/>
        <w:tab w:val="left" w:pos="1200"/>
        <w:tab w:val="left" w:pos="1985"/>
        <w:tab w:val="right" w:leader="dot" w:pos="9356"/>
      </w:tabs>
      <w:ind w:firstLine="327"/>
      <w:jc w:val="both"/>
    </w:pPr>
    <w:rPr>
      <w:rFonts w:ascii="Cambria" w:hAnsi="Cambria"/>
      <w:sz w:val="22"/>
      <w:szCs w:val="22"/>
    </w:rPr>
  </w:style>
  <w:style w:type="paragraph" w:styleId="37">
    <w:name w:val="toc 3"/>
    <w:basedOn w:val="a"/>
    <w:next w:val="a"/>
    <w:autoRedefine/>
    <w:uiPriority w:val="39"/>
    <w:rsid w:val="003A3DC5"/>
    <w:pPr>
      <w:ind w:left="480"/>
    </w:pPr>
    <w:rPr>
      <w:rFonts w:ascii="Cambria" w:hAnsi="Cambria"/>
      <w:sz w:val="22"/>
      <w:szCs w:val="22"/>
    </w:rPr>
  </w:style>
  <w:style w:type="paragraph" w:styleId="44">
    <w:name w:val="toc 4"/>
    <w:basedOn w:val="a"/>
    <w:next w:val="a"/>
    <w:autoRedefine/>
    <w:uiPriority w:val="39"/>
    <w:rsid w:val="003A3DC5"/>
    <w:pPr>
      <w:ind w:left="720"/>
    </w:pPr>
    <w:rPr>
      <w:rFonts w:ascii="Cambria" w:hAnsi="Cambria"/>
      <w:sz w:val="20"/>
      <w:szCs w:val="20"/>
    </w:rPr>
  </w:style>
  <w:style w:type="paragraph" w:styleId="52">
    <w:name w:val="toc 5"/>
    <w:basedOn w:val="a"/>
    <w:next w:val="a"/>
    <w:autoRedefine/>
    <w:uiPriority w:val="39"/>
    <w:rsid w:val="003A3DC5"/>
    <w:pPr>
      <w:ind w:left="960"/>
    </w:pPr>
    <w:rPr>
      <w:rFonts w:ascii="Cambria" w:hAnsi="Cambria"/>
      <w:sz w:val="20"/>
      <w:szCs w:val="20"/>
    </w:rPr>
  </w:style>
  <w:style w:type="paragraph" w:styleId="61">
    <w:name w:val="toc 6"/>
    <w:basedOn w:val="a"/>
    <w:next w:val="a"/>
    <w:autoRedefine/>
    <w:uiPriority w:val="39"/>
    <w:rsid w:val="003A3DC5"/>
    <w:pPr>
      <w:ind w:left="1200"/>
    </w:pPr>
    <w:rPr>
      <w:rFonts w:ascii="Cambria" w:hAnsi="Cambria"/>
      <w:sz w:val="20"/>
      <w:szCs w:val="20"/>
    </w:rPr>
  </w:style>
  <w:style w:type="paragraph" w:styleId="7">
    <w:name w:val="toc 7"/>
    <w:basedOn w:val="a"/>
    <w:next w:val="a"/>
    <w:autoRedefine/>
    <w:uiPriority w:val="39"/>
    <w:rsid w:val="003A3DC5"/>
    <w:pPr>
      <w:ind w:left="1440"/>
    </w:pPr>
    <w:rPr>
      <w:rFonts w:ascii="Cambria" w:hAnsi="Cambria"/>
      <w:sz w:val="20"/>
      <w:szCs w:val="20"/>
    </w:rPr>
  </w:style>
  <w:style w:type="paragraph" w:styleId="8">
    <w:name w:val="toc 8"/>
    <w:basedOn w:val="a"/>
    <w:next w:val="a"/>
    <w:autoRedefine/>
    <w:uiPriority w:val="39"/>
    <w:rsid w:val="003A3DC5"/>
    <w:pPr>
      <w:ind w:left="1680"/>
    </w:pPr>
    <w:rPr>
      <w:rFonts w:ascii="Cambria" w:hAnsi="Cambria"/>
      <w:sz w:val="20"/>
      <w:szCs w:val="20"/>
    </w:rPr>
  </w:style>
  <w:style w:type="paragraph" w:styleId="9">
    <w:name w:val="toc 9"/>
    <w:basedOn w:val="a"/>
    <w:next w:val="a"/>
    <w:autoRedefine/>
    <w:uiPriority w:val="39"/>
    <w:rsid w:val="003A3DC5"/>
    <w:pPr>
      <w:ind w:left="1920"/>
    </w:pPr>
    <w:rPr>
      <w:rFonts w:ascii="Cambria" w:hAnsi="Cambria"/>
      <w:sz w:val="20"/>
      <w:szCs w:val="20"/>
    </w:rPr>
  </w:style>
  <w:style w:type="paragraph" w:customStyle="1" w:styleId="1-21">
    <w:name w:val="Средняя сетка 1 - Акцент 21"/>
    <w:basedOn w:val="a"/>
    <w:link w:val="1-2"/>
    <w:uiPriority w:val="34"/>
    <w:qFormat/>
    <w:rsid w:val="003A3DC5"/>
    <w:pPr>
      <w:ind w:left="720"/>
      <w:contextualSpacing/>
    </w:pPr>
    <w:rPr>
      <w:rFonts w:ascii="Calibri" w:eastAsia="Calibri" w:hAnsi="Calibri"/>
    </w:rPr>
  </w:style>
  <w:style w:type="character" w:customStyle="1" w:styleId="1-2">
    <w:name w:val="Средняя сетка 1 - Акцент 2 Знак"/>
    <w:link w:val="1-21"/>
    <w:uiPriority w:val="34"/>
    <w:locked/>
    <w:rsid w:val="003A3DC5"/>
    <w:rPr>
      <w:rFonts w:ascii="Calibri" w:eastAsia="Calibri" w:hAnsi="Calibri" w:cs="Times New Roman"/>
      <w:sz w:val="24"/>
      <w:szCs w:val="24"/>
      <w:lang w:eastAsia="ru-RU"/>
    </w:rPr>
  </w:style>
  <w:style w:type="paragraph" w:customStyle="1" w:styleId="dash041e005f0431005f044b005f0447005f043d005f044b005f0439">
    <w:name w:val="dash041e_005f0431_005f044b_005f0447_005f043d_005f044b_005f0439"/>
    <w:basedOn w:val="a"/>
    <w:rsid w:val="003A3DC5"/>
    <w:rPr>
      <w:rFonts w:eastAsia="Calibri"/>
    </w:rPr>
  </w:style>
  <w:style w:type="character" w:customStyle="1" w:styleId="dash041e005f0431005f044b005f0447005f043d005f044b005f0439005f005fchar1char1">
    <w:name w:val="dash041e_005f0431_005f044b_005f0447_005f043d_005f044b_005f0439_005f_005fchar1__char1"/>
    <w:rsid w:val="003A3DC5"/>
  </w:style>
  <w:style w:type="paragraph" w:customStyle="1" w:styleId="-12">
    <w:name w:val="Цветной список - Акцент 12"/>
    <w:basedOn w:val="a"/>
    <w:qFormat/>
    <w:rsid w:val="003A3DC5"/>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A3DC5"/>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A3DC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11">
    <w:name w:val="Цветная заливка - Акцент 11"/>
    <w:hidden/>
    <w:uiPriority w:val="99"/>
    <w:semiHidden/>
    <w:rsid w:val="003A3DC5"/>
    <w:pPr>
      <w:spacing w:after="0" w:line="240" w:lineRule="auto"/>
    </w:pPr>
    <w:rPr>
      <w:rFonts w:ascii="Times New Roman" w:eastAsia="Times New Roman" w:hAnsi="Times New Roman" w:cs="Times New Roman"/>
      <w:sz w:val="24"/>
      <w:szCs w:val="24"/>
      <w:lang w:eastAsia="ru-RU"/>
    </w:rPr>
  </w:style>
  <w:style w:type="paragraph" w:customStyle="1" w:styleId="affff0">
    <w:name w:val="Νξβϋι"/>
    <w:basedOn w:val="a"/>
    <w:uiPriority w:val="99"/>
    <w:rsid w:val="003A3DC5"/>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3A3DC5"/>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3A3DC5"/>
    <w:rPr>
      <w:rFonts w:ascii="Calibri" w:eastAsia="Calibri" w:hAnsi="Calibri" w:cs="Times New Roman"/>
    </w:rPr>
  </w:style>
  <w:style w:type="character" w:customStyle="1" w:styleId="38">
    <w:name w:val="Основной текст + Курсив3"/>
    <w:uiPriority w:val="99"/>
    <w:rsid w:val="003A3DC5"/>
    <w:rPr>
      <w:rFonts w:ascii="Times New Roman" w:hAnsi="Times New Roman" w:cs="Times New Roman"/>
      <w:i/>
      <w:iCs/>
      <w:spacing w:val="0"/>
      <w:sz w:val="18"/>
      <w:szCs w:val="18"/>
    </w:rPr>
  </w:style>
  <w:style w:type="character" w:customStyle="1" w:styleId="afff7">
    <w:name w:val="Буллит Курсив Знак"/>
    <w:link w:val="afff6"/>
    <w:uiPriority w:val="99"/>
    <w:rsid w:val="003A3DC5"/>
    <w:rPr>
      <w:rFonts w:ascii="NewtonCSanPin" w:eastAsia="Times New Roman" w:hAnsi="NewtonCSanPin" w:cs="Times New Roman"/>
      <w:color w:val="000000"/>
      <w:sz w:val="21"/>
      <w:szCs w:val="21"/>
      <w:lang w:eastAsia="ru-RU"/>
    </w:rPr>
  </w:style>
  <w:style w:type="paragraph" w:customStyle="1" w:styleId="80">
    <w:name w:val="Основной текст8"/>
    <w:basedOn w:val="a"/>
    <w:rsid w:val="003A3DC5"/>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a"/>
    <w:uiPriority w:val="99"/>
    <w:rsid w:val="003A3DC5"/>
    <w:rPr>
      <w:rFonts w:ascii="Times New Roman" w:eastAsia="Times New Roman" w:hAnsi="Times New Roman" w:cs="Times New Roman"/>
      <w:sz w:val="24"/>
      <w:szCs w:val="24"/>
      <w:lang w:eastAsia="ru-RU"/>
    </w:rPr>
  </w:style>
  <w:style w:type="paragraph" w:styleId="affff1">
    <w:name w:val="footnote text"/>
    <w:basedOn w:val="a"/>
    <w:link w:val="affff2"/>
    <w:uiPriority w:val="99"/>
    <w:rsid w:val="003A3DC5"/>
  </w:style>
  <w:style w:type="character" w:customStyle="1" w:styleId="affff2">
    <w:name w:val="Текст сноски Знак"/>
    <w:basedOn w:val="a0"/>
    <w:link w:val="affff1"/>
    <w:uiPriority w:val="99"/>
    <w:rsid w:val="003A3DC5"/>
    <w:rPr>
      <w:rFonts w:ascii="Times New Roman" w:eastAsia="Times New Roman" w:hAnsi="Times New Roman" w:cs="Times New Roman"/>
      <w:sz w:val="24"/>
      <w:szCs w:val="24"/>
      <w:lang w:eastAsia="ru-RU"/>
    </w:rPr>
  </w:style>
  <w:style w:type="character" w:styleId="affff3">
    <w:name w:val="footnote reference"/>
    <w:uiPriority w:val="99"/>
    <w:rsid w:val="003A3DC5"/>
    <w:rPr>
      <w:vertAlign w:val="superscript"/>
    </w:rPr>
  </w:style>
  <w:style w:type="paragraph" w:customStyle="1" w:styleId="220">
    <w:name w:val="Основной текст 22"/>
    <w:basedOn w:val="a"/>
    <w:rsid w:val="003A3DC5"/>
    <w:pPr>
      <w:ind w:firstLine="709"/>
      <w:jc w:val="both"/>
    </w:pPr>
  </w:style>
  <w:style w:type="paragraph" w:customStyle="1" w:styleId="zag4">
    <w:name w:val="zag_4"/>
    <w:basedOn w:val="a"/>
    <w:uiPriority w:val="99"/>
    <w:rsid w:val="003A3DC5"/>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table" w:customStyle="1" w:styleId="39">
    <w:name w:val="Сетка таблицы3"/>
    <w:basedOn w:val="a1"/>
    <w:next w:val="a3"/>
    <w:uiPriority w:val="59"/>
    <w:rsid w:val="003A3DC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59"/>
    <w:rsid w:val="003A3DC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2"/>
    <w:uiPriority w:val="99"/>
    <w:semiHidden/>
    <w:unhideWhenUsed/>
    <w:rsid w:val="003A3DC5"/>
  </w:style>
  <w:style w:type="paragraph" w:customStyle="1" w:styleId="1f4">
    <w:name w:val="Заголовок оглавления1"/>
    <w:basedOn w:val="1"/>
    <w:next w:val="a"/>
    <w:uiPriority w:val="39"/>
    <w:semiHidden/>
    <w:unhideWhenUsed/>
    <w:qFormat/>
    <w:rsid w:val="003A3DC5"/>
    <w:pPr>
      <w:spacing w:line="276" w:lineRule="auto"/>
      <w:outlineLvl w:val="9"/>
    </w:pPr>
    <w:rPr>
      <w:rFonts w:ascii="Cambria" w:hAnsi="Cambria"/>
    </w:rPr>
  </w:style>
  <w:style w:type="paragraph" w:customStyle="1" w:styleId="Style2">
    <w:name w:val="Style2"/>
    <w:basedOn w:val="a"/>
    <w:uiPriority w:val="99"/>
    <w:rsid w:val="00EE52D8"/>
    <w:pPr>
      <w:widowControl w:val="0"/>
      <w:autoSpaceDE w:val="0"/>
      <w:spacing w:line="250" w:lineRule="exact"/>
      <w:ind w:firstLine="238"/>
      <w:jc w:val="both"/>
    </w:pPr>
    <w:rPr>
      <w:lang w:eastAsia="ar-SA"/>
    </w:rPr>
  </w:style>
  <w:style w:type="paragraph" w:customStyle="1" w:styleId="Style6">
    <w:name w:val="Style6"/>
    <w:basedOn w:val="a"/>
    <w:uiPriority w:val="99"/>
    <w:rsid w:val="00EE52D8"/>
    <w:pPr>
      <w:widowControl w:val="0"/>
      <w:autoSpaceDE w:val="0"/>
      <w:spacing w:line="281" w:lineRule="exact"/>
      <w:jc w:val="center"/>
    </w:pPr>
    <w:rPr>
      <w:lang w:eastAsia="ar-SA"/>
    </w:rPr>
  </w:style>
  <w:style w:type="character" w:customStyle="1" w:styleId="c59">
    <w:name w:val="c59"/>
    <w:basedOn w:val="a0"/>
    <w:rsid w:val="00EE52D8"/>
  </w:style>
  <w:style w:type="character" w:customStyle="1" w:styleId="FontStyle13">
    <w:name w:val="Font Style13"/>
    <w:rsid w:val="00EE52D8"/>
    <w:rPr>
      <w:rFonts w:ascii="Times New Roman" w:hAnsi="Times New Roman" w:cs="Times New Roman" w:hint="default"/>
      <w:b/>
      <w:bCs/>
      <w:smallCaps/>
      <w:color w:val="000000"/>
      <w:sz w:val="16"/>
      <w:szCs w:val="16"/>
    </w:rPr>
  </w:style>
</w:styles>
</file>

<file path=word/webSettings.xml><?xml version="1.0" encoding="utf-8"?>
<w:webSettings xmlns:r="http://schemas.openxmlformats.org/officeDocument/2006/relationships" xmlns:w="http://schemas.openxmlformats.org/wordprocessingml/2006/main">
  <w:divs>
    <w:div w:id="134837542">
      <w:bodyDiv w:val="1"/>
      <w:marLeft w:val="0"/>
      <w:marRight w:val="0"/>
      <w:marTop w:val="0"/>
      <w:marBottom w:val="0"/>
      <w:divBdr>
        <w:top w:val="none" w:sz="0" w:space="0" w:color="auto"/>
        <w:left w:val="none" w:sz="0" w:space="0" w:color="auto"/>
        <w:bottom w:val="none" w:sz="0" w:space="0" w:color="auto"/>
        <w:right w:val="none" w:sz="0" w:space="0" w:color="auto"/>
      </w:divBdr>
    </w:div>
    <w:div w:id="141121251">
      <w:bodyDiv w:val="1"/>
      <w:marLeft w:val="0"/>
      <w:marRight w:val="0"/>
      <w:marTop w:val="0"/>
      <w:marBottom w:val="0"/>
      <w:divBdr>
        <w:top w:val="none" w:sz="0" w:space="0" w:color="auto"/>
        <w:left w:val="none" w:sz="0" w:space="0" w:color="auto"/>
        <w:bottom w:val="none" w:sz="0" w:space="0" w:color="auto"/>
        <w:right w:val="none" w:sz="0" w:space="0" w:color="auto"/>
      </w:divBdr>
    </w:div>
    <w:div w:id="175195983">
      <w:bodyDiv w:val="1"/>
      <w:marLeft w:val="0"/>
      <w:marRight w:val="0"/>
      <w:marTop w:val="0"/>
      <w:marBottom w:val="0"/>
      <w:divBdr>
        <w:top w:val="none" w:sz="0" w:space="0" w:color="auto"/>
        <w:left w:val="none" w:sz="0" w:space="0" w:color="auto"/>
        <w:bottom w:val="none" w:sz="0" w:space="0" w:color="auto"/>
        <w:right w:val="none" w:sz="0" w:space="0" w:color="auto"/>
      </w:divBdr>
    </w:div>
    <w:div w:id="182525394">
      <w:bodyDiv w:val="1"/>
      <w:marLeft w:val="0"/>
      <w:marRight w:val="0"/>
      <w:marTop w:val="0"/>
      <w:marBottom w:val="0"/>
      <w:divBdr>
        <w:top w:val="none" w:sz="0" w:space="0" w:color="auto"/>
        <w:left w:val="none" w:sz="0" w:space="0" w:color="auto"/>
        <w:bottom w:val="none" w:sz="0" w:space="0" w:color="auto"/>
        <w:right w:val="none" w:sz="0" w:space="0" w:color="auto"/>
      </w:divBdr>
    </w:div>
    <w:div w:id="187766550">
      <w:bodyDiv w:val="1"/>
      <w:marLeft w:val="0"/>
      <w:marRight w:val="0"/>
      <w:marTop w:val="0"/>
      <w:marBottom w:val="0"/>
      <w:divBdr>
        <w:top w:val="none" w:sz="0" w:space="0" w:color="auto"/>
        <w:left w:val="none" w:sz="0" w:space="0" w:color="auto"/>
        <w:bottom w:val="none" w:sz="0" w:space="0" w:color="auto"/>
        <w:right w:val="none" w:sz="0" w:space="0" w:color="auto"/>
      </w:divBdr>
    </w:div>
    <w:div w:id="191308861">
      <w:bodyDiv w:val="1"/>
      <w:marLeft w:val="0"/>
      <w:marRight w:val="0"/>
      <w:marTop w:val="0"/>
      <w:marBottom w:val="0"/>
      <w:divBdr>
        <w:top w:val="none" w:sz="0" w:space="0" w:color="auto"/>
        <w:left w:val="none" w:sz="0" w:space="0" w:color="auto"/>
        <w:bottom w:val="none" w:sz="0" w:space="0" w:color="auto"/>
        <w:right w:val="none" w:sz="0" w:space="0" w:color="auto"/>
      </w:divBdr>
    </w:div>
    <w:div w:id="212935498">
      <w:bodyDiv w:val="1"/>
      <w:marLeft w:val="0"/>
      <w:marRight w:val="0"/>
      <w:marTop w:val="0"/>
      <w:marBottom w:val="0"/>
      <w:divBdr>
        <w:top w:val="none" w:sz="0" w:space="0" w:color="auto"/>
        <w:left w:val="none" w:sz="0" w:space="0" w:color="auto"/>
        <w:bottom w:val="none" w:sz="0" w:space="0" w:color="auto"/>
        <w:right w:val="none" w:sz="0" w:space="0" w:color="auto"/>
      </w:divBdr>
    </w:div>
    <w:div w:id="233245323">
      <w:bodyDiv w:val="1"/>
      <w:marLeft w:val="0"/>
      <w:marRight w:val="0"/>
      <w:marTop w:val="0"/>
      <w:marBottom w:val="0"/>
      <w:divBdr>
        <w:top w:val="none" w:sz="0" w:space="0" w:color="auto"/>
        <w:left w:val="none" w:sz="0" w:space="0" w:color="auto"/>
        <w:bottom w:val="none" w:sz="0" w:space="0" w:color="auto"/>
        <w:right w:val="none" w:sz="0" w:space="0" w:color="auto"/>
      </w:divBdr>
    </w:div>
    <w:div w:id="348147788">
      <w:bodyDiv w:val="1"/>
      <w:marLeft w:val="0"/>
      <w:marRight w:val="0"/>
      <w:marTop w:val="0"/>
      <w:marBottom w:val="0"/>
      <w:divBdr>
        <w:top w:val="none" w:sz="0" w:space="0" w:color="auto"/>
        <w:left w:val="none" w:sz="0" w:space="0" w:color="auto"/>
        <w:bottom w:val="none" w:sz="0" w:space="0" w:color="auto"/>
        <w:right w:val="none" w:sz="0" w:space="0" w:color="auto"/>
      </w:divBdr>
    </w:div>
    <w:div w:id="356200247">
      <w:bodyDiv w:val="1"/>
      <w:marLeft w:val="0"/>
      <w:marRight w:val="0"/>
      <w:marTop w:val="0"/>
      <w:marBottom w:val="0"/>
      <w:divBdr>
        <w:top w:val="none" w:sz="0" w:space="0" w:color="auto"/>
        <w:left w:val="none" w:sz="0" w:space="0" w:color="auto"/>
        <w:bottom w:val="none" w:sz="0" w:space="0" w:color="auto"/>
        <w:right w:val="none" w:sz="0" w:space="0" w:color="auto"/>
      </w:divBdr>
    </w:div>
    <w:div w:id="363748775">
      <w:bodyDiv w:val="1"/>
      <w:marLeft w:val="0"/>
      <w:marRight w:val="0"/>
      <w:marTop w:val="0"/>
      <w:marBottom w:val="0"/>
      <w:divBdr>
        <w:top w:val="none" w:sz="0" w:space="0" w:color="auto"/>
        <w:left w:val="none" w:sz="0" w:space="0" w:color="auto"/>
        <w:bottom w:val="none" w:sz="0" w:space="0" w:color="auto"/>
        <w:right w:val="none" w:sz="0" w:space="0" w:color="auto"/>
      </w:divBdr>
    </w:div>
    <w:div w:id="432625822">
      <w:bodyDiv w:val="1"/>
      <w:marLeft w:val="0"/>
      <w:marRight w:val="0"/>
      <w:marTop w:val="0"/>
      <w:marBottom w:val="0"/>
      <w:divBdr>
        <w:top w:val="none" w:sz="0" w:space="0" w:color="auto"/>
        <w:left w:val="none" w:sz="0" w:space="0" w:color="auto"/>
        <w:bottom w:val="none" w:sz="0" w:space="0" w:color="auto"/>
        <w:right w:val="none" w:sz="0" w:space="0" w:color="auto"/>
      </w:divBdr>
    </w:div>
    <w:div w:id="478882785">
      <w:bodyDiv w:val="1"/>
      <w:marLeft w:val="0"/>
      <w:marRight w:val="0"/>
      <w:marTop w:val="0"/>
      <w:marBottom w:val="0"/>
      <w:divBdr>
        <w:top w:val="none" w:sz="0" w:space="0" w:color="auto"/>
        <w:left w:val="none" w:sz="0" w:space="0" w:color="auto"/>
        <w:bottom w:val="none" w:sz="0" w:space="0" w:color="auto"/>
        <w:right w:val="none" w:sz="0" w:space="0" w:color="auto"/>
      </w:divBdr>
    </w:div>
    <w:div w:id="487132307">
      <w:bodyDiv w:val="1"/>
      <w:marLeft w:val="0"/>
      <w:marRight w:val="0"/>
      <w:marTop w:val="0"/>
      <w:marBottom w:val="0"/>
      <w:divBdr>
        <w:top w:val="none" w:sz="0" w:space="0" w:color="auto"/>
        <w:left w:val="none" w:sz="0" w:space="0" w:color="auto"/>
        <w:bottom w:val="none" w:sz="0" w:space="0" w:color="auto"/>
        <w:right w:val="none" w:sz="0" w:space="0" w:color="auto"/>
      </w:divBdr>
    </w:div>
    <w:div w:id="492260065">
      <w:bodyDiv w:val="1"/>
      <w:marLeft w:val="0"/>
      <w:marRight w:val="0"/>
      <w:marTop w:val="0"/>
      <w:marBottom w:val="0"/>
      <w:divBdr>
        <w:top w:val="none" w:sz="0" w:space="0" w:color="auto"/>
        <w:left w:val="none" w:sz="0" w:space="0" w:color="auto"/>
        <w:bottom w:val="none" w:sz="0" w:space="0" w:color="auto"/>
        <w:right w:val="none" w:sz="0" w:space="0" w:color="auto"/>
      </w:divBdr>
    </w:div>
    <w:div w:id="499656599">
      <w:bodyDiv w:val="1"/>
      <w:marLeft w:val="0"/>
      <w:marRight w:val="0"/>
      <w:marTop w:val="0"/>
      <w:marBottom w:val="0"/>
      <w:divBdr>
        <w:top w:val="none" w:sz="0" w:space="0" w:color="auto"/>
        <w:left w:val="none" w:sz="0" w:space="0" w:color="auto"/>
        <w:bottom w:val="none" w:sz="0" w:space="0" w:color="auto"/>
        <w:right w:val="none" w:sz="0" w:space="0" w:color="auto"/>
      </w:divBdr>
    </w:div>
    <w:div w:id="507713567">
      <w:bodyDiv w:val="1"/>
      <w:marLeft w:val="0"/>
      <w:marRight w:val="0"/>
      <w:marTop w:val="0"/>
      <w:marBottom w:val="0"/>
      <w:divBdr>
        <w:top w:val="none" w:sz="0" w:space="0" w:color="auto"/>
        <w:left w:val="none" w:sz="0" w:space="0" w:color="auto"/>
        <w:bottom w:val="none" w:sz="0" w:space="0" w:color="auto"/>
        <w:right w:val="none" w:sz="0" w:space="0" w:color="auto"/>
      </w:divBdr>
    </w:div>
    <w:div w:id="598291105">
      <w:bodyDiv w:val="1"/>
      <w:marLeft w:val="0"/>
      <w:marRight w:val="0"/>
      <w:marTop w:val="0"/>
      <w:marBottom w:val="0"/>
      <w:divBdr>
        <w:top w:val="none" w:sz="0" w:space="0" w:color="auto"/>
        <w:left w:val="none" w:sz="0" w:space="0" w:color="auto"/>
        <w:bottom w:val="none" w:sz="0" w:space="0" w:color="auto"/>
        <w:right w:val="none" w:sz="0" w:space="0" w:color="auto"/>
      </w:divBdr>
    </w:div>
    <w:div w:id="651057387">
      <w:bodyDiv w:val="1"/>
      <w:marLeft w:val="0"/>
      <w:marRight w:val="0"/>
      <w:marTop w:val="0"/>
      <w:marBottom w:val="0"/>
      <w:divBdr>
        <w:top w:val="none" w:sz="0" w:space="0" w:color="auto"/>
        <w:left w:val="none" w:sz="0" w:space="0" w:color="auto"/>
        <w:bottom w:val="none" w:sz="0" w:space="0" w:color="auto"/>
        <w:right w:val="none" w:sz="0" w:space="0" w:color="auto"/>
      </w:divBdr>
    </w:div>
    <w:div w:id="659964857">
      <w:bodyDiv w:val="1"/>
      <w:marLeft w:val="0"/>
      <w:marRight w:val="0"/>
      <w:marTop w:val="0"/>
      <w:marBottom w:val="0"/>
      <w:divBdr>
        <w:top w:val="none" w:sz="0" w:space="0" w:color="auto"/>
        <w:left w:val="none" w:sz="0" w:space="0" w:color="auto"/>
        <w:bottom w:val="none" w:sz="0" w:space="0" w:color="auto"/>
        <w:right w:val="none" w:sz="0" w:space="0" w:color="auto"/>
      </w:divBdr>
    </w:div>
    <w:div w:id="668027374">
      <w:bodyDiv w:val="1"/>
      <w:marLeft w:val="0"/>
      <w:marRight w:val="0"/>
      <w:marTop w:val="0"/>
      <w:marBottom w:val="0"/>
      <w:divBdr>
        <w:top w:val="none" w:sz="0" w:space="0" w:color="auto"/>
        <w:left w:val="none" w:sz="0" w:space="0" w:color="auto"/>
        <w:bottom w:val="none" w:sz="0" w:space="0" w:color="auto"/>
        <w:right w:val="none" w:sz="0" w:space="0" w:color="auto"/>
      </w:divBdr>
    </w:div>
    <w:div w:id="711150420">
      <w:bodyDiv w:val="1"/>
      <w:marLeft w:val="0"/>
      <w:marRight w:val="0"/>
      <w:marTop w:val="0"/>
      <w:marBottom w:val="0"/>
      <w:divBdr>
        <w:top w:val="none" w:sz="0" w:space="0" w:color="auto"/>
        <w:left w:val="none" w:sz="0" w:space="0" w:color="auto"/>
        <w:bottom w:val="none" w:sz="0" w:space="0" w:color="auto"/>
        <w:right w:val="none" w:sz="0" w:space="0" w:color="auto"/>
      </w:divBdr>
    </w:div>
    <w:div w:id="766003397">
      <w:bodyDiv w:val="1"/>
      <w:marLeft w:val="0"/>
      <w:marRight w:val="0"/>
      <w:marTop w:val="0"/>
      <w:marBottom w:val="0"/>
      <w:divBdr>
        <w:top w:val="none" w:sz="0" w:space="0" w:color="auto"/>
        <w:left w:val="none" w:sz="0" w:space="0" w:color="auto"/>
        <w:bottom w:val="none" w:sz="0" w:space="0" w:color="auto"/>
        <w:right w:val="none" w:sz="0" w:space="0" w:color="auto"/>
      </w:divBdr>
    </w:div>
    <w:div w:id="797139016">
      <w:bodyDiv w:val="1"/>
      <w:marLeft w:val="0"/>
      <w:marRight w:val="0"/>
      <w:marTop w:val="0"/>
      <w:marBottom w:val="0"/>
      <w:divBdr>
        <w:top w:val="none" w:sz="0" w:space="0" w:color="auto"/>
        <w:left w:val="none" w:sz="0" w:space="0" w:color="auto"/>
        <w:bottom w:val="none" w:sz="0" w:space="0" w:color="auto"/>
        <w:right w:val="none" w:sz="0" w:space="0" w:color="auto"/>
      </w:divBdr>
    </w:div>
    <w:div w:id="846093987">
      <w:bodyDiv w:val="1"/>
      <w:marLeft w:val="0"/>
      <w:marRight w:val="0"/>
      <w:marTop w:val="0"/>
      <w:marBottom w:val="0"/>
      <w:divBdr>
        <w:top w:val="none" w:sz="0" w:space="0" w:color="auto"/>
        <w:left w:val="none" w:sz="0" w:space="0" w:color="auto"/>
        <w:bottom w:val="none" w:sz="0" w:space="0" w:color="auto"/>
        <w:right w:val="none" w:sz="0" w:space="0" w:color="auto"/>
      </w:divBdr>
      <w:divsChild>
        <w:div w:id="1682854222">
          <w:marLeft w:val="0"/>
          <w:marRight w:val="0"/>
          <w:marTop w:val="0"/>
          <w:marBottom w:val="0"/>
          <w:divBdr>
            <w:top w:val="none" w:sz="0" w:space="0" w:color="auto"/>
            <w:left w:val="none" w:sz="0" w:space="0" w:color="auto"/>
            <w:bottom w:val="none" w:sz="0" w:space="0" w:color="auto"/>
            <w:right w:val="none" w:sz="0" w:space="0" w:color="auto"/>
          </w:divBdr>
        </w:div>
      </w:divsChild>
    </w:div>
    <w:div w:id="846871063">
      <w:bodyDiv w:val="1"/>
      <w:marLeft w:val="0"/>
      <w:marRight w:val="0"/>
      <w:marTop w:val="0"/>
      <w:marBottom w:val="0"/>
      <w:divBdr>
        <w:top w:val="none" w:sz="0" w:space="0" w:color="auto"/>
        <w:left w:val="none" w:sz="0" w:space="0" w:color="auto"/>
        <w:bottom w:val="none" w:sz="0" w:space="0" w:color="auto"/>
        <w:right w:val="none" w:sz="0" w:space="0" w:color="auto"/>
      </w:divBdr>
    </w:div>
    <w:div w:id="849684531">
      <w:bodyDiv w:val="1"/>
      <w:marLeft w:val="0"/>
      <w:marRight w:val="0"/>
      <w:marTop w:val="0"/>
      <w:marBottom w:val="0"/>
      <w:divBdr>
        <w:top w:val="none" w:sz="0" w:space="0" w:color="auto"/>
        <w:left w:val="none" w:sz="0" w:space="0" w:color="auto"/>
        <w:bottom w:val="none" w:sz="0" w:space="0" w:color="auto"/>
        <w:right w:val="none" w:sz="0" w:space="0" w:color="auto"/>
      </w:divBdr>
    </w:div>
    <w:div w:id="881134249">
      <w:bodyDiv w:val="1"/>
      <w:marLeft w:val="0"/>
      <w:marRight w:val="0"/>
      <w:marTop w:val="0"/>
      <w:marBottom w:val="0"/>
      <w:divBdr>
        <w:top w:val="none" w:sz="0" w:space="0" w:color="auto"/>
        <w:left w:val="none" w:sz="0" w:space="0" w:color="auto"/>
        <w:bottom w:val="none" w:sz="0" w:space="0" w:color="auto"/>
        <w:right w:val="none" w:sz="0" w:space="0" w:color="auto"/>
      </w:divBdr>
    </w:div>
    <w:div w:id="938485234">
      <w:bodyDiv w:val="1"/>
      <w:marLeft w:val="0"/>
      <w:marRight w:val="0"/>
      <w:marTop w:val="0"/>
      <w:marBottom w:val="0"/>
      <w:divBdr>
        <w:top w:val="none" w:sz="0" w:space="0" w:color="auto"/>
        <w:left w:val="none" w:sz="0" w:space="0" w:color="auto"/>
        <w:bottom w:val="none" w:sz="0" w:space="0" w:color="auto"/>
        <w:right w:val="none" w:sz="0" w:space="0" w:color="auto"/>
      </w:divBdr>
    </w:div>
    <w:div w:id="952515091">
      <w:bodyDiv w:val="1"/>
      <w:marLeft w:val="0"/>
      <w:marRight w:val="0"/>
      <w:marTop w:val="0"/>
      <w:marBottom w:val="0"/>
      <w:divBdr>
        <w:top w:val="none" w:sz="0" w:space="0" w:color="auto"/>
        <w:left w:val="none" w:sz="0" w:space="0" w:color="auto"/>
        <w:bottom w:val="none" w:sz="0" w:space="0" w:color="auto"/>
        <w:right w:val="none" w:sz="0" w:space="0" w:color="auto"/>
      </w:divBdr>
    </w:div>
    <w:div w:id="961112329">
      <w:bodyDiv w:val="1"/>
      <w:marLeft w:val="0"/>
      <w:marRight w:val="0"/>
      <w:marTop w:val="0"/>
      <w:marBottom w:val="0"/>
      <w:divBdr>
        <w:top w:val="none" w:sz="0" w:space="0" w:color="auto"/>
        <w:left w:val="none" w:sz="0" w:space="0" w:color="auto"/>
        <w:bottom w:val="none" w:sz="0" w:space="0" w:color="auto"/>
        <w:right w:val="none" w:sz="0" w:space="0" w:color="auto"/>
      </w:divBdr>
      <w:divsChild>
        <w:div w:id="395082946">
          <w:marLeft w:val="0"/>
          <w:marRight w:val="0"/>
          <w:marTop w:val="0"/>
          <w:marBottom w:val="0"/>
          <w:divBdr>
            <w:top w:val="none" w:sz="0" w:space="0" w:color="auto"/>
            <w:left w:val="none" w:sz="0" w:space="0" w:color="auto"/>
            <w:bottom w:val="none" w:sz="0" w:space="0" w:color="auto"/>
            <w:right w:val="none" w:sz="0" w:space="0" w:color="auto"/>
          </w:divBdr>
        </w:div>
      </w:divsChild>
    </w:div>
    <w:div w:id="985858279">
      <w:bodyDiv w:val="1"/>
      <w:marLeft w:val="0"/>
      <w:marRight w:val="0"/>
      <w:marTop w:val="0"/>
      <w:marBottom w:val="0"/>
      <w:divBdr>
        <w:top w:val="none" w:sz="0" w:space="0" w:color="auto"/>
        <w:left w:val="none" w:sz="0" w:space="0" w:color="auto"/>
        <w:bottom w:val="none" w:sz="0" w:space="0" w:color="auto"/>
        <w:right w:val="none" w:sz="0" w:space="0" w:color="auto"/>
      </w:divBdr>
    </w:div>
    <w:div w:id="1027679213">
      <w:bodyDiv w:val="1"/>
      <w:marLeft w:val="0"/>
      <w:marRight w:val="0"/>
      <w:marTop w:val="0"/>
      <w:marBottom w:val="0"/>
      <w:divBdr>
        <w:top w:val="none" w:sz="0" w:space="0" w:color="auto"/>
        <w:left w:val="none" w:sz="0" w:space="0" w:color="auto"/>
        <w:bottom w:val="none" w:sz="0" w:space="0" w:color="auto"/>
        <w:right w:val="none" w:sz="0" w:space="0" w:color="auto"/>
      </w:divBdr>
    </w:div>
    <w:div w:id="1035931487">
      <w:bodyDiv w:val="1"/>
      <w:marLeft w:val="0"/>
      <w:marRight w:val="0"/>
      <w:marTop w:val="0"/>
      <w:marBottom w:val="0"/>
      <w:divBdr>
        <w:top w:val="none" w:sz="0" w:space="0" w:color="auto"/>
        <w:left w:val="none" w:sz="0" w:space="0" w:color="auto"/>
        <w:bottom w:val="none" w:sz="0" w:space="0" w:color="auto"/>
        <w:right w:val="none" w:sz="0" w:space="0" w:color="auto"/>
      </w:divBdr>
    </w:div>
    <w:div w:id="1056471234">
      <w:bodyDiv w:val="1"/>
      <w:marLeft w:val="0"/>
      <w:marRight w:val="0"/>
      <w:marTop w:val="0"/>
      <w:marBottom w:val="0"/>
      <w:divBdr>
        <w:top w:val="none" w:sz="0" w:space="0" w:color="auto"/>
        <w:left w:val="none" w:sz="0" w:space="0" w:color="auto"/>
        <w:bottom w:val="none" w:sz="0" w:space="0" w:color="auto"/>
        <w:right w:val="none" w:sz="0" w:space="0" w:color="auto"/>
      </w:divBdr>
    </w:div>
    <w:div w:id="1123502918">
      <w:bodyDiv w:val="1"/>
      <w:marLeft w:val="0"/>
      <w:marRight w:val="0"/>
      <w:marTop w:val="0"/>
      <w:marBottom w:val="0"/>
      <w:divBdr>
        <w:top w:val="none" w:sz="0" w:space="0" w:color="auto"/>
        <w:left w:val="none" w:sz="0" w:space="0" w:color="auto"/>
        <w:bottom w:val="none" w:sz="0" w:space="0" w:color="auto"/>
        <w:right w:val="none" w:sz="0" w:space="0" w:color="auto"/>
      </w:divBdr>
    </w:div>
    <w:div w:id="1200900455">
      <w:bodyDiv w:val="1"/>
      <w:marLeft w:val="0"/>
      <w:marRight w:val="0"/>
      <w:marTop w:val="0"/>
      <w:marBottom w:val="0"/>
      <w:divBdr>
        <w:top w:val="none" w:sz="0" w:space="0" w:color="auto"/>
        <w:left w:val="none" w:sz="0" w:space="0" w:color="auto"/>
        <w:bottom w:val="none" w:sz="0" w:space="0" w:color="auto"/>
        <w:right w:val="none" w:sz="0" w:space="0" w:color="auto"/>
      </w:divBdr>
    </w:div>
    <w:div w:id="1256206078">
      <w:bodyDiv w:val="1"/>
      <w:marLeft w:val="0"/>
      <w:marRight w:val="0"/>
      <w:marTop w:val="0"/>
      <w:marBottom w:val="0"/>
      <w:divBdr>
        <w:top w:val="none" w:sz="0" w:space="0" w:color="auto"/>
        <w:left w:val="none" w:sz="0" w:space="0" w:color="auto"/>
        <w:bottom w:val="none" w:sz="0" w:space="0" w:color="auto"/>
        <w:right w:val="none" w:sz="0" w:space="0" w:color="auto"/>
      </w:divBdr>
    </w:div>
    <w:div w:id="1297754888">
      <w:bodyDiv w:val="1"/>
      <w:marLeft w:val="0"/>
      <w:marRight w:val="0"/>
      <w:marTop w:val="0"/>
      <w:marBottom w:val="0"/>
      <w:divBdr>
        <w:top w:val="none" w:sz="0" w:space="0" w:color="auto"/>
        <w:left w:val="none" w:sz="0" w:space="0" w:color="auto"/>
        <w:bottom w:val="none" w:sz="0" w:space="0" w:color="auto"/>
        <w:right w:val="none" w:sz="0" w:space="0" w:color="auto"/>
      </w:divBdr>
    </w:div>
    <w:div w:id="1326737203">
      <w:bodyDiv w:val="1"/>
      <w:marLeft w:val="0"/>
      <w:marRight w:val="0"/>
      <w:marTop w:val="0"/>
      <w:marBottom w:val="0"/>
      <w:divBdr>
        <w:top w:val="none" w:sz="0" w:space="0" w:color="auto"/>
        <w:left w:val="none" w:sz="0" w:space="0" w:color="auto"/>
        <w:bottom w:val="none" w:sz="0" w:space="0" w:color="auto"/>
        <w:right w:val="none" w:sz="0" w:space="0" w:color="auto"/>
      </w:divBdr>
    </w:div>
    <w:div w:id="1334868727">
      <w:bodyDiv w:val="1"/>
      <w:marLeft w:val="0"/>
      <w:marRight w:val="0"/>
      <w:marTop w:val="0"/>
      <w:marBottom w:val="0"/>
      <w:divBdr>
        <w:top w:val="none" w:sz="0" w:space="0" w:color="auto"/>
        <w:left w:val="none" w:sz="0" w:space="0" w:color="auto"/>
        <w:bottom w:val="none" w:sz="0" w:space="0" w:color="auto"/>
        <w:right w:val="none" w:sz="0" w:space="0" w:color="auto"/>
      </w:divBdr>
    </w:div>
    <w:div w:id="1354527213">
      <w:bodyDiv w:val="1"/>
      <w:marLeft w:val="0"/>
      <w:marRight w:val="0"/>
      <w:marTop w:val="0"/>
      <w:marBottom w:val="0"/>
      <w:divBdr>
        <w:top w:val="none" w:sz="0" w:space="0" w:color="auto"/>
        <w:left w:val="none" w:sz="0" w:space="0" w:color="auto"/>
        <w:bottom w:val="none" w:sz="0" w:space="0" w:color="auto"/>
        <w:right w:val="none" w:sz="0" w:space="0" w:color="auto"/>
      </w:divBdr>
    </w:div>
    <w:div w:id="1431003620">
      <w:bodyDiv w:val="1"/>
      <w:marLeft w:val="0"/>
      <w:marRight w:val="0"/>
      <w:marTop w:val="0"/>
      <w:marBottom w:val="0"/>
      <w:divBdr>
        <w:top w:val="none" w:sz="0" w:space="0" w:color="auto"/>
        <w:left w:val="none" w:sz="0" w:space="0" w:color="auto"/>
        <w:bottom w:val="none" w:sz="0" w:space="0" w:color="auto"/>
        <w:right w:val="none" w:sz="0" w:space="0" w:color="auto"/>
      </w:divBdr>
    </w:div>
    <w:div w:id="1476335977">
      <w:bodyDiv w:val="1"/>
      <w:marLeft w:val="0"/>
      <w:marRight w:val="0"/>
      <w:marTop w:val="0"/>
      <w:marBottom w:val="0"/>
      <w:divBdr>
        <w:top w:val="none" w:sz="0" w:space="0" w:color="auto"/>
        <w:left w:val="none" w:sz="0" w:space="0" w:color="auto"/>
        <w:bottom w:val="none" w:sz="0" w:space="0" w:color="auto"/>
        <w:right w:val="none" w:sz="0" w:space="0" w:color="auto"/>
      </w:divBdr>
    </w:div>
    <w:div w:id="1574775712">
      <w:bodyDiv w:val="1"/>
      <w:marLeft w:val="0"/>
      <w:marRight w:val="0"/>
      <w:marTop w:val="0"/>
      <w:marBottom w:val="0"/>
      <w:divBdr>
        <w:top w:val="none" w:sz="0" w:space="0" w:color="auto"/>
        <w:left w:val="none" w:sz="0" w:space="0" w:color="auto"/>
        <w:bottom w:val="none" w:sz="0" w:space="0" w:color="auto"/>
        <w:right w:val="none" w:sz="0" w:space="0" w:color="auto"/>
      </w:divBdr>
    </w:div>
    <w:div w:id="1587112163">
      <w:bodyDiv w:val="1"/>
      <w:marLeft w:val="0"/>
      <w:marRight w:val="0"/>
      <w:marTop w:val="0"/>
      <w:marBottom w:val="0"/>
      <w:divBdr>
        <w:top w:val="none" w:sz="0" w:space="0" w:color="auto"/>
        <w:left w:val="none" w:sz="0" w:space="0" w:color="auto"/>
        <w:bottom w:val="none" w:sz="0" w:space="0" w:color="auto"/>
        <w:right w:val="none" w:sz="0" w:space="0" w:color="auto"/>
      </w:divBdr>
    </w:div>
    <w:div w:id="1588732132">
      <w:bodyDiv w:val="1"/>
      <w:marLeft w:val="0"/>
      <w:marRight w:val="0"/>
      <w:marTop w:val="0"/>
      <w:marBottom w:val="0"/>
      <w:divBdr>
        <w:top w:val="none" w:sz="0" w:space="0" w:color="auto"/>
        <w:left w:val="none" w:sz="0" w:space="0" w:color="auto"/>
        <w:bottom w:val="none" w:sz="0" w:space="0" w:color="auto"/>
        <w:right w:val="none" w:sz="0" w:space="0" w:color="auto"/>
      </w:divBdr>
    </w:div>
    <w:div w:id="1691179286">
      <w:bodyDiv w:val="1"/>
      <w:marLeft w:val="0"/>
      <w:marRight w:val="0"/>
      <w:marTop w:val="0"/>
      <w:marBottom w:val="0"/>
      <w:divBdr>
        <w:top w:val="none" w:sz="0" w:space="0" w:color="auto"/>
        <w:left w:val="none" w:sz="0" w:space="0" w:color="auto"/>
        <w:bottom w:val="none" w:sz="0" w:space="0" w:color="auto"/>
        <w:right w:val="none" w:sz="0" w:space="0" w:color="auto"/>
      </w:divBdr>
    </w:div>
    <w:div w:id="1726103898">
      <w:bodyDiv w:val="1"/>
      <w:marLeft w:val="0"/>
      <w:marRight w:val="0"/>
      <w:marTop w:val="0"/>
      <w:marBottom w:val="0"/>
      <w:divBdr>
        <w:top w:val="none" w:sz="0" w:space="0" w:color="auto"/>
        <w:left w:val="none" w:sz="0" w:space="0" w:color="auto"/>
        <w:bottom w:val="none" w:sz="0" w:space="0" w:color="auto"/>
        <w:right w:val="none" w:sz="0" w:space="0" w:color="auto"/>
      </w:divBdr>
    </w:div>
    <w:div w:id="1780637042">
      <w:bodyDiv w:val="1"/>
      <w:marLeft w:val="0"/>
      <w:marRight w:val="0"/>
      <w:marTop w:val="0"/>
      <w:marBottom w:val="0"/>
      <w:divBdr>
        <w:top w:val="none" w:sz="0" w:space="0" w:color="auto"/>
        <w:left w:val="none" w:sz="0" w:space="0" w:color="auto"/>
        <w:bottom w:val="none" w:sz="0" w:space="0" w:color="auto"/>
        <w:right w:val="none" w:sz="0" w:space="0" w:color="auto"/>
      </w:divBdr>
    </w:div>
    <w:div w:id="1827086382">
      <w:bodyDiv w:val="1"/>
      <w:marLeft w:val="0"/>
      <w:marRight w:val="0"/>
      <w:marTop w:val="0"/>
      <w:marBottom w:val="0"/>
      <w:divBdr>
        <w:top w:val="none" w:sz="0" w:space="0" w:color="auto"/>
        <w:left w:val="none" w:sz="0" w:space="0" w:color="auto"/>
        <w:bottom w:val="none" w:sz="0" w:space="0" w:color="auto"/>
        <w:right w:val="none" w:sz="0" w:space="0" w:color="auto"/>
      </w:divBdr>
    </w:div>
    <w:div w:id="1972593481">
      <w:bodyDiv w:val="1"/>
      <w:marLeft w:val="0"/>
      <w:marRight w:val="0"/>
      <w:marTop w:val="0"/>
      <w:marBottom w:val="0"/>
      <w:divBdr>
        <w:top w:val="none" w:sz="0" w:space="0" w:color="auto"/>
        <w:left w:val="none" w:sz="0" w:space="0" w:color="auto"/>
        <w:bottom w:val="none" w:sz="0" w:space="0" w:color="auto"/>
        <w:right w:val="none" w:sz="0" w:space="0" w:color="auto"/>
      </w:divBdr>
    </w:div>
    <w:div w:id="2067603966">
      <w:bodyDiv w:val="1"/>
      <w:marLeft w:val="0"/>
      <w:marRight w:val="0"/>
      <w:marTop w:val="0"/>
      <w:marBottom w:val="0"/>
      <w:divBdr>
        <w:top w:val="none" w:sz="0" w:space="0" w:color="auto"/>
        <w:left w:val="none" w:sz="0" w:space="0" w:color="auto"/>
        <w:bottom w:val="none" w:sz="0" w:space="0" w:color="auto"/>
        <w:right w:val="none" w:sz="0" w:space="0" w:color="auto"/>
      </w:divBdr>
    </w:div>
    <w:div w:id="21078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B05CA-F369-415B-BCA9-EBDBF250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87415</Words>
  <Characters>498270</Characters>
  <Application>Microsoft Office Word</Application>
  <DocSecurity>0</DocSecurity>
  <Lines>4152</Lines>
  <Paragraphs>1169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584516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Татьяна</cp:lastModifiedBy>
  <cp:revision>72</cp:revision>
  <cp:lastPrinted>2020-05-14T10:15:00Z</cp:lastPrinted>
  <dcterms:created xsi:type="dcterms:W3CDTF">2019-10-24T08:31:00Z</dcterms:created>
  <dcterms:modified xsi:type="dcterms:W3CDTF">2020-09-28T13:09:00Z</dcterms:modified>
</cp:coreProperties>
</file>